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sdt>
      <w:sdtPr>
        <w:rPr>
          <w:rFonts w:ascii="Helvetica" w:hAnsi="Helvetica" w:cs="Helvetica"/>
        </w:rPr>
        <w:id w:val="1634983022"/>
        <w:docPartObj>
          <w:docPartGallery w:val="Cover Pages"/>
          <w:docPartUnique/>
        </w:docPartObj>
      </w:sdtPr>
      <w:sdtEndPr>
        <w:rPr>
          <w:b/>
          <w:sz w:val="44"/>
          <w:szCs w:val="44"/>
        </w:rPr>
      </w:sdtEndPr>
      <w:sdtContent>
        <w:p w14:paraId="75B4DF7B" w14:textId="5A7DC906" w:rsidR="00436DEC" w:rsidRPr="004F1376" w:rsidRDefault="00436DEC" w:rsidP="00F601C0">
          <w:pPr>
            <w:rPr>
              <w:rFonts w:ascii="Helvetica" w:hAnsi="Helvetica" w:cs="Helvetica"/>
            </w:rPr>
          </w:pPr>
        </w:p>
        <w:p w14:paraId="36EE69A5" w14:textId="77777777" w:rsidR="007E61B4" w:rsidRPr="004F1376" w:rsidRDefault="007E61B4" w:rsidP="00F601C0">
          <w:pPr>
            <w:jc w:val="center"/>
            <w:rPr>
              <w:rFonts w:ascii="Helvetica" w:hAnsi="Helvetica" w:cs="Helvetica"/>
              <w:b/>
              <w:sz w:val="48"/>
              <w:szCs w:val="48"/>
            </w:rPr>
          </w:pPr>
        </w:p>
        <w:p w14:paraId="4FA2D373" w14:textId="66369D51" w:rsidR="00663619" w:rsidRPr="004F1376" w:rsidRDefault="009A5184" w:rsidP="00F601C0">
          <w:pPr>
            <w:pStyle w:val="Header"/>
            <w:rPr>
              <w:rFonts w:cs="Helvetica"/>
            </w:rPr>
          </w:pPr>
          <w:r w:rsidRPr="007A054D">
            <w:rPr>
              <w:rFonts w:cs="Helvetica"/>
            </w:rPr>
            <w:drawing>
              <wp:anchor distT="0" distB="0" distL="114300" distR="114300" simplePos="0" relativeHeight="251659264" behindDoc="0" locked="0" layoutInCell="1" allowOverlap="1" wp14:anchorId="583E21B0" wp14:editId="4EF5F7A4">
                <wp:simplePos x="0" y="0"/>
                <wp:positionH relativeFrom="margin">
                  <wp:align>center</wp:align>
                </wp:positionH>
                <wp:positionV relativeFrom="paragraph">
                  <wp:posOffset>180340</wp:posOffset>
                </wp:positionV>
                <wp:extent cx="3857625" cy="1613535"/>
                <wp:effectExtent l="0" t="0" r="0" b="0"/>
                <wp:wrapTight wrapText="bothSides">
                  <wp:wrapPolygon edited="0">
                    <wp:start x="4907" y="2550"/>
                    <wp:lineTo x="1387" y="7140"/>
                    <wp:lineTo x="1067" y="8416"/>
                    <wp:lineTo x="1067" y="9691"/>
                    <wp:lineTo x="1387" y="11221"/>
                    <wp:lineTo x="3840" y="15301"/>
                    <wp:lineTo x="6187" y="18361"/>
                    <wp:lineTo x="6293" y="18871"/>
                    <wp:lineTo x="7040" y="18871"/>
                    <wp:lineTo x="13333" y="16066"/>
                    <wp:lineTo x="13333" y="11221"/>
                    <wp:lineTo x="15893" y="11221"/>
                    <wp:lineTo x="20587" y="8671"/>
                    <wp:lineTo x="20693" y="4845"/>
                    <wp:lineTo x="19840" y="4590"/>
                    <wp:lineTo x="5653" y="2550"/>
                    <wp:lineTo x="4907" y="2550"/>
                  </wp:wrapPolygon>
                </wp:wrapTight>
                <wp:docPr id="1" name="Picture 1" descr="Age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Region_ucHeader_img_logo" descr="Age UK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7625" cy="1613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6384CD" w14:textId="77777777" w:rsidR="007012B3" w:rsidRPr="004F1376" w:rsidRDefault="007012B3" w:rsidP="00F601C0">
          <w:pPr>
            <w:pStyle w:val="Header"/>
            <w:rPr>
              <w:rFonts w:cs="Helvetica"/>
            </w:rPr>
          </w:pPr>
        </w:p>
        <w:p w14:paraId="5F705528" w14:textId="77777777" w:rsidR="009A5184" w:rsidRDefault="009A5184" w:rsidP="00F601C0">
          <w:pPr>
            <w:pStyle w:val="Header"/>
            <w:rPr>
              <w:rFonts w:cs="Helvetica"/>
            </w:rPr>
          </w:pPr>
        </w:p>
        <w:p w14:paraId="056D4965" w14:textId="77777777" w:rsidR="009A5184" w:rsidRDefault="009A5184" w:rsidP="00F601C0">
          <w:pPr>
            <w:pStyle w:val="Header"/>
            <w:rPr>
              <w:rFonts w:cs="Helvetica"/>
            </w:rPr>
          </w:pPr>
        </w:p>
        <w:p w14:paraId="3763C09F" w14:textId="737FB5C5" w:rsidR="007D556C" w:rsidRDefault="001D6DB9" w:rsidP="00F601C0">
          <w:pPr>
            <w:pStyle w:val="Header"/>
            <w:rPr>
              <w:rFonts w:cs="Helvetica"/>
            </w:rPr>
          </w:pPr>
          <w:r w:rsidRPr="004F1376">
            <w:rPr>
              <w:rFonts w:cs="Helvetica"/>
            </w:rPr>
            <w:t>STAFF</w:t>
          </w:r>
          <w:r w:rsidR="007D556C" w:rsidRPr="004F1376">
            <w:rPr>
              <w:rFonts w:cs="Helvetica"/>
            </w:rPr>
            <w:t xml:space="preserve"> HANDBOOK</w:t>
          </w:r>
        </w:p>
        <w:p w14:paraId="6404720F" w14:textId="76DC974A" w:rsidR="009A5184" w:rsidRPr="004F1376" w:rsidRDefault="009A5184" w:rsidP="00F601C0">
          <w:pPr>
            <w:pStyle w:val="Header"/>
            <w:rPr>
              <w:rFonts w:cs="Helvetica"/>
            </w:rPr>
          </w:pPr>
          <w:r>
            <w:rPr>
              <w:rFonts w:cs="Helvetica"/>
            </w:rPr>
            <w:t>2026</w:t>
          </w:r>
        </w:p>
        <w:p w14:paraId="34AEE2AE" w14:textId="15E67545" w:rsidR="00CB5132" w:rsidRPr="004F1376" w:rsidRDefault="00036F7A" w:rsidP="00F601C0">
          <w:pPr>
            <w:overflowPunct/>
            <w:autoSpaceDE/>
            <w:autoSpaceDN/>
            <w:adjustRightInd/>
            <w:textAlignment w:val="auto"/>
            <w:rPr>
              <w:rFonts w:ascii="Helvetica" w:hAnsi="Helvetica" w:cs="Helvetica"/>
              <w:b/>
              <w:noProof/>
              <w:sz w:val="72"/>
              <w:szCs w:val="72"/>
              <w:lang w:eastAsia="en-GB"/>
            </w:rPr>
          </w:pPr>
          <w:r w:rsidRPr="004F1376">
            <w:rPr>
              <w:rFonts w:ascii="Helvetica" w:hAnsi="Helvetica" w:cs="Helvetica"/>
            </w:rPr>
            <w:br w:type="page"/>
          </w:r>
        </w:p>
        <w:p w14:paraId="50CF208D" w14:textId="2908B5AC" w:rsidR="006E1162" w:rsidRDefault="00353B6C">
          <w:pPr>
            <w:pStyle w:val="TOC3"/>
            <w:tabs>
              <w:tab w:val="right" w:leader="dot" w:pos="8297"/>
            </w:tabs>
            <w:rPr>
              <w:rFonts w:eastAsiaTheme="minorEastAsia" w:cstheme="minorBidi"/>
              <w:noProof/>
              <w:kern w:val="2"/>
              <w:sz w:val="24"/>
              <w:szCs w:val="24"/>
              <w:lang w:eastAsia="en-GB"/>
              <w14:ligatures w14:val="standardContextual"/>
            </w:rPr>
          </w:pPr>
          <w:r w:rsidRPr="004F1376">
            <w:rPr>
              <w:rFonts w:ascii="Helvetica" w:hAnsi="Helvetica" w:cs="Helvetica"/>
              <w:sz w:val="24"/>
              <w:szCs w:val="24"/>
            </w:rPr>
            <w:lastRenderedPageBreak/>
            <w:fldChar w:fldCharType="begin"/>
          </w:r>
          <w:r w:rsidRPr="004F1376">
            <w:rPr>
              <w:rFonts w:ascii="Helvetica" w:hAnsi="Helvetica" w:cs="Helvetica"/>
            </w:rPr>
            <w:instrText xml:space="preserve"> TOC \f \h \z \t "Heading 3,3" </w:instrText>
          </w:r>
          <w:r w:rsidRPr="004F1376">
            <w:rPr>
              <w:rFonts w:ascii="Helvetica" w:hAnsi="Helvetica" w:cs="Helvetica"/>
              <w:sz w:val="24"/>
              <w:szCs w:val="24"/>
            </w:rPr>
            <w:fldChar w:fldCharType="separate"/>
          </w:r>
          <w:hyperlink w:anchor="_Toc219802312" w:history="1">
            <w:r w:rsidR="006E1162" w:rsidRPr="009B764D">
              <w:rPr>
                <w:rStyle w:val="Hyperlink"/>
                <w:rFonts w:cs="Helvetica"/>
                <w:noProof/>
              </w:rPr>
              <w:t>Adoption Appointments (Adopters and Adopters’ Partners)</w:t>
            </w:r>
            <w:r w:rsidR="006E1162">
              <w:rPr>
                <w:noProof/>
                <w:webHidden/>
              </w:rPr>
              <w:tab/>
            </w:r>
            <w:r w:rsidR="006E1162">
              <w:rPr>
                <w:noProof/>
                <w:webHidden/>
              </w:rPr>
              <w:fldChar w:fldCharType="begin"/>
            </w:r>
            <w:r w:rsidR="006E1162">
              <w:rPr>
                <w:noProof/>
                <w:webHidden/>
              </w:rPr>
              <w:instrText xml:space="preserve"> PAGEREF _Toc219802312 \h </w:instrText>
            </w:r>
            <w:r w:rsidR="006E1162">
              <w:rPr>
                <w:noProof/>
                <w:webHidden/>
              </w:rPr>
            </w:r>
            <w:r w:rsidR="006E1162">
              <w:rPr>
                <w:noProof/>
                <w:webHidden/>
              </w:rPr>
              <w:fldChar w:fldCharType="separate"/>
            </w:r>
            <w:r w:rsidR="006E1162">
              <w:rPr>
                <w:noProof/>
                <w:webHidden/>
              </w:rPr>
              <w:t>1</w:t>
            </w:r>
            <w:r w:rsidR="006E1162">
              <w:rPr>
                <w:noProof/>
                <w:webHidden/>
              </w:rPr>
              <w:fldChar w:fldCharType="end"/>
            </w:r>
          </w:hyperlink>
        </w:p>
        <w:p w14:paraId="3520AFF8" w14:textId="3E036FE1"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13" w:history="1">
            <w:r w:rsidRPr="009B764D">
              <w:rPr>
                <w:rStyle w:val="Hyperlink"/>
                <w:rFonts w:cs="Helvetica"/>
                <w:noProof/>
              </w:rPr>
              <w:t>Adoption Leave</w:t>
            </w:r>
            <w:r>
              <w:rPr>
                <w:noProof/>
                <w:webHidden/>
              </w:rPr>
              <w:tab/>
            </w:r>
            <w:r>
              <w:rPr>
                <w:noProof/>
                <w:webHidden/>
              </w:rPr>
              <w:fldChar w:fldCharType="begin"/>
            </w:r>
            <w:r>
              <w:rPr>
                <w:noProof/>
                <w:webHidden/>
              </w:rPr>
              <w:instrText xml:space="preserve"> PAGEREF _Toc219802313 \h </w:instrText>
            </w:r>
            <w:r>
              <w:rPr>
                <w:noProof/>
                <w:webHidden/>
              </w:rPr>
            </w:r>
            <w:r>
              <w:rPr>
                <w:noProof/>
                <w:webHidden/>
              </w:rPr>
              <w:fldChar w:fldCharType="separate"/>
            </w:r>
            <w:r>
              <w:rPr>
                <w:noProof/>
                <w:webHidden/>
              </w:rPr>
              <w:t>5</w:t>
            </w:r>
            <w:r>
              <w:rPr>
                <w:noProof/>
                <w:webHidden/>
              </w:rPr>
              <w:fldChar w:fldCharType="end"/>
            </w:r>
          </w:hyperlink>
        </w:p>
        <w:p w14:paraId="420B8267" w14:textId="6D4789CF"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14" w:history="1">
            <w:r w:rsidRPr="009B764D">
              <w:rPr>
                <w:rStyle w:val="Hyperlink"/>
                <w:rFonts w:cs="Helvetica"/>
                <w:noProof/>
              </w:rPr>
              <w:t>Adverse Weather and Travel Disruption</w:t>
            </w:r>
            <w:r>
              <w:rPr>
                <w:noProof/>
                <w:webHidden/>
              </w:rPr>
              <w:tab/>
            </w:r>
            <w:r>
              <w:rPr>
                <w:noProof/>
                <w:webHidden/>
              </w:rPr>
              <w:fldChar w:fldCharType="begin"/>
            </w:r>
            <w:r>
              <w:rPr>
                <w:noProof/>
                <w:webHidden/>
              </w:rPr>
              <w:instrText xml:space="preserve"> PAGEREF _Toc219802314 \h </w:instrText>
            </w:r>
            <w:r>
              <w:rPr>
                <w:noProof/>
                <w:webHidden/>
              </w:rPr>
            </w:r>
            <w:r>
              <w:rPr>
                <w:noProof/>
                <w:webHidden/>
              </w:rPr>
              <w:fldChar w:fldCharType="separate"/>
            </w:r>
            <w:r>
              <w:rPr>
                <w:noProof/>
                <w:webHidden/>
              </w:rPr>
              <w:t>10</w:t>
            </w:r>
            <w:r>
              <w:rPr>
                <w:noProof/>
                <w:webHidden/>
              </w:rPr>
              <w:fldChar w:fldCharType="end"/>
            </w:r>
          </w:hyperlink>
        </w:p>
        <w:p w14:paraId="4E9683EE" w14:textId="54B21F69"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15" w:history="1">
            <w:r w:rsidRPr="009B764D">
              <w:rPr>
                <w:rStyle w:val="Hyperlink"/>
                <w:rFonts w:cs="Helvetica"/>
                <w:noProof/>
              </w:rPr>
              <w:t>Annual Leave</w:t>
            </w:r>
            <w:r>
              <w:rPr>
                <w:noProof/>
                <w:webHidden/>
              </w:rPr>
              <w:tab/>
            </w:r>
            <w:r>
              <w:rPr>
                <w:noProof/>
                <w:webHidden/>
              </w:rPr>
              <w:fldChar w:fldCharType="begin"/>
            </w:r>
            <w:r>
              <w:rPr>
                <w:noProof/>
                <w:webHidden/>
              </w:rPr>
              <w:instrText xml:space="preserve"> PAGEREF _Toc219802315 \h </w:instrText>
            </w:r>
            <w:r>
              <w:rPr>
                <w:noProof/>
                <w:webHidden/>
              </w:rPr>
            </w:r>
            <w:r>
              <w:rPr>
                <w:noProof/>
                <w:webHidden/>
              </w:rPr>
              <w:fldChar w:fldCharType="separate"/>
            </w:r>
            <w:r>
              <w:rPr>
                <w:noProof/>
                <w:webHidden/>
              </w:rPr>
              <w:t>15</w:t>
            </w:r>
            <w:r>
              <w:rPr>
                <w:noProof/>
                <w:webHidden/>
              </w:rPr>
              <w:fldChar w:fldCharType="end"/>
            </w:r>
          </w:hyperlink>
        </w:p>
        <w:p w14:paraId="7F502B7B" w14:textId="5766EB13"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16" w:history="1">
            <w:r w:rsidRPr="009B764D">
              <w:rPr>
                <w:rStyle w:val="Hyperlink"/>
                <w:rFonts w:cs="Helvetica"/>
                <w:noProof/>
              </w:rPr>
              <w:t>Antenatal Appointments (Expectant Mothers or Companions)</w:t>
            </w:r>
            <w:r>
              <w:rPr>
                <w:noProof/>
                <w:webHidden/>
              </w:rPr>
              <w:tab/>
            </w:r>
            <w:r>
              <w:rPr>
                <w:noProof/>
                <w:webHidden/>
              </w:rPr>
              <w:fldChar w:fldCharType="begin"/>
            </w:r>
            <w:r>
              <w:rPr>
                <w:noProof/>
                <w:webHidden/>
              </w:rPr>
              <w:instrText xml:space="preserve"> PAGEREF _Toc219802316 \h </w:instrText>
            </w:r>
            <w:r>
              <w:rPr>
                <w:noProof/>
                <w:webHidden/>
              </w:rPr>
            </w:r>
            <w:r>
              <w:rPr>
                <w:noProof/>
                <w:webHidden/>
              </w:rPr>
              <w:fldChar w:fldCharType="separate"/>
            </w:r>
            <w:r>
              <w:rPr>
                <w:noProof/>
                <w:webHidden/>
              </w:rPr>
              <w:t>22</w:t>
            </w:r>
            <w:r>
              <w:rPr>
                <w:noProof/>
                <w:webHidden/>
              </w:rPr>
              <w:fldChar w:fldCharType="end"/>
            </w:r>
          </w:hyperlink>
        </w:p>
        <w:p w14:paraId="41A10EB6" w14:textId="38340E0E"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17" w:history="1">
            <w:r w:rsidRPr="009B764D">
              <w:rPr>
                <w:rStyle w:val="Hyperlink"/>
                <w:rFonts w:cs="Helvetica"/>
                <w:noProof/>
              </w:rPr>
              <w:t>Anti-Bribery and Corruption</w:t>
            </w:r>
            <w:r>
              <w:rPr>
                <w:noProof/>
                <w:webHidden/>
              </w:rPr>
              <w:tab/>
            </w:r>
            <w:r>
              <w:rPr>
                <w:noProof/>
                <w:webHidden/>
              </w:rPr>
              <w:fldChar w:fldCharType="begin"/>
            </w:r>
            <w:r>
              <w:rPr>
                <w:noProof/>
                <w:webHidden/>
              </w:rPr>
              <w:instrText xml:space="preserve"> PAGEREF _Toc219802317 \h </w:instrText>
            </w:r>
            <w:r>
              <w:rPr>
                <w:noProof/>
                <w:webHidden/>
              </w:rPr>
            </w:r>
            <w:r>
              <w:rPr>
                <w:noProof/>
                <w:webHidden/>
              </w:rPr>
              <w:fldChar w:fldCharType="separate"/>
            </w:r>
            <w:r>
              <w:rPr>
                <w:noProof/>
                <w:webHidden/>
              </w:rPr>
              <w:t>25</w:t>
            </w:r>
            <w:r>
              <w:rPr>
                <w:noProof/>
                <w:webHidden/>
              </w:rPr>
              <w:fldChar w:fldCharType="end"/>
            </w:r>
          </w:hyperlink>
        </w:p>
        <w:p w14:paraId="5ABE2DDD" w14:textId="2549E59B"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18" w:history="1">
            <w:r w:rsidRPr="009B764D">
              <w:rPr>
                <w:rStyle w:val="Hyperlink"/>
                <w:rFonts w:cs="Helvetica"/>
                <w:noProof/>
              </w:rPr>
              <w:t>Anti-Slavery</w:t>
            </w:r>
            <w:r>
              <w:rPr>
                <w:noProof/>
                <w:webHidden/>
              </w:rPr>
              <w:tab/>
            </w:r>
            <w:r>
              <w:rPr>
                <w:noProof/>
                <w:webHidden/>
              </w:rPr>
              <w:fldChar w:fldCharType="begin"/>
            </w:r>
            <w:r>
              <w:rPr>
                <w:noProof/>
                <w:webHidden/>
              </w:rPr>
              <w:instrText xml:space="preserve"> PAGEREF _Toc219802318 \h </w:instrText>
            </w:r>
            <w:r>
              <w:rPr>
                <w:noProof/>
                <w:webHidden/>
              </w:rPr>
            </w:r>
            <w:r>
              <w:rPr>
                <w:noProof/>
                <w:webHidden/>
              </w:rPr>
              <w:fldChar w:fldCharType="separate"/>
            </w:r>
            <w:r>
              <w:rPr>
                <w:noProof/>
                <w:webHidden/>
              </w:rPr>
              <w:t>28</w:t>
            </w:r>
            <w:r>
              <w:rPr>
                <w:noProof/>
                <w:webHidden/>
              </w:rPr>
              <w:fldChar w:fldCharType="end"/>
            </w:r>
          </w:hyperlink>
        </w:p>
        <w:p w14:paraId="4CF257A4" w14:textId="7CE911C6"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19" w:history="1">
            <w:r w:rsidRPr="009B764D">
              <w:rPr>
                <w:rStyle w:val="Hyperlink"/>
                <w:rFonts w:cs="Helvetica"/>
                <w:noProof/>
              </w:rPr>
              <w:t>Authorised Absences</w:t>
            </w:r>
            <w:r>
              <w:rPr>
                <w:noProof/>
                <w:webHidden/>
              </w:rPr>
              <w:tab/>
            </w:r>
            <w:r>
              <w:rPr>
                <w:noProof/>
                <w:webHidden/>
              </w:rPr>
              <w:fldChar w:fldCharType="begin"/>
            </w:r>
            <w:r>
              <w:rPr>
                <w:noProof/>
                <w:webHidden/>
              </w:rPr>
              <w:instrText xml:space="preserve"> PAGEREF _Toc219802319 \h </w:instrText>
            </w:r>
            <w:r>
              <w:rPr>
                <w:noProof/>
                <w:webHidden/>
              </w:rPr>
            </w:r>
            <w:r>
              <w:rPr>
                <w:noProof/>
                <w:webHidden/>
              </w:rPr>
              <w:fldChar w:fldCharType="separate"/>
            </w:r>
            <w:r>
              <w:rPr>
                <w:noProof/>
                <w:webHidden/>
              </w:rPr>
              <w:t>33</w:t>
            </w:r>
            <w:r>
              <w:rPr>
                <w:noProof/>
                <w:webHidden/>
              </w:rPr>
              <w:fldChar w:fldCharType="end"/>
            </w:r>
          </w:hyperlink>
        </w:p>
        <w:p w14:paraId="08191F0D" w14:textId="221BC54F"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0" w:history="1">
            <w:r w:rsidRPr="009B764D">
              <w:rPr>
                <w:rStyle w:val="Hyperlink"/>
                <w:rFonts w:cs="Helvetica"/>
                <w:noProof/>
              </w:rPr>
              <w:t>Code of Conduct and Disciplinary Procedure</w:t>
            </w:r>
            <w:r>
              <w:rPr>
                <w:noProof/>
                <w:webHidden/>
              </w:rPr>
              <w:tab/>
            </w:r>
            <w:r>
              <w:rPr>
                <w:noProof/>
                <w:webHidden/>
              </w:rPr>
              <w:fldChar w:fldCharType="begin"/>
            </w:r>
            <w:r>
              <w:rPr>
                <w:noProof/>
                <w:webHidden/>
              </w:rPr>
              <w:instrText xml:space="preserve"> PAGEREF _Toc219802320 \h </w:instrText>
            </w:r>
            <w:r>
              <w:rPr>
                <w:noProof/>
                <w:webHidden/>
              </w:rPr>
            </w:r>
            <w:r>
              <w:rPr>
                <w:noProof/>
                <w:webHidden/>
              </w:rPr>
              <w:fldChar w:fldCharType="separate"/>
            </w:r>
            <w:r>
              <w:rPr>
                <w:noProof/>
                <w:webHidden/>
              </w:rPr>
              <w:t>35</w:t>
            </w:r>
            <w:r>
              <w:rPr>
                <w:noProof/>
                <w:webHidden/>
              </w:rPr>
              <w:fldChar w:fldCharType="end"/>
            </w:r>
          </w:hyperlink>
        </w:p>
        <w:p w14:paraId="46C8DB7D" w14:textId="5C98696C"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1" w:history="1">
            <w:r w:rsidRPr="009B764D">
              <w:rPr>
                <w:rStyle w:val="Hyperlink"/>
                <w:rFonts w:cs="Helvetica"/>
                <w:noProof/>
              </w:rPr>
              <w:t>Company Vehicle</w:t>
            </w:r>
            <w:r>
              <w:rPr>
                <w:noProof/>
                <w:webHidden/>
              </w:rPr>
              <w:tab/>
            </w:r>
            <w:r>
              <w:rPr>
                <w:noProof/>
                <w:webHidden/>
              </w:rPr>
              <w:fldChar w:fldCharType="begin"/>
            </w:r>
            <w:r>
              <w:rPr>
                <w:noProof/>
                <w:webHidden/>
              </w:rPr>
              <w:instrText xml:space="preserve"> PAGEREF _Toc219802321 \h </w:instrText>
            </w:r>
            <w:r>
              <w:rPr>
                <w:noProof/>
                <w:webHidden/>
              </w:rPr>
            </w:r>
            <w:r>
              <w:rPr>
                <w:noProof/>
                <w:webHidden/>
              </w:rPr>
              <w:fldChar w:fldCharType="separate"/>
            </w:r>
            <w:r>
              <w:rPr>
                <w:noProof/>
                <w:webHidden/>
              </w:rPr>
              <w:t>44</w:t>
            </w:r>
            <w:r>
              <w:rPr>
                <w:noProof/>
                <w:webHidden/>
              </w:rPr>
              <w:fldChar w:fldCharType="end"/>
            </w:r>
          </w:hyperlink>
        </w:p>
        <w:p w14:paraId="229912DE" w14:textId="54693D57"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2" w:history="1">
            <w:r w:rsidRPr="009B764D">
              <w:rPr>
                <w:rStyle w:val="Hyperlink"/>
                <w:rFonts w:cs="Helvetica"/>
                <w:noProof/>
              </w:rPr>
              <w:t>Compassionate Leave</w:t>
            </w:r>
            <w:r>
              <w:rPr>
                <w:noProof/>
                <w:webHidden/>
              </w:rPr>
              <w:tab/>
            </w:r>
            <w:r>
              <w:rPr>
                <w:noProof/>
                <w:webHidden/>
              </w:rPr>
              <w:fldChar w:fldCharType="begin"/>
            </w:r>
            <w:r>
              <w:rPr>
                <w:noProof/>
                <w:webHidden/>
              </w:rPr>
              <w:instrText xml:space="preserve"> PAGEREF _Toc219802322 \h </w:instrText>
            </w:r>
            <w:r>
              <w:rPr>
                <w:noProof/>
                <w:webHidden/>
              </w:rPr>
            </w:r>
            <w:r>
              <w:rPr>
                <w:noProof/>
                <w:webHidden/>
              </w:rPr>
              <w:fldChar w:fldCharType="separate"/>
            </w:r>
            <w:r>
              <w:rPr>
                <w:noProof/>
                <w:webHidden/>
              </w:rPr>
              <w:t>46</w:t>
            </w:r>
            <w:r>
              <w:rPr>
                <w:noProof/>
                <w:webHidden/>
              </w:rPr>
              <w:fldChar w:fldCharType="end"/>
            </w:r>
          </w:hyperlink>
        </w:p>
        <w:p w14:paraId="65759AEC" w14:textId="489ECF0A"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3" w:history="1">
            <w:r w:rsidRPr="009B764D">
              <w:rPr>
                <w:rStyle w:val="Hyperlink"/>
                <w:noProof/>
              </w:rPr>
              <w:t>Conduct whilst on Company Business</w:t>
            </w:r>
            <w:r>
              <w:rPr>
                <w:noProof/>
                <w:webHidden/>
              </w:rPr>
              <w:tab/>
            </w:r>
            <w:r>
              <w:rPr>
                <w:noProof/>
                <w:webHidden/>
              </w:rPr>
              <w:fldChar w:fldCharType="begin"/>
            </w:r>
            <w:r>
              <w:rPr>
                <w:noProof/>
                <w:webHidden/>
              </w:rPr>
              <w:instrText xml:space="preserve"> PAGEREF _Toc219802323 \h </w:instrText>
            </w:r>
            <w:r>
              <w:rPr>
                <w:noProof/>
                <w:webHidden/>
              </w:rPr>
            </w:r>
            <w:r>
              <w:rPr>
                <w:noProof/>
                <w:webHidden/>
              </w:rPr>
              <w:fldChar w:fldCharType="separate"/>
            </w:r>
            <w:r>
              <w:rPr>
                <w:noProof/>
                <w:webHidden/>
              </w:rPr>
              <w:t>49</w:t>
            </w:r>
            <w:r>
              <w:rPr>
                <w:noProof/>
                <w:webHidden/>
              </w:rPr>
              <w:fldChar w:fldCharType="end"/>
            </w:r>
          </w:hyperlink>
        </w:p>
        <w:p w14:paraId="6BC54C7D" w14:textId="47001941"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4" w:history="1">
            <w:r w:rsidRPr="009B764D">
              <w:rPr>
                <w:rStyle w:val="Hyperlink"/>
                <w:noProof/>
              </w:rPr>
              <w:t>Corporate Social Responsibility</w:t>
            </w:r>
            <w:r>
              <w:rPr>
                <w:noProof/>
                <w:webHidden/>
              </w:rPr>
              <w:tab/>
            </w:r>
            <w:r>
              <w:rPr>
                <w:noProof/>
                <w:webHidden/>
              </w:rPr>
              <w:fldChar w:fldCharType="begin"/>
            </w:r>
            <w:r>
              <w:rPr>
                <w:noProof/>
                <w:webHidden/>
              </w:rPr>
              <w:instrText xml:space="preserve"> PAGEREF _Toc219802324 \h </w:instrText>
            </w:r>
            <w:r>
              <w:rPr>
                <w:noProof/>
                <w:webHidden/>
              </w:rPr>
            </w:r>
            <w:r>
              <w:rPr>
                <w:noProof/>
                <w:webHidden/>
              </w:rPr>
              <w:fldChar w:fldCharType="separate"/>
            </w:r>
            <w:r>
              <w:rPr>
                <w:noProof/>
                <w:webHidden/>
              </w:rPr>
              <w:t>50</w:t>
            </w:r>
            <w:r>
              <w:rPr>
                <w:noProof/>
                <w:webHidden/>
              </w:rPr>
              <w:fldChar w:fldCharType="end"/>
            </w:r>
          </w:hyperlink>
        </w:p>
        <w:p w14:paraId="0B1441D0" w14:textId="4798B50B"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5" w:history="1">
            <w:r w:rsidRPr="009B764D">
              <w:rPr>
                <w:rStyle w:val="Hyperlink"/>
                <w:rFonts w:cs="Helvetica"/>
                <w:noProof/>
              </w:rPr>
              <w:t>Criminal Records and DBS Checks</w:t>
            </w:r>
            <w:r>
              <w:rPr>
                <w:noProof/>
                <w:webHidden/>
              </w:rPr>
              <w:tab/>
            </w:r>
            <w:r>
              <w:rPr>
                <w:noProof/>
                <w:webHidden/>
              </w:rPr>
              <w:fldChar w:fldCharType="begin"/>
            </w:r>
            <w:r>
              <w:rPr>
                <w:noProof/>
                <w:webHidden/>
              </w:rPr>
              <w:instrText xml:space="preserve"> PAGEREF _Toc219802325 \h </w:instrText>
            </w:r>
            <w:r>
              <w:rPr>
                <w:noProof/>
                <w:webHidden/>
              </w:rPr>
            </w:r>
            <w:r>
              <w:rPr>
                <w:noProof/>
                <w:webHidden/>
              </w:rPr>
              <w:fldChar w:fldCharType="separate"/>
            </w:r>
            <w:r>
              <w:rPr>
                <w:noProof/>
                <w:webHidden/>
              </w:rPr>
              <w:t>53</w:t>
            </w:r>
            <w:r>
              <w:rPr>
                <w:noProof/>
                <w:webHidden/>
              </w:rPr>
              <w:fldChar w:fldCharType="end"/>
            </w:r>
          </w:hyperlink>
        </w:p>
        <w:p w14:paraId="232D7958" w14:textId="146513D7"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6" w:history="1">
            <w:r w:rsidRPr="009B764D">
              <w:rPr>
                <w:rStyle w:val="Hyperlink"/>
                <w:rFonts w:cs="Helvetica"/>
                <w:noProof/>
              </w:rPr>
              <w:t>Data Protection and Personal Records</w:t>
            </w:r>
            <w:r>
              <w:rPr>
                <w:noProof/>
                <w:webHidden/>
              </w:rPr>
              <w:tab/>
            </w:r>
            <w:r>
              <w:rPr>
                <w:noProof/>
                <w:webHidden/>
              </w:rPr>
              <w:fldChar w:fldCharType="begin"/>
            </w:r>
            <w:r>
              <w:rPr>
                <w:noProof/>
                <w:webHidden/>
              </w:rPr>
              <w:instrText xml:space="preserve"> PAGEREF _Toc219802326 \h </w:instrText>
            </w:r>
            <w:r>
              <w:rPr>
                <w:noProof/>
                <w:webHidden/>
              </w:rPr>
            </w:r>
            <w:r>
              <w:rPr>
                <w:noProof/>
                <w:webHidden/>
              </w:rPr>
              <w:fldChar w:fldCharType="separate"/>
            </w:r>
            <w:r>
              <w:rPr>
                <w:noProof/>
                <w:webHidden/>
              </w:rPr>
              <w:t>57</w:t>
            </w:r>
            <w:r>
              <w:rPr>
                <w:noProof/>
                <w:webHidden/>
              </w:rPr>
              <w:fldChar w:fldCharType="end"/>
            </w:r>
          </w:hyperlink>
        </w:p>
        <w:p w14:paraId="2294E1F6" w14:textId="7859E606"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7" w:history="1">
            <w:r w:rsidRPr="009B764D">
              <w:rPr>
                <w:rStyle w:val="Hyperlink"/>
                <w:iCs/>
                <w:noProof/>
              </w:rPr>
              <w:t>Dress Code and Appearance</w:t>
            </w:r>
            <w:r>
              <w:rPr>
                <w:noProof/>
                <w:webHidden/>
              </w:rPr>
              <w:tab/>
            </w:r>
            <w:r>
              <w:rPr>
                <w:noProof/>
                <w:webHidden/>
              </w:rPr>
              <w:fldChar w:fldCharType="begin"/>
            </w:r>
            <w:r>
              <w:rPr>
                <w:noProof/>
                <w:webHidden/>
              </w:rPr>
              <w:instrText xml:space="preserve"> PAGEREF _Toc219802327 \h </w:instrText>
            </w:r>
            <w:r>
              <w:rPr>
                <w:noProof/>
                <w:webHidden/>
              </w:rPr>
            </w:r>
            <w:r>
              <w:rPr>
                <w:noProof/>
                <w:webHidden/>
              </w:rPr>
              <w:fldChar w:fldCharType="separate"/>
            </w:r>
            <w:r>
              <w:rPr>
                <w:noProof/>
                <w:webHidden/>
              </w:rPr>
              <w:t>68</w:t>
            </w:r>
            <w:r>
              <w:rPr>
                <w:noProof/>
                <w:webHidden/>
              </w:rPr>
              <w:fldChar w:fldCharType="end"/>
            </w:r>
          </w:hyperlink>
        </w:p>
        <w:p w14:paraId="44AD6EA9" w14:textId="785BF200"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8" w:history="1">
            <w:r w:rsidRPr="009B764D">
              <w:rPr>
                <w:rStyle w:val="Hyperlink"/>
                <w:rFonts w:cs="Helvetica"/>
                <w:noProof/>
              </w:rPr>
              <w:t>Driving For Work</w:t>
            </w:r>
            <w:r>
              <w:rPr>
                <w:noProof/>
                <w:webHidden/>
              </w:rPr>
              <w:tab/>
            </w:r>
            <w:r>
              <w:rPr>
                <w:noProof/>
                <w:webHidden/>
              </w:rPr>
              <w:fldChar w:fldCharType="begin"/>
            </w:r>
            <w:r>
              <w:rPr>
                <w:noProof/>
                <w:webHidden/>
              </w:rPr>
              <w:instrText xml:space="preserve"> PAGEREF _Toc219802328 \h </w:instrText>
            </w:r>
            <w:r>
              <w:rPr>
                <w:noProof/>
                <w:webHidden/>
              </w:rPr>
            </w:r>
            <w:r>
              <w:rPr>
                <w:noProof/>
                <w:webHidden/>
              </w:rPr>
              <w:fldChar w:fldCharType="separate"/>
            </w:r>
            <w:r>
              <w:rPr>
                <w:noProof/>
                <w:webHidden/>
              </w:rPr>
              <w:t>71</w:t>
            </w:r>
            <w:r>
              <w:rPr>
                <w:noProof/>
                <w:webHidden/>
              </w:rPr>
              <w:fldChar w:fldCharType="end"/>
            </w:r>
          </w:hyperlink>
        </w:p>
        <w:p w14:paraId="4C7B307F" w14:textId="4C8EBFE0"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29" w:history="1">
            <w:r w:rsidRPr="009B764D">
              <w:rPr>
                <w:rStyle w:val="Hyperlink"/>
                <w:rFonts w:cs="Helvetica"/>
                <w:noProof/>
              </w:rPr>
              <w:t>Emergency Procedures</w:t>
            </w:r>
            <w:r>
              <w:rPr>
                <w:noProof/>
                <w:webHidden/>
              </w:rPr>
              <w:tab/>
            </w:r>
            <w:r>
              <w:rPr>
                <w:noProof/>
                <w:webHidden/>
              </w:rPr>
              <w:fldChar w:fldCharType="begin"/>
            </w:r>
            <w:r>
              <w:rPr>
                <w:noProof/>
                <w:webHidden/>
              </w:rPr>
              <w:instrText xml:space="preserve"> PAGEREF _Toc219802329 \h </w:instrText>
            </w:r>
            <w:r>
              <w:rPr>
                <w:noProof/>
                <w:webHidden/>
              </w:rPr>
            </w:r>
            <w:r>
              <w:rPr>
                <w:noProof/>
                <w:webHidden/>
              </w:rPr>
              <w:fldChar w:fldCharType="separate"/>
            </w:r>
            <w:r>
              <w:rPr>
                <w:noProof/>
                <w:webHidden/>
              </w:rPr>
              <w:t>74</w:t>
            </w:r>
            <w:r>
              <w:rPr>
                <w:noProof/>
                <w:webHidden/>
              </w:rPr>
              <w:fldChar w:fldCharType="end"/>
            </w:r>
          </w:hyperlink>
        </w:p>
        <w:p w14:paraId="2D004F94" w14:textId="60C25071"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0" w:history="1">
            <w:r w:rsidRPr="009B764D">
              <w:rPr>
                <w:rStyle w:val="Hyperlink"/>
                <w:rFonts w:cs="Helvetica"/>
                <w:noProof/>
              </w:rPr>
              <w:t>Equality and Diversity</w:t>
            </w:r>
            <w:r>
              <w:rPr>
                <w:noProof/>
                <w:webHidden/>
              </w:rPr>
              <w:tab/>
            </w:r>
            <w:r>
              <w:rPr>
                <w:noProof/>
                <w:webHidden/>
              </w:rPr>
              <w:fldChar w:fldCharType="begin"/>
            </w:r>
            <w:r>
              <w:rPr>
                <w:noProof/>
                <w:webHidden/>
              </w:rPr>
              <w:instrText xml:space="preserve"> PAGEREF _Toc219802330 \h </w:instrText>
            </w:r>
            <w:r>
              <w:rPr>
                <w:noProof/>
                <w:webHidden/>
              </w:rPr>
            </w:r>
            <w:r>
              <w:rPr>
                <w:noProof/>
                <w:webHidden/>
              </w:rPr>
              <w:fldChar w:fldCharType="separate"/>
            </w:r>
            <w:r>
              <w:rPr>
                <w:noProof/>
                <w:webHidden/>
              </w:rPr>
              <w:t>75</w:t>
            </w:r>
            <w:r>
              <w:rPr>
                <w:noProof/>
                <w:webHidden/>
              </w:rPr>
              <w:fldChar w:fldCharType="end"/>
            </w:r>
          </w:hyperlink>
        </w:p>
        <w:p w14:paraId="7FF9B9A1" w14:textId="00739BEF"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1" w:history="1">
            <w:r w:rsidRPr="009B764D">
              <w:rPr>
                <w:rStyle w:val="Hyperlink"/>
                <w:rFonts w:cs="Helvetica"/>
                <w:noProof/>
              </w:rPr>
              <w:t>Expenses</w:t>
            </w:r>
            <w:r>
              <w:rPr>
                <w:noProof/>
                <w:webHidden/>
              </w:rPr>
              <w:tab/>
            </w:r>
            <w:r>
              <w:rPr>
                <w:noProof/>
                <w:webHidden/>
              </w:rPr>
              <w:fldChar w:fldCharType="begin"/>
            </w:r>
            <w:r>
              <w:rPr>
                <w:noProof/>
                <w:webHidden/>
              </w:rPr>
              <w:instrText xml:space="preserve"> PAGEREF _Toc219802331 \h </w:instrText>
            </w:r>
            <w:r>
              <w:rPr>
                <w:noProof/>
                <w:webHidden/>
              </w:rPr>
            </w:r>
            <w:r>
              <w:rPr>
                <w:noProof/>
                <w:webHidden/>
              </w:rPr>
              <w:fldChar w:fldCharType="separate"/>
            </w:r>
            <w:r>
              <w:rPr>
                <w:noProof/>
                <w:webHidden/>
              </w:rPr>
              <w:t>84</w:t>
            </w:r>
            <w:r>
              <w:rPr>
                <w:noProof/>
                <w:webHidden/>
              </w:rPr>
              <w:fldChar w:fldCharType="end"/>
            </w:r>
          </w:hyperlink>
        </w:p>
        <w:p w14:paraId="2A533FAA" w14:textId="06171E95"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2" w:history="1">
            <w:r w:rsidRPr="009B764D">
              <w:rPr>
                <w:rStyle w:val="Hyperlink"/>
                <w:rFonts w:cs="Helvetica"/>
                <w:noProof/>
              </w:rPr>
              <w:t>Flexible Working</w:t>
            </w:r>
            <w:r>
              <w:rPr>
                <w:noProof/>
                <w:webHidden/>
              </w:rPr>
              <w:tab/>
            </w:r>
            <w:r>
              <w:rPr>
                <w:noProof/>
                <w:webHidden/>
              </w:rPr>
              <w:fldChar w:fldCharType="begin"/>
            </w:r>
            <w:r>
              <w:rPr>
                <w:noProof/>
                <w:webHidden/>
              </w:rPr>
              <w:instrText xml:space="preserve"> PAGEREF _Toc219802332 \h </w:instrText>
            </w:r>
            <w:r>
              <w:rPr>
                <w:noProof/>
                <w:webHidden/>
              </w:rPr>
            </w:r>
            <w:r>
              <w:rPr>
                <w:noProof/>
                <w:webHidden/>
              </w:rPr>
              <w:fldChar w:fldCharType="separate"/>
            </w:r>
            <w:r>
              <w:rPr>
                <w:noProof/>
                <w:webHidden/>
              </w:rPr>
              <w:t>87</w:t>
            </w:r>
            <w:r>
              <w:rPr>
                <w:noProof/>
                <w:webHidden/>
              </w:rPr>
              <w:fldChar w:fldCharType="end"/>
            </w:r>
          </w:hyperlink>
        </w:p>
        <w:p w14:paraId="56BE1F11" w14:textId="68088463"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3" w:history="1">
            <w:r w:rsidRPr="009B764D">
              <w:rPr>
                <w:rStyle w:val="Hyperlink"/>
                <w:rFonts w:cs="Helvetica"/>
                <w:noProof/>
              </w:rPr>
              <w:t>Gifts and Hospitality</w:t>
            </w:r>
            <w:r>
              <w:rPr>
                <w:noProof/>
                <w:webHidden/>
              </w:rPr>
              <w:tab/>
            </w:r>
            <w:r>
              <w:rPr>
                <w:noProof/>
                <w:webHidden/>
              </w:rPr>
              <w:fldChar w:fldCharType="begin"/>
            </w:r>
            <w:r>
              <w:rPr>
                <w:noProof/>
                <w:webHidden/>
              </w:rPr>
              <w:instrText xml:space="preserve"> PAGEREF _Toc219802333 \h </w:instrText>
            </w:r>
            <w:r>
              <w:rPr>
                <w:noProof/>
                <w:webHidden/>
              </w:rPr>
            </w:r>
            <w:r>
              <w:rPr>
                <w:noProof/>
                <w:webHidden/>
              </w:rPr>
              <w:fldChar w:fldCharType="separate"/>
            </w:r>
            <w:r>
              <w:rPr>
                <w:noProof/>
                <w:webHidden/>
              </w:rPr>
              <w:t>91</w:t>
            </w:r>
            <w:r>
              <w:rPr>
                <w:noProof/>
                <w:webHidden/>
              </w:rPr>
              <w:fldChar w:fldCharType="end"/>
            </w:r>
          </w:hyperlink>
        </w:p>
        <w:p w14:paraId="56BAC5DC" w14:textId="099EEABA"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4" w:history="1">
            <w:r w:rsidRPr="009B764D">
              <w:rPr>
                <w:rStyle w:val="Hyperlink"/>
                <w:rFonts w:cs="Helvetica"/>
                <w:noProof/>
              </w:rPr>
              <w:t>Grievance</w:t>
            </w:r>
            <w:r>
              <w:rPr>
                <w:noProof/>
                <w:webHidden/>
              </w:rPr>
              <w:tab/>
            </w:r>
            <w:r>
              <w:rPr>
                <w:noProof/>
                <w:webHidden/>
              </w:rPr>
              <w:fldChar w:fldCharType="begin"/>
            </w:r>
            <w:r>
              <w:rPr>
                <w:noProof/>
                <w:webHidden/>
              </w:rPr>
              <w:instrText xml:space="preserve"> PAGEREF _Toc219802334 \h </w:instrText>
            </w:r>
            <w:r>
              <w:rPr>
                <w:noProof/>
                <w:webHidden/>
              </w:rPr>
            </w:r>
            <w:r>
              <w:rPr>
                <w:noProof/>
                <w:webHidden/>
              </w:rPr>
              <w:fldChar w:fldCharType="separate"/>
            </w:r>
            <w:r>
              <w:rPr>
                <w:noProof/>
                <w:webHidden/>
              </w:rPr>
              <w:t>93</w:t>
            </w:r>
            <w:r>
              <w:rPr>
                <w:noProof/>
                <w:webHidden/>
              </w:rPr>
              <w:fldChar w:fldCharType="end"/>
            </w:r>
          </w:hyperlink>
        </w:p>
        <w:p w14:paraId="56457E55" w14:textId="78059DEC"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5" w:history="1">
            <w:r w:rsidRPr="009B764D">
              <w:rPr>
                <w:rStyle w:val="Hyperlink"/>
                <w:rFonts w:cs="Helvetica"/>
                <w:noProof/>
              </w:rPr>
              <w:t>Harassment and Bullying</w:t>
            </w:r>
            <w:r>
              <w:rPr>
                <w:noProof/>
                <w:webHidden/>
              </w:rPr>
              <w:tab/>
            </w:r>
            <w:r>
              <w:rPr>
                <w:noProof/>
                <w:webHidden/>
              </w:rPr>
              <w:fldChar w:fldCharType="begin"/>
            </w:r>
            <w:r>
              <w:rPr>
                <w:noProof/>
                <w:webHidden/>
              </w:rPr>
              <w:instrText xml:space="preserve"> PAGEREF _Toc219802335 \h </w:instrText>
            </w:r>
            <w:r>
              <w:rPr>
                <w:noProof/>
                <w:webHidden/>
              </w:rPr>
            </w:r>
            <w:r>
              <w:rPr>
                <w:noProof/>
                <w:webHidden/>
              </w:rPr>
              <w:fldChar w:fldCharType="separate"/>
            </w:r>
            <w:r>
              <w:rPr>
                <w:noProof/>
                <w:webHidden/>
              </w:rPr>
              <w:t>96</w:t>
            </w:r>
            <w:r>
              <w:rPr>
                <w:noProof/>
                <w:webHidden/>
              </w:rPr>
              <w:fldChar w:fldCharType="end"/>
            </w:r>
          </w:hyperlink>
        </w:p>
        <w:p w14:paraId="430C74EB" w14:textId="2AF0B8D2"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6" w:history="1">
            <w:r w:rsidRPr="009B764D">
              <w:rPr>
                <w:rStyle w:val="Hyperlink"/>
                <w:rFonts w:cs="Helvetica"/>
                <w:noProof/>
              </w:rPr>
              <w:t>Health and Safety</w:t>
            </w:r>
            <w:r>
              <w:rPr>
                <w:noProof/>
                <w:webHidden/>
              </w:rPr>
              <w:tab/>
            </w:r>
            <w:r>
              <w:rPr>
                <w:noProof/>
                <w:webHidden/>
              </w:rPr>
              <w:fldChar w:fldCharType="begin"/>
            </w:r>
            <w:r>
              <w:rPr>
                <w:noProof/>
                <w:webHidden/>
              </w:rPr>
              <w:instrText xml:space="preserve"> PAGEREF _Toc219802336 \h </w:instrText>
            </w:r>
            <w:r>
              <w:rPr>
                <w:noProof/>
                <w:webHidden/>
              </w:rPr>
            </w:r>
            <w:r>
              <w:rPr>
                <w:noProof/>
                <w:webHidden/>
              </w:rPr>
              <w:fldChar w:fldCharType="separate"/>
            </w:r>
            <w:r>
              <w:rPr>
                <w:noProof/>
                <w:webHidden/>
              </w:rPr>
              <w:t>104</w:t>
            </w:r>
            <w:r>
              <w:rPr>
                <w:noProof/>
                <w:webHidden/>
              </w:rPr>
              <w:fldChar w:fldCharType="end"/>
            </w:r>
          </w:hyperlink>
        </w:p>
        <w:p w14:paraId="4FEE46BE" w14:textId="413F130E"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7" w:history="1">
            <w:r w:rsidRPr="009B764D">
              <w:rPr>
                <w:rStyle w:val="Hyperlink"/>
                <w:rFonts w:cs="Helvetica"/>
                <w:noProof/>
              </w:rPr>
              <w:t>Homeworking</w:t>
            </w:r>
            <w:r>
              <w:rPr>
                <w:noProof/>
                <w:webHidden/>
              </w:rPr>
              <w:tab/>
            </w:r>
            <w:r>
              <w:rPr>
                <w:noProof/>
                <w:webHidden/>
              </w:rPr>
              <w:fldChar w:fldCharType="begin"/>
            </w:r>
            <w:r>
              <w:rPr>
                <w:noProof/>
                <w:webHidden/>
              </w:rPr>
              <w:instrText xml:space="preserve"> PAGEREF _Toc219802337 \h </w:instrText>
            </w:r>
            <w:r>
              <w:rPr>
                <w:noProof/>
                <w:webHidden/>
              </w:rPr>
            </w:r>
            <w:r>
              <w:rPr>
                <w:noProof/>
                <w:webHidden/>
              </w:rPr>
              <w:fldChar w:fldCharType="separate"/>
            </w:r>
            <w:r>
              <w:rPr>
                <w:noProof/>
                <w:webHidden/>
              </w:rPr>
              <w:t>109</w:t>
            </w:r>
            <w:r>
              <w:rPr>
                <w:noProof/>
                <w:webHidden/>
              </w:rPr>
              <w:fldChar w:fldCharType="end"/>
            </w:r>
          </w:hyperlink>
        </w:p>
        <w:p w14:paraId="031CCC08" w14:textId="1E56BEF2"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8" w:history="1">
            <w:r w:rsidRPr="009B764D">
              <w:rPr>
                <w:rStyle w:val="Hyperlink"/>
                <w:noProof/>
              </w:rPr>
              <w:t>Information Security</w:t>
            </w:r>
            <w:r>
              <w:rPr>
                <w:noProof/>
                <w:webHidden/>
              </w:rPr>
              <w:tab/>
            </w:r>
            <w:r>
              <w:rPr>
                <w:noProof/>
                <w:webHidden/>
              </w:rPr>
              <w:fldChar w:fldCharType="begin"/>
            </w:r>
            <w:r>
              <w:rPr>
                <w:noProof/>
                <w:webHidden/>
              </w:rPr>
              <w:instrText xml:space="preserve"> PAGEREF _Toc219802338 \h </w:instrText>
            </w:r>
            <w:r>
              <w:rPr>
                <w:noProof/>
                <w:webHidden/>
              </w:rPr>
            </w:r>
            <w:r>
              <w:rPr>
                <w:noProof/>
                <w:webHidden/>
              </w:rPr>
              <w:fldChar w:fldCharType="separate"/>
            </w:r>
            <w:r>
              <w:rPr>
                <w:noProof/>
                <w:webHidden/>
              </w:rPr>
              <w:t>116</w:t>
            </w:r>
            <w:r>
              <w:rPr>
                <w:noProof/>
                <w:webHidden/>
              </w:rPr>
              <w:fldChar w:fldCharType="end"/>
            </w:r>
          </w:hyperlink>
        </w:p>
        <w:p w14:paraId="02CBFCB1" w14:textId="633AC598"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39" w:history="1">
            <w:r w:rsidRPr="009B764D">
              <w:rPr>
                <w:rStyle w:val="Hyperlink"/>
                <w:rFonts w:cs="Helvetica"/>
                <w:noProof/>
              </w:rPr>
              <w:t>Internet, Email and Communications</w:t>
            </w:r>
            <w:r>
              <w:rPr>
                <w:noProof/>
                <w:webHidden/>
              </w:rPr>
              <w:tab/>
            </w:r>
            <w:r>
              <w:rPr>
                <w:noProof/>
                <w:webHidden/>
              </w:rPr>
              <w:fldChar w:fldCharType="begin"/>
            </w:r>
            <w:r>
              <w:rPr>
                <w:noProof/>
                <w:webHidden/>
              </w:rPr>
              <w:instrText xml:space="preserve"> PAGEREF _Toc219802339 \h </w:instrText>
            </w:r>
            <w:r>
              <w:rPr>
                <w:noProof/>
                <w:webHidden/>
              </w:rPr>
            </w:r>
            <w:r>
              <w:rPr>
                <w:noProof/>
                <w:webHidden/>
              </w:rPr>
              <w:fldChar w:fldCharType="separate"/>
            </w:r>
            <w:r>
              <w:rPr>
                <w:noProof/>
                <w:webHidden/>
              </w:rPr>
              <w:t>123</w:t>
            </w:r>
            <w:r>
              <w:rPr>
                <w:noProof/>
                <w:webHidden/>
              </w:rPr>
              <w:fldChar w:fldCharType="end"/>
            </w:r>
          </w:hyperlink>
        </w:p>
        <w:p w14:paraId="66A9C51A" w14:textId="0DF7077A"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0" w:history="1">
            <w:r w:rsidRPr="009B764D">
              <w:rPr>
                <w:rStyle w:val="Hyperlink"/>
                <w:rFonts w:cs="Helvetica"/>
                <w:noProof/>
              </w:rPr>
              <w:t>Job Flexibility</w:t>
            </w:r>
            <w:r>
              <w:rPr>
                <w:noProof/>
                <w:webHidden/>
              </w:rPr>
              <w:tab/>
            </w:r>
            <w:r>
              <w:rPr>
                <w:noProof/>
                <w:webHidden/>
              </w:rPr>
              <w:fldChar w:fldCharType="begin"/>
            </w:r>
            <w:r>
              <w:rPr>
                <w:noProof/>
                <w:webHidden/>
              </w:rPr>
              <w:instrText xml:space="preserve"> PAGEREF _Toc219802340 \h </w:instrText>
            </w:r>
            <w:r>
              <w:rPr>
                <w:noProof/>
                <w:webHidden/>
              </w:rPr>
            </w:r>
            <w:r>
              <w:rPr>
                <w:noProof/>
                <w:webHidden/>
              </w:rPr>
              <w:fldChar w:fldCharType="separate"/>
            </w:r>
            <w:r>
              <w:rPr>
                <w:noProof/>
                <w:webHidden/>
              </w:rPr>
              <w:t>129</w:t>
            </w:r>
            <w:r>
              <w:rPr>
                <w:noProof/>
                <w:webHidden/>
              </w:rPr>
              <w:fldChar w:fldCharType="end"/>
            </w:r>
          </w:hyperlink>
        </w:p>
        <w:p w14:paraId="19FB6D21" w14:textId="20DC1A1E"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1" w:history="1">
            <w:r w:rsidRPr="009B764D">
              <w:rPr>
                <w:rStyle w:val="Hyperlink"/>
                <w:rFonts w:cs="Helvetica"/>
                <w:noProof/>
              </w:rPr>
              <w:t>Lay-Off and Short-Time Working</w:t>
            </w:r>
            <w:r>
              <w:rPr>
                <w:noProof/>
                <w:webHidden/>
              </w:rPr>
              <w:tab/>
            </w:r>
            <w:r>
              <w:rPr>
                <w:noProof/>
                <w:webHidden/>
              </w:rPr>
              <w:fldChar w:fldCharType="begin"/>
            </w:r>
            <w:r>
              <w:rPr>
                <w:noProof/>
                <w:webHidden/>
              </w:rPr>
              <w:instrText xml:space="preserve"> PAGEREF _Toc219802341 \h </w:instrText>
            </w:r>
            <w:r>
              <w:rPr>
                <w:noProof/>
                <w:webHidden/>
              </w:rPr>
            </w:r>
            <w:r>
              <w:rPr>
                <w:noProof/>
                <w:webHidden/>
              </w:rPr>
              <w:fldChar w:fldCharType="separate"/>
            </w:r>
            <w:r>
              <w:rPr>
                <w:noProof/>
                <w:webHidden/>
              </w:rPr>
              <w:t>130</w:t>
            </w:r>
            <w:r>
              <w:rPr>
                <w:noProof/>
                <w:webHidden/>
              </w:rPr>
              <w:fldChar w:fldCharType="end"/>
            </w:r>
          </w:hyperlink>
        </w:p>
        <w:p w14:paraId="5D965265" w14:textId="31AE92B1"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2" w:history="1">
            <w:r w:rsidRPr="009B764D">
              <w:rPr>
                <w:rStyle w:val="Hyperlink"/>
                <w:rFonts w:cs="Helvetica"/>
                <w:noProof/>
              </w:rPr>
              <w:t>Lone Working</w:t>
            </w:r>
            <w:r>
              <w:rPr>
                <w:noProof/>
                <w:webHidden/>
              </w:rPr>
              <w:tab/>
            </w:r>
            <w:r>
              <w:rPr>
                <w:noProof/>
                <w:webHidden/>
              </w:rPr>
              <w:fldChar w:fldCharType="begin"/>
            </w:r>
            <w:r>
              <w:rPr>
                <w:noProof/>
                <w:webHidden/>
              </w:rPr>
              <w:instrText xml:space="preserve"> PAGEREF _Toc219802342 \h </w:instrText>
            </w:r>
            <w:r>
              <w:rPr>
                <w:noProof/>
                <w:webHidden/>
              </w:rPr>
            </w:r>
            <w:r>
              <w:rPr>
                <w:noProof/>
                <w:webHidden/>
              </w:rPr>
              <w:fldChar w:fldCharType="separate"/>
            </w:r>
            <w:r>
              <w:rPr>
                <w:noProof/>
                <w:webHidden/>
              </w:rPr>
              <w:t>131</w:t>
            </w:r>
            <w:r>
              <w:rPr>
                <w:noProof/>
                <w:webHidden/>
              </w:rPr>
              <w:fldChar w:fldCharType="end"/>
            </w:r>
          </w:hyperlink>
        </w:p>
        <w:p w14:paraId="6AE3CA80" w14:textId="218663BF"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3" w:history="1">
            <w:r w:rsidRPr="009B764D">
              <w:rPr>
                <w:rStyle w:val="Hyperlink"/>
                <w:rFonts w:cs="Helvetica"/>
                <w:noProof/>
              </w:rPr>
              <w:t>Maternity</w:t>
            </w:r>
            <w:r>
              <w:rPr>
                <w:noProof/>
                <w:webHidden/>
              </w:rPr>
              <w:tab/>
            </w:r>
            <w:r>
              <w:rPr>
                <w:noProof/>
                <w:webHidden/>
              </w:rPr>
              <w:fldChar w:fldCharType="begin"/>
            </w:r>
            <w:r>
              <w:rPr>
                <w:noProof/>
                <w:webHidden/>
              </w:rPr>
              <w:instrText xml:space="preserve"> PAGEREF _Toc219802343 \h </w:instrText>
            </w:r>
            <w:r>
              <w:rPr>
                <w:noProof/>
                <w:webHidden/>
              </w:rPr>
            </w:r>
            <w:r>
              <w:rPr>
                <w:noProof/>
                <w:webHidden/>
              </w:rPr>
              <w:fldChar w:fldCharType="separate"/>
            </w:r>
            <w:r>
              <w:rPr>
                <w:noProof/>
                <w:webHidden/>
              </w:rPr>
              <w:t>135</w:t>
            </w:r>
            <w:r>
              <w:rPr>
                <w:noProof/>
                <w:webHidden/>
              </w:rPr>
              <w:fldChar w:fldCharType="end"/>
            </w:r>
          </w:hyperlink>
        </w:p>
        <w:p w14:paraId="3FDC7A39" w14:textId="02A6CD12"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4" w:history="1">
            <w:r w:rsidRPr="009B764D">
              <w:rPr>
                <w:rStyle w:val="Hyperlink"/>
                <w:noProof/>
              </w:rPr>
              <w:t>Menopause</w:t>
            </w:r>
            <w:r>
              <w:rPr>
                <w:noProof/>
                <w:webHidden/>
              </w:rPr>
              <w:tab/>
            </w:r>
            <w:r>
              <w:rPr>
                <w:noProof/>
                <w:webHidden/>
              </w:rPr>
              <w:fldChar w:fldCharType="begin"/>
            </w:r>
            <w:r>
              <w:rPr>
                <w:noProof/>
                <w:webHidden/>
              </w:rPr>
              <w:instrText xml:space="preserve"> PAGEREF _Toc219802344 \h </w:instrText>
            </w:r>
            <w:r>
              <w:rPr>
                <w:noProof/>
                <w:webHidden/>
              </w:rPr>
            </w:r>
            <w:r>
              <w:rPr>
                <w:noProof/>
                <w:webHidden/>
              </w:rPr>
              <w:fldChar w:fldCharType="separate"/>
            </w:r>
            <w:r>
              <w:rPr>
                <w:noProof/>
                <w:webHidden/>
              </w:rPr>
              <w:t>142</w:t>
            </w:r>
            <w:r>
              <w:rPr>
                <w:noProof/>
                <w:webHidden/>
              </w:rPr>
              <w:fldChar w:fldCharType="end"/>
            </w:r>
          </w:hyperlink>
        </w:p>
        <w:p w14:paraId="0849C1F0" w14:textId="689A7149"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5" w:history="1">
            <w:r w:rsidRPr="009B764D">
              <w:rPr>
                <w:rStyle w:val="Hyperlink"/>
                <w:rFonts w:cs="Helvetica"/>
                <w:noProof/>
              </w:rPr>
              <w:t>Motor Insurance for Business Use</w:t>
            </w:r>
            <w:r>
              <w:rPr>
                <w:noProof/>
                <w:webHidden/>
              </w:rPr>
              <w:tab/>
            </w:r>
            <w:r>
              <w:rPr>
                <w:noProof/>
                <w:webHidden/>
              </w:rPr>
              <w:fldChar w:fldCharType="begin"/>
            </w:r>
            <w:r>
              <w:rPr>
                <w:noProof/>
                <w:webHidden/>
              </w:rPr>
              <w:instrText xml:space="preserve"> PAGEREF _Toc219802345 \h </w:instrText>
            </w:r>
            <w:r>
              <w:rPr>
                <w:noProof/>
                <w:webHidden/>
              </w:rPr>
            </w:r>
            <w:r>
              <w:rPr>
                <w:noProof/>
                <w:webHidden/>
              </w:rPr>
              <w:fldChar w:fldCharType="separate"/>
            </w:r>
            <w:r>
              <w:rPr>
                <w:noProof/>
                <w:webHidden/>
              </w:rPr>
              <w:t>149</w:t>
            </w:r>
            <w:r>
              <w:rPr>
                <w:noProof/>
                <w:webHidden/>
              </w:rPr>
              <w:fldChar w:fldCharType="end"/>
            </w:r>
          </w:hyperlink>
        </w:p>
        <w:p w14:paraId="10A1D6E0" w14:textId="740E0C30"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6" w:history="1">
            <w:r w:rsidRPr="009B764D">
              <w:rPr>
                <w:rStyle w:val="Hyperlink"/>
                <w:noProof/>
              </w:rPr>
              <w:t>Neonatal Care Leave</w:t>
            </w:r>
            <w:r>
              <w:rPr>
                <w:noProof/>
                <w:webHidden/>
              </w:rPr>
              <w:tab/>
            </w:r>
            <w:r>
              <w:rPr>
                <w:noProof/>
                <w:webHidden/>
              </w:rPr>
              <w:fldChar w:fldCharType="begin"/>
            </w:r>
            <w:r>
              <w:rPr>
                <w:noProof/>
                <w:webHidden/>
              </w:rPr>
              <w:instrText xml:space="preserve"> PAGEREF _Toc219802346 \h </w:instrText>
            </w:r>
            <w:r>
              <w:rPr>
                <w:noProof/>
                <w:webHidden/>
              </w:rPr>
            </w:r>
            <w:r>
              <w:rPr>
                <w:noProof/>
                <w:webHidden/>
              </w:rPr>
              <w:fldChar w:fldCharType="separate"/>
            </w:r>
            <w:r>
              <w:rPr>
                <w:noProof/>
                <w:webHidden/>
              </w:rPr>
              <w:t>150</w:t>
            </w:r>
            <w:r>
              <w:rPr>
                <w:noProof/>
                <w:webHidden/>
              </w:rPr>
              <w:fldChar w:fldCharType="end"/>
            </w:r>
          </w:hyperlink>
        </w:p>
        <w:p w14:paraId="2BBD1C2E" w14:textId="63B2D22B"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7" w:history="1">
            <w:r w:rsidRPr="009B764D">
              <w:rPr>
                <w:rStyle w:val="Hyperlink"/>
                <w:noProof/>
              </w:rPr>
              <w:t>Neuroinclusion</w:t>
            </w:r>
            <w:r>
              <w:rPr>
                <w:noProof/>
                <w:webHidden/>
              </w:rPr>
              <w:tab/>
            </w:r>
            <w:r>
              <w:rPr>
                <w:noProof/>
                <w:webHidden/>
              </w:rPr>
              <w:fldChar w:fldCharType="begin"/>
            </w:r>
            <w:r>
              <w:rPr>
                <w:noProof/>
                <w:webHidden/>
              </w:rPr>
              <w:instrText xml:space="preserve"> PAGEREF _Toc219802347 \h </w:instrText>
            </w:r>
            <w:r>
              <w:rPr>
                <w:noProof/>
                <w:webHidden/>
              </w:rPr>
            </w:r>
            <w:r>
              <w:rPr>
                <w:noProof/>
                <w:webHidden/>
              </w:rPr>
              <w:fldChar w:fldCharType="separate"/>
            </w:r>
            <w:r>
              <w:rPr>
                <w:noProof/>
                <w:webHidden/>
              </w:rPr>
              <w:t>155</w:t>
            </w:r>
            <w:r>
              <w:rPr>
                <w:noProof/>
                <w:webHidden/>
              </w:rPr>
              <w:fldChar w:fldCharType="end"/>
            </w:r>
          </w:hyperlink>
        </w:p>
        <w:p w14:paraId="10EECB29" w14:textId="491DFCC1"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8" w:history="1">
            <w:r w:rsidRPr="009B764D">
              <w:rPr>
                <w:rStyle w:val="Hyperlink"/>
                <w:rFonts w:cs="Helvetica"/>
                <w:noProof/>
              </w:rPr>
              <w:t>Parental Bereavement Leave</w:t>
            </w:r>
            <w:r>
              <w:rPr>
                <w:noProof/>
                <w:webHidden/>
              </w:rPr>
              <w:tab/>
            </w:r>
            <w:r>
              <w:rPr>
                <w:noProof/>
                <w:webHidden/>
              </w:rPr>
              <w:fldChar w:fldCharType="begin"/>
            </w:r>
            <w:r>
              <w:rPr>
                <w:noProof/>
                <w:webHidden/>
              </w:rPr>
              <w:instrText xml:space="preserve"> PAGEREF _Toc219802348 \h </w:instrText>
            </w:r>
            <w:r>
              <w:rPr>
                <w:noProof/>
                <w:webHidden/>
              </w:rPr>
            </w:r>
            <w:r>
              <w:rPr>
                <w:noProof/>
                <w:webHidden/>
              </w:rPr>
              <w:fldChar w:fldCharType="separate"/>
            </w:r>
            <w:r>
              <w:rPr>
                <w:noProof/>
                <w:webHidden/>
              </w:rPr>
              <w:t>161</w:t>
            </w:r>
            <w:r>
              <w:rPr>
                <w:noProof/>
                <w:webHidden/>
              </w:rPr>
              <w:fldChar w:fldCharType="end"/>
            </w:r>
          </w:hyperlink>
        </w:p>
        <w:p w14:paraId="33F48B15" w14:textId="3C46EE68"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49" w:history="1">
            <w:r w:rsidRPr="009B764D">
              <w:rPr>
                <w:rStyle w:val="Hyperlink"/>
                <w:rFonts w:cs="Helvetica"/>
                <w:noProof/>
              </w:rPr>
              <w:t>Parental Leave</w:t>
            </w:r>
            <w:r>
              <w:rPr>
                <w:noProof/>
                <w:webHidden/>
              </w:rPr>
              <w:tab/>
            </w:r>
            <w:r>
              <w:rPr>
                <w:noProof/>
                <w:webHidden/>
              </w:rPr>
              <w:fldChar w:fldCharType="begin"/>
            </w:r>
            <w:r>
              <w:rPr>
                <w:noProof/>
                <w:webHidden/>
              </w:rPr>
              <w:instrText xml:space="preserve"> PAGEREF _Toc219802349 \h </w:instrText>
            </w:r>
            <w:r>
              <w:rPr>
                <w:noProof/>
                <w:webHidden/>
              </w:rPr>
            </w:r>
            <w:r>
              <w:rPr>
                <w:noProof/>
                <w:webHidden/>
              </w:rPr>
              <w:fldChar w:fldCharType="separate"/>
            </w:r>
            <w:r>
              <w:rPr>
                <w:noProof/>
                <w:webHidden/>
              </w:rPr>
              <w:t>167</w:t>
            </w:r>
            <w:r>
              <w:rPr>
                <w:noProof/>
                <w:webHidden/>
              </w:rPr>
              <w:fldChar w:fldCharType="end"/>
            </w:r>
          </w:hyperlink>
        </w:p>
        <w:p w14:paraId="47887E65" w14:textId="71B5A6C8"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0" w:history="1">
            <w:r w:rsidRPr="009B764D">
              <w:rPr>
                <w:rStyle w:val="Hyperlink"/>
                <w:rFonts w:cs="Helvetica"/>
                <w:noProof/>
              </w:rPr>
              <w:t>Paternity Leave</w:t>
            </w:r>
            <w:r>
              <w:rPr>
                <w:noProof/>
                <w:webHidden/>
              </w:rPr>
              <w:tab/>
            </w:r>
            <w:r>
              <w:rPr>
                <w:noProof/>
                <w:webHidden/>
              </w:rPr>
              <w:fldChar w:fldCharType="begin"/>
            </w:r>
            <w:r>
              <w:rPr>
                <w:noProof/>
                <w:webHidden/>
              </w:rPr>
              <w:instrText xml:space="preserve"> PAGEREF _Toc219802350 \h </w:instrText>
            </w:r>
            <w:r>
              <w:rPr>
                <w:noProof/>
                <w:webHidden/>
              </w:rPr>
            </w:r>
            <w:r>
              <w:rPr>
                <w:noProof/>
                <w:webHidden/>
              </w:rPr>
              <w:fldChar w:fldCharType="separate"/>
            </w:r>
            <w:r>
              <w:rPr>
                <w:noProof/>
                <w:webHidden/>
              </w:rPr>
              <w:t>171</w:t>
            </w:r>
            <w:r>
              <w:rPr>
                <w:noProof/>
                <w:webHidden/>
              </w:rPr>
              <w:fldChar w:fldCharType="end"/>
            </w:r>
          </w:hyperlink>
        </w:p>
        <w:p w14:paraId="5A65B365" w14:textId="17B8D865"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1" w:history="1">
            <w:r w:rsidRPr="009B764D">
              <w:rPr>
                <w:rStyle w:val="Hyperlink"/>
                <w:rFonts w:cs="Helvetica"/>
                <w:noProof/>
              </w:rPr>
              <w:t>Performance and Capability at Work</w:t>
            </w:r>
            <w:r>
              <w:rPr>
                <w:noProof/>
                <w:webHidden/>
              </w:rPr>
              <w:tab/>
            </w:r>
            <w:r>
              <w:rPr>
                <w:noProof/>
                <w:webHidden/>
              </w:rPr>
              <w:fldChar w:fldCharType="begin"/>
            </w:r>
            <w:r>
              <w:rPr>
                <w:noProof/>
                <w:webHidden/>
              </w:rPr>
              <w:instrText xml:space="preserve"> PAGEREF _Toc219802351 \h </w:instrText>
            </w:r>
            <w:r>
              <w:rPr>
                <w:noProof/>
                <w:webHidden/>
              </w:rPr>
            </w:r>
            <w:r>
              <w:rPr>
                <w:noProof/>
                <w:webHidden/>
              </w:rPr>
              <w:fldChar w:fldCharType="separate"/>
            </w:r>
            <w:r>
              <w:rPr>
                <w:noProof/>
                <w:webHidden/>
              </w:rPr>
              <w:t>175</w:t>
            </w:r>
            <w:r>
              <w:rPr>
                <w:noProof/>
                <w:webHidden/>
              </w:rPr>
              <w:fldChar w:fldCharType="end"/>
            </w:r>
          </w:hyperlink>
        </w:p>
        <w:p w14:paraId="0AA00735" w14:textId="54E9C0AA"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2" w:history="1">
            <w:r w:rsidRPr="009B764D">
              <w:rPr>
                <w:rStyle w:val="Hyperlink"/>
                <w:rFonts w:cs="Helvetica"/>
                <w:noProof/>
              </w:rPr>
              <w:t>Personal Property</w:t>
            </w:r>
            <w:r>
              <w:rPr>
                <w:noProof/>
                <w:webHidden/>
              </w:rPr>
              <w:tab/>
            </w:r>
            <w:r>
              <w:rPr>
                <w:noProof/>
                <w:webHidden/>
              </w:rPr>
              <w:fldChar w:fldCharType="begin"/>
            </w:r>
            <w:r>
              <w:rPr>
                <w:noProof/>
                <w:webHidden/>
              </w:rPr>
              <w:instrText xml:space="preserve"> PAGEREF _Toc219802352 \h </w:instrText>
            </w:r>
            <w:r>
              <w:rPr>
                <w:noProof/>
                <w:webHidden/>
              </w:rPr>
            </w:r>
            <w:r>
              <w:rPr>
                <w:noProof/>
                <w:webHidden/>
              </w:rPr>
              <w:fldChar w:fldCharType="separate"/>
            </w:r>
            <w:r>
              <w:rPr>
                <w:noProof/>
                <w:webHidden/>
              </w:rPr>
              <w:t>187</w:t>
            </w:r>
            <w:r>
              <w:rPr>
                <w:noProof/>
                <w:webHidden/>
              </w:rPr>
              <w:fldChar w:fldCharType="end"/>
            </w:r>
          </w:hyperlink>
        </w:p>
        <w:p w14:paraId="384123BE" w14:textId="274D7EE2"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3" w:history="1">
            <w:r w:rsidRPr="009B764D">
              <w:rPr>
                <w:rStyle w:val="Hyperlink"/>
                <w:rFonts w:cs="Helvetica"/>
                <w:noProof/>
              </w:rPr>
              <w:t>Recruitment</w:t>
            </w:r>
            <w:r>
              <w:rPr>
                <w:noProof/>
                <w:webHidden/>
              </w:rPr>
              <w:tab/>
            </w:r>
            <w:r>
              <w:rPr>
                <w:noProof/>
                <w:webHidden/>
              </w:rPr>
              <w:fldChar w:fldCharType="begin"/>
            </w:r>
            <w:r>
              <w:rPr>
                <w:noProof/>
                <w:webHidden/>
              </w:rPr>
              <w:instrText xml:space="preserve"> PAGEREF _Toc219802353 \h </w:instrText>
            </w:r>
            <w:r>
              <w:rPr>
                <w:noProof/>
                <w:webHidden/>
              </w:rPr>
            </w:r>
            <w:r>
              <w:rPr>
                <w:noProof/>
                <w:webHidden/>
              </w:rPr>
              <w:fldChar w:fldCharType="separate"/>
            </w:r>
            <w:r>
              <w:rPr>
                <w:noProof/>
                <w:webHidden/>
              </w:rPr>
              <w:t>188</w:t>
            </w:r>
            <w:r>
              <w:rPr>
                <w:noProof/>
                <w:webHidden/>
              </w:rPr>
              <w:fldChar w:fldCharType="end"/>
            </w:r>
          </w:hyperlink>
        </w:p>
        <w:p w14:paraId="3604FF4C" w14:textId="7D6B0125"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4" w:history="1">
            <w:r w:rsidRPr="009B764D">
              <w:rPr>
                <w:rStyle w:val="Hyperlink"/>
                <w:rFonts w:cs="Helvetica"/>
                <w:noProof/>
              </w:rPr>
              <w:t>Redundancy</w:t>
            </w:r>
            <w:r>
              <w:rPr>
                <w:noProof/>
                <w:webHidden/>
              </w:rPr>
              <w:tab/>
            </w:r>
            <w:r>
              <w:rPr>
                <w:noProof/>
                <w:webHidden/>
              </w:rPr>
              <w:fldChar w:fldCharType="begin"/>
            </w:r>
            <w:r>
              <w:rPr>
                <w:noProof/>
                <w:webHidden/>
              </w:rPr>
              <w:instrText xml:space="preserve"> PAGEREF _Toc219802354 \h </w:instrText>
            </w:r>
            <w:r>
              <w:rPr>
                <w:noProof/>
                <w:webHidden/>
              </w:rPr>
            </w:r>
            <w:r>
              <w:rPr>
                <w:noProof/>
                <w:webHidden/>
              </w:rPr>
              <w:fldChar w:fldCharType="separate"/>
            </w:r>
            <w:r>
              <w:rPr>
                <w:noProof/>
                <w:webHidden/>
              </w:rPr>
              <w:t>190</w:t>
            </w:r>
            <w:r>
              <w:rPr>
                <w:noProof/>
                <w:webHidden/>
              </w:rPr>
              <w:fldChar w:fldCharType="end"/>
            </w:r>
          </w:hyperlink>
        </w:p>
        <w:p w14:paraId="78C2E730" w14:textId="65D25B50"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5" w:history="1">
            <w:r w:rsidRPr="009B764D">
              <w:rPr>
                <w:rStyle w:val="Hyperlink"/>
                <w:noProof/>
              </w:rPr>
              <w:t>Retirement</w:t>
            </w:r>
            <w:r>
              <w:rPr>
                <w:noProof/>
                <w:webHidden/>
              </w:rPr>
              <w:tab/>
            </w:r>
            <w:r>
              <w:rPr>
                <w:noProof/>
                <w:webHidden/>
              </w:rPr>
              <w:fldChar w:fldCharType="begin"/>
            </w:r>
            <w:r>
              <w:rPr>
                <w:noProof/>
                <w:webHidden/>
              </w:rPr>
              <w:instrText xml:space="preserve"> PAGEREF _Toc219802355 \h </w:instrText>
            </w:r>
            <w:r>
              <w:rPr>
                <w:noProof/>
                <w:webHidden/>
              </w:rPr>
            </w:r>
            <w:r>
              <w:rPr>
                <w:noProof/>
                <w:webHidden/>
              </w:rPr>
              <w:fldChar w:fldCharType="separate"/>
            </w:r>
            <w:r>
              <w:rPr>
                <w:noProof/>
                <w:webHidden/>
              </w:rPr>
              <w:t>194</w:t>
            </w:r>
            <w:r>
              <w:rPr>
                <w:noProof/>
                <w:webHidden/>
              </w:rPr>
              <w:fldChar w:fldCharType="end"/>
            </w:r>
          </w:hyperlink>
        </w:p>
        <w:p w14:paraId="682C21CF" w14:textId="4CE08093"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6" w:history="1">
            <w:r w:rsidRPr="009B764D">
              <w:rPr>
                <w:rStyle w:val="Hyperlink"/>
                <w:rFonts w:cs="Helvetica"/>
                <w:noProof/>
              </w:rPr>
              <w:t>Shared Parental Leave (Adoption)</w:t>
            </w:r>
            <w:r>
              <w:rPr>
                <w:noProof/>
                <w:webHidden/>
              </w:rPr>
              <w:tab/>
            </w:r>
            <w:r>
              <w:rPr>
                <w:noProof/>
                <w:webHidden/>
              </w:rPr>
              <w:fldChar w:fldCharType="begin"/>
            </w:r>
            <w:r>
              <w:rPr>
                <w:noProof/>
                <w:webHidden/>
              </w:rPr>
              <w:instrText xml:space="preserve"> PAGEREF _Toc219802356 \h </w:instrText>
            </w:r>
            <w:r>
              <w:rPr>
                <w:noProof/>
                <w:webHidden/>
              </w:rPr>
            </w:r>
            <w:r>
              <w:rPr>
                <w:noProof/>
                <w:webHidden/>
              </w:rPr>
              <w:fldChar w:fldCharType="separate"/>
            </w:r>
            <w:r>
              <w:rPr>
                <w:noProof/>
                <w:webHidden/>
              </w:rPr>
              <w:t>197</w:t>
            </w:r>
            <w:r>
              <w:rPr>
                <w:noProof/>
                <w:webHidden/>
              </w:rPr>
              <w:fldChar w:fldCharType="end"/>
            </w:r>
          </w:hyperlink>
        </w:p>
        <w:p w14:paraId="0019E855" w14:textId="3DDB457B"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7" w:history="1">
            <w:r w:rsidRPr="009B764D">
              <w:rPr>
                <w:rStyle w:val="Hyperlink"/>
                <w:rFonts w:cs="Helvetica"/>
                <w:noProof/>
              </w:rPr>
              <w:t>Shared Parental Leave (Birth)</w:t>
            </w:r>
            <w:r>
              <w:rPr>
                <w:noProof/>
                <w:webHidden/>
              </w:rPr>
              <w:tab/>
            </w:r>
            <w:r>
              <w:rPr>
                <w:noProof/>
                <w:webHidden/>
              </w:rPr>
              <w:fldChar w:fldCharType="begin"/>
            </w:r>
            <w:r>
              <w:rPr>
                <w:noProof/>
                <w:webHidden/>
              </w:rPr>
              <w:instrText xml:space="preserve"> PAGEREF _Toc219802357 \h </w:instrText>
            </w:r>
            <w:r>
              <w:rPr>
                <w:noProof/>
                <w:webHidden/>
              </w:rPr>
            </w:r>
            <w:r>
              <w:rPr>
                <w:noProof/>
                <w:webHidden/>
              </w:rPr>
              <w:fldChar w:fldCharType="separate"/>
            </w:r>
            <w:r>
              <w:rPr>
                <w:noProof/>
                <w:webHidden/>
              </w:rPr>
              <w:t>219</w:t>
            </w:r>
            <w:r>
              <w:rPr>
                <w:noProof/>
                <w:webHidden/>
              </w:rPr>
              <w:fldChar w:fldCharType="end"/>
            </w:r>
          </w:hyperlink>
        </w:p>
        <w:p w14:paraId="7CF2A818" w14:textId="0964CE8D"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8" w:history="1">
            <w:r w:rsidRPr="009B764D">
              <w:rPr>
                <w:rStyle w:val="Hyperlink"/>
                <w:rFonts w:cs="Helvetica"/>
                <w:noProof/>
              </w:rPr>
              <w:t>Sickness and Attendance</w:t>
            </w:r>
            <w:r>
              <w:rPr>
                <w:noProof/>
                <w:webHidden/>
              </w:rPr>
              <w:tab/>
            </w:r>
            <w:r>
              <w:rPr>
                <w:noProof/>
                <w:webHidden/>
              </w:rPr>
              <w:fldChar w:fldCharType="begin"/>
            </w:r>
            <w:r>
              <w:rPr>
                <w:noProof/>
                <w:webHidden/>
              </w:rPr>
              <w:instrText xml:space="preserve"> PAGEREF _Toc219802358 \h </w:instrText>
            </w:r>
            <w:r>
              <w:rPr>
                <w:noProof/>
                <w:webHidden/>
              </w:rPr>
            </w:r>
            <w:r>
              <w:rPr>
                <w:noProof/>
                <w:webHidden/>
              </w:rPr>
              <w:fldChar w:fldCharType="separate"/>
            </w:r>
            <w:r>
              <w:rPr>
                <w:noProof/>
                <w:webHidden/>
              </w:rPr>
              <w:t>226</w:t>
            </w:r>
            <w:r>
              <w:rPr>
                <w:noProof/>
                <w:webHidden/>
              </w:rPr>
              <w:fldChar w:fldCharType="end"/>
            </w:r>
          </w:hyperlink>
        </w:p>
        <w:p w14:paraId="042788CD" w14:textId="7C2DAF4A"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59" w:history="1">
            <w:r w:rsidRPr="009B764D">
              <w:rPr>
                <w:rStyle w:val="Hyperlink"/>
                <w:rFonts w:cs="Helvetica"/>
                <w:noProof/>
              </w:rPr>
              <w:t>Smoking</w:t>
            </w:r>
            <w:r>
              <w:rPr>
                <w:noProof/>
                <w:webHidden/>
              </w:rPr>
              <w:tab/>
            </w:r>
            <w:r>
              <w:rPr>
                <w:noProof/>
                <w:webHidden/>
              </w:rPr>
              <w:fldChar w:fldCharType="begin"/>
            </w:r>
            <w:r>
              <w:rPr>
                <w:noProof/>
                <w:webHidden/>
              </w:rPr>
              <w:instrText xml:space="preserve"> PAGEREF _Toc219802359 \h </w:instrText>
            </w:r>
            <w:r>
              <w:rPr>
                <w:noProof/>
                <w:webHidden/>
              </w:rPr>
            </w:r>
            <w:r>
              <w:rPr>
                <w:noProof/>
                <w:webHidden/>
              </w:rPr>
              <w:fldChar w:fldCharType="separate"/>
            </w:r>
            <w:r>
              <w:rPr>
                <w:noProof/>
                <w:webHidden/>
              </w:rPr>
              <w:t>233</w:t>
            </w:r>
            <w:r>
              <w:rPr>
                <w:noProof/>
                <w:webHidden/>
              </w:rPr>
              <w:fldChar w:fldCharType="end"/>
            </w:r>
          </w:hyperlink>
        </w:p>
        <w:p w14:paraId="7BB7C6C2" w14:textId="4EB0FDBE"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60" w:history="1">
            <w:r w:rsidRPr="009B764D">
              <w:rPr>
                <w:rStyle w:val="Hyperlink"/>
                <w:rFonts w:cs="Helvetica"/>
                <w:noProof/>
              </w:rPr>
              <w:t>Social Media</w:t>
            </w:r>
            <w:r>
              <w:rPr>
                <w:noProof/>
                <w:webHidden/>
              </w:rPr>
              <w:tab/>
            </w:r>
            <w:r>
              <w:rPr>
                <w:noProof/>
                <w:webHidden/>
              </w:rPr>
              <w:fldChar w:fldCharType="begin"/>
            </w:r>
            <w:r>
              <w:rPr>
                <w:noProof/>
                <w:webHidden/>
              </w:rPr>
              <w:instrText xml:space="preserve"> PAGEREF _Toc219802360 \h </w:instrText>
            </w:r>
            <w:r>
              <w:rPr>
                <w:noProof/>
                <w:webHidden/>
              </w:rPr>
            </w:r>
            <w:r>
              <w:rPr>
                <w:noProof/>
                <w:webHidden/>
              </w:rPr>
              <w:fldChar w:fldCharType="separate"/>
            </w:r>
            <w:r>
              <w:rPr>
                <w:noProof/>
                <w:webHidden/>
              </w:rPr>
              <w:t>235</w:t>
            </w:r>
            <w:r>
              <w:rPr>
                <w:noProof/>
                <w:webHidden/>
              </w:rPr>
              <w:fldChar w:fldCharType="end"/>
            </w:r>
          </w:hyperlink>
        </w:p>
        <w:p w14:paraId="5450F9B6" w14:textId="52A658C0"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61" w:history="1">
            <w:r w:rsidRPr="009B764D">
              <w:rPr>
                <w:rStyle w:val="Hyperlink"/>
                <w:rFonts w:cs="Helvetica"/>
                <w:noProof/>
              </w:rPr>
              <w:t>Stress and Mental Health</w:t>
            </w:r>
            <w:r>
              <w:rPr>
                <w:noProof/>
                <w:webHidden/>
              </w:rPr>
              <w:tab/>
            </w:r>
            <w:r>
              <w:rPr>
                <w:noProof/>
                <w:webHidden/>
              </w:rPr>
              <w:fldChar w:fldCharType="begin"/>
            </w:r>
            <w:r>
              <w:rPr>
                <w:noProof/>
                <w:webHidden/>
              </w:rPr>
              <w:instrText xml:space="preserve"> PAGEREF _Toc219802361 \h </w:instrText>
            </w:r>
            <w:r>
              <w:rPr>
                <w:noProof/>
                <w:webHidden/>
              </w:rPr>
            </w:r>
            <w:r>
              <w:rPr>
                <w:noProof/>
                <w:webHidden/>
              </w:rPr>
              <w:fldChar w:fldCharType="separate"/>
            </w:r>
            <w:r>
              <w:rPr>
                <w:noProof/>
                <w:webHidden/>
              </w:rPr>
              <w:t>242</w:t>
            </w:r>
            <w:r>
              <w:rPr>
                <w:noProof/>
                <w:webHidden/>
              </w:rPr>
              <w:fldChar w:fldCharType="end"/>
            </w:r>
          </w:hyperlink>
        </w:p>
        <w:p w14:paraId="4188910F" w14:textId="017DD865"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62" w:history="1">
            <w:r w:rsidRPr="009B764D">
              <w:rPr>
                <w:rStyle w:val="Hyperlink"/>
                <w:rFonts w:cs="Helvetica"/>
                <w:noProof/>
              </w:rPr>
              <w:t>Substance Misuse</w:t>
            </w:r>
            <w:r>
              <w:rPr>
                <w:noProof/>
                <w:webHidden/>
              </w:rPr>
              <w:tab/>
            </w:r>
            <w:r>
              <w:rPr>
                <w:noProof/>
                <w:webHidden/>
              </w:rPr>
              <w:fldChar w:fldCharType="begin"/>
            </w:r>
            <w:r>
              <w:rPr>
                <w:noProof/>
                <w:webHidden/>
              </w:rPr>
              <w:instrText xml:space="preserve"> PAGEREF _Toc219802362 \h </w:instrText>
            </w:r>
            <w:r>
              <w:rPr>
                <w:noProof/>
                <w:webHidden/>
              </w:rPr>
            </w:r>
            <w:r>
              <w:rPr>
                <w:noProof/>
                <w:webHidden/>
              </w:rPr>
              <w:fldChar w:fldCharType="separate"/>
            </w:r>
            <w:r>
              <w:rPr>
                <w:noProof/>
                <w:webHidden/>
              </w:rPr>
              <w:t>247</w:t>
            </w:r>
            <w:r>
              <w:rPr>
                <w:noProof/>
                <w:webHidden/>
              </w:rPr>
              <w:fldChar w:fldCharType="end"/>
            </w:r>
          </w:hyperlink>
        </w:p>
        <w:p w14:paraId="2F31D367" w14:textId="524BD884"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63" w:history="1">
            <w:r w:rsidRPr="009B764D">
              <w:rPr>
                <w:rStyle w:val="Hyperlink"/>
                <w:rFonts w:cs="Helvetica"/>
                <w:noProof/>
              </w:rPr>
              <w:t>Time Off for Dependants</w:t>
            </w:r>
            <w:r>
              <w:rPr>
                <w:noProof/>
                <w:webHidden/>
              </w:rPr>
              <w:tab/>
            </w:r>
            <w:r>
              <w:rPr>
                <w:noProof/>
                <w:webHidden/>
              </w:rPr>
              <w:fldChar w:fldCharType="begin"/>
            </w:r>
            <w:r>
              <w:rPr>
                <w:noProof/>
                <w:webHidden/>
              </w:rPr>
              <w:instrText xml:space="preserve"> PAGEREF _Toc219802363 \h </w:instrText>
            </w:r>
            <w:r>
              <w:rPr>
                <w:noProof/>
                <w:webHidden/>
              </w:rPr>
            </w:r>
            <w:r>
              <w:rPr>
                <w:noProof/>
                <w:webHidden/>
              </w:rPr>
              <w:fldChar w:fldCharType="separate"/>
            </w:r>
            <w:r>
              <w:rPr>
                <w:noProof/>
                <w:webHidden/>
              </w:rPr>
              <w:t>253</w:t>
            </w:r>
            <w:r>
              <w:rPr>
                <w:noProof/>
                <w:webHidden/>
              </w:rPr>
              <w:fldChar w:fldCharType="end"/>
            </w:r>
          </w:hyperlink>
        </w:p>
        <w:p w14:paraId="2587DFED" w14:textId="15A207DF"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64" w:history="1">
            <w:r w:rsidRPr="009B764D">
              <w:rPr>
                <w:rStyle w:val="Hyperlink"/>
                <w:rFonts w:cs="Helvetica"/>
                <w:iCs/>
                <w:noProof/>
              </w:rPr>
              <w:t>Time Off for Jury Service or Court Attendance</w:t>
            </w:r>
            <w:r>
              <w:rPr>
                <w:noProof/>
                <w:webHidden/>
              </w:rPr>
              <w:tab/>
            </w:r>
            <w:r>
              <w:rPr>
                <w:noProof/>
                <w:webHidden/>
              </w:rPr>
              <w:fldChar w:fldCharType="begin"/>
            </w:r>
            <w:r>
              <w:rPr>
                <w:noProof/>
                <w:webHidden/>
              </w:rPr>
              <w:instrText xml:space="preserve"> PAGEREF _Toc219802364 \h </w:instrText>
            </w:r>
            <w:r>
              <w:rPr>
                <w:noProof/>
                <w:webHidden/>
              </w:rPr>
            </w:r>
            <w:r>
              <w:rPr>
                <w:noProof/>
                <w:webHidden/>
              </w:rPr>
              <w:fldChar w:fldCharType="separate"/>
            </w:r>
            <w:r>
              <w:rPr>
                <w:noProof/>
                <w:webHidden/>
              </w:rPr>
              <w:t>256</w:t>
            </w:r>
            <w:r>
              <w:rPr>
                <w:noProof/>
                <w:webHidden/>
              </w:rPr>
              <w:fldChar w:fldCharType="end"/>
            </w:r>
          </w:hyperlink>
        </w:p>
        <w:p w14:paraId="68A641D7" w14:textId="2B6E6747"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65" w:history="1">
            <w:r w:rsidRPr="009B764D">
              <w:rPr>
                <w:rStyle w:val="Hyperlink"/>
                <w:noProof/>
              </w:rPr>
              <w:t>Time Off for Public Duties</w:t>
            </w:r>
            <w:r>
              <w:rPr>
                <w:noProof/>
                <w:webHidden/>
              </w:rPr>
              <w:tab/>
            </w:r>
            <w:r>
              <w:rPr>
                <w:noProof/>
                <w:webHidden/>
              </w:rPr>
              <w:fldChar w:fldCharType="begin"/>
            </w:r>
            <w:r>
              <w:rPr>
                <w:noProof/>
                <w:webHidden/>
              </w:rPr>
              <w:instrText xml:space="preserve"> PAGEREF _Toc219802365 \h </w:instrText>
            </w:r>
            <w:r>
              <w:rPr>
                <w:noProof/>
                <w:webHidden/>
              </w:rPr>
            </w:r>
            <w:r>
              <w:rPr>
                <w:noProof/>
                <w:webHidden/>
              </w:rPr>
              <w:fldChar w:fldCharType="separate"/>
            </w:r>
            <w:r>
              <w:rPr>
                <w:noProof/>
                <w:webHidden/>
              </w:rPr>
              <w:t>259</w:t>
            </w:r>
            <w:r>
              <w:rPr>
                <w:noProof/>
                <w:webHidden/>
              </w:rPr>
              <w:fldChar w:fldCharType="end"/>
            </w:r>
          </w:hyperlink>
        </w:p>
        <w:p w14:paraId="4D38BE87" w14:textId="60B0E628" w:rsidR="006E1162" w:rsidRDefault="006E1162">
          <w:pPr>
            <w:pStyle w:val="TOC3"/>
            <w:tabs>
              <w:tab w:val="right" w:leader="dot" w:pos="8297"/>
            </w:tabs>
            <w:rPr>
              <w:rFonts w:eastAsiaTheme="minorEastAsia" w:cstheme="minorBidi"/>
              <w:noProof/>
              <w:kern w:val="2"/>
              <w:sz w:val="24"/>
              <w:szCs w:val="24"/>
              <w:lang w:eastAsia="en-GB"/>
              <w14:ligatures w14:val="standardContextual"/>
            </w:rPr>
          </w:pPr>
          <w:hyperlink w:anchor="_Toc219802366" w:history="1">
            <w:r w:rsidRPr="009B764D">
              <w:rPr>
                <w:rStyle w:val="Hyperlink"/>
                <w:rFonts w:cs="Helvetica"/>
                <w:noProof/>
              </w:rPr>
              <w:t>Whistleblowing</w:t>
            </w:r>
            <w:r>
              <w:rPr>
                <w:noProof/>
                <w:webHidden/>
              </w:rPr>
              <w:tab/>
            </w:r>
            <w:r>
              <w:rPr>
                <w:noProof/>
                <w:webHidden/>
              </w:rPr>
              <w:fldChar w:fldCharType="begin"/>
            </w:r>
            <w:r>
              <w:rPr>
                <w:noProof/>
                <w:webHidden/>
              </w:rPr>
              <w:instrText xml:space="preserve"> PAGEREF _Toc219802366 \h </w:instrText>
            </w:r>
            <w:r>
              <w:rPr>
                <w:noProof/>
                <w:webHidden/>
              </w:rPr>
            </w:r>
            <w:r>
              <w:rPr>
                <w:noProof/>
                <w:webHidden/>
              </w:rPr>
              <w:fldChar w:fldCharType="separate"/>
            </w:r>
            <w:r>
              <w:rPr>
                <w:noProof/>
                <w:webHidden/>
              </w:rPr>
              <w:t>262</w:t>
            </w:r>
            <w:r>
              <w:rPr>
                <w:noProof/>
                <w:webHidden/>
              </w:rPr>
              <w:fldChar w:fldCharType="end"/>
            </w:r>
          </w:hyperlink>
        </w:p>
        <w:p w14:paraId="643DECB3" w14:textId="14F230B0" w:rsidR="00CB5132" w:rsidRPr="004F1376" w:rsidRDefault="00353B6C" w:rsidP="00F601C0">
          <w:pPr>
            <w:pStyle w:val="Header"/>
            <w:rPr>
              <w:rFonts w:cs="Helvetica"/>
            </w:rPr>
            <w:sectPr w:rsidR="00CB5132" w:rsidRPr="004F1376" w:rsidSect="00CB5132">
              <w:footerReference w:type="default" r:id="rId12"/>
              <w:pgSz w:w="11907" w:h="16840"/>
              <w:pgMar w:top="1440" w:right="1800" w:bottom="1440" w:left="1800" w:header="720" w:footer="720" w:gutter="0"/>
              <w:pgNumType w:start="0"/>
              <w:cols w:space="708"/>
              <w:docGrid w:linePitch="360"/>
            </w:sectPr>
          </w:pPr>
          <w:r w:rsidRPr="004F1376">
            <w:rPr>
              <w:rFonts w:cs="Helvetica"/>
            </w:rPr>
            <w:fldChar w:fldCharType="end"/>
          </w:r>
        </w:p>
        <w:p w14:paraId="36AE8AD0" w14:textId="77777777" w:rsidR="0072644A" w:rsidRPr="004F1376" w:rsidRDefault="0072644A" w:rsidP="00F601C0">
          <w:pPr>
            <w:pStyle w:val="NoSpacing"/>
            <w:rPr>
              <w:rFonts w:ascii="Helvetica" w:hAnsi="Helvetica" w:cs="Helvetica"/>
              <w:b/>
              <w:sz w:val="44"/>
              <w:szCs w:val="44"/>
            </w:rPr>
          </w:pPr>
          <w:bookmarkStart w:id="0" w:name="_lnb-prec..main-section_1"/>
          <w:bookmarkStart w:id="1" w:name="_Toc439862030"/>
          <w:r w:rsidRPr="004F1376">
            <w:rPr>
              <w:rFonts w:ascii="Helvetica" w:hAnsi="Helvetica" w:cs="Helvetica"/>
              <w:b/>
              <w:sz w:val="44"/>
              <w:szCs w:val="44"/>
            </w:rPr>
            <w:lastRenderedPageBreak/>
            <w:t>Introduction</w:t>
          </w:r>
          <w:bookmarkEnd w:id="0"/>
          <w:bookmarkEnd w:id="1"/>
        </w:p>
        <w:p w14:paraId="61101ABD" w14:textId="77777777" w:rsidR="0072644A" w:rsidRPr="004F1376" w:rsidRDefault="0072644A" w:rsidP="00F601C0">
          <w:pPr>
            <w:pStyle w:val="BodyText"/>
            <w:ind w:left="720"/>
            <w:jc w:val="both"/>
            <w:rPr>
              <w:rFonts w:ascii="Helvetica" w:hAnsi="Helvetica" w:cs="Helvetica"/>
              <w:sz w:val="22"/>
              <w:szCs w:val="22"/>
            </w:rPr>
          </w:pPr>
        </w:p>
        <w:p w14:paraId="49FD3E99" w14:textId="54ED4FC6" w:rsidR="009C5511" w:rsidRPr="004F1376" w:rsidRDefault="009C5511" w:rsidP="00F601C0">
          <w:pPr>
            <w:pStyle w:val="BodyText"/>
            <w:spacing w:after="0"/>
            <w:jc w:val="both"/>
            <w:rPr>
              <w:rFonts w:ascii="Helvetica" w:hAnsi="Helvetica" w:cs="Helvetica"/>
              <w:sz w:val="22"/>
              <w:szCs w:val="22"/>
            </w:rPr>
          </w:pPr>
          <w:r w:rsidRPr="004F1376">
            <w:rPr>
              <w:rFonts w:ascii="Helvetica" w:hAnsi="Helvetica" w:cs="Helvetica"/>
              <w:sz w:val="22"/>
              <w:szCs w:val="22"/>
            </w:rPr>
            <w:t xml:space="preserve">This handbook tells you about the things you need to know about working for </w:t>
          </w:r>
          <w:r w:rsidR="00B5108F">
            <w:rPr>
              <w:rFonts w:ascii="Helvetica" w:hAnsi="Helvetica" w:cs="Helvetica"/>
              <w:sz w:val="22"/>
              <w:szCs w:val="22"/>
            </w:rPr>
            <w:t xml:space="preserve">Age UK Northumberland </w:t>
          </w:r>
          <w:r w:rsidRPr="004F1376">
            <w:rPr>
              <w:rFonts w:ascii="Helvetica" w:hAnsi="Helvetica" w:cs="Helvetica"/>
              <w:sz w:val="22"/>
              <w:szCs w:val="22"/>
            </w:rPr>
            <w:t>(‘</w:t>
          </w:r>
          <w:r w:rsidR="00B5108F">
            <w:rPr>
              <w:rFonts w:ascii="Helvetica" w:hAnsi="Helvetica" w:cs="Helvetica"/>
              <w:sz w:val="22"/>
              <w:szCs w:val="22"/>
            </w:rPr>
            <w:t>AUKN</w:t>
          </w:r>
          <w:r w:rsidRPr="004F1376">
            <w:rPr>
              <w:rFonts w:ascii="Helvetica" w:hAnsi="Helvetica" w:cs="Helvetica"/>
              <w:sz w:val="22"/>
              <w:szCs w:val="22"/>
            </w:rPr>
            <w:t xml:space="preserve">’).   Every </w:t>
          </w:r>
          <w:r w:rsidR="00F56E85" w:rsidRPr="004F1376">
            <w:rPr>
              <w:rFonts w:ascii="Helvetica" w:hAnsi="Helvetica" w:cs="Helvetica"/>
              <w:sz w:val="22"/>
              <w:szCs w:val="22"/>
            </w:rPr>
            <w:t xml:space="preserve">eligible individual </w:t>
          </w:r>
          <w:r w:rsidRPr="004F1376">
            <w:rPr>
              <w:rFonts w:ascii="Helvetica" w:hAnsi="Helvetica" w:cs="Helvetica"/>
              <w:sz w:val="22"/>
              <w:szCs w:val="22"/>
            </w:rPr>
            <w:t xml:space="preserve">will </w:t>
          </w:r>
          <w:r w:rsidRPr="004F1376">
            <w:rPr>
              <w:rStyle w:val="AlternativeText"/>
              <w:rFonts w:ascii="Helvetica" w:hAnsi="Helvetica" w:cs="Helvetica"/>
              <w:sz w:val="22"/>
              <w:szCs w:val="22"/>
            </w:rPr>
            <w:t>be provided or</w:t>
          </w:r>
          <w:r w:rsidRPr="004F1376">
            <w:rPr>
              <w:rFonts w:ascii="Helvetica" w:hAnsi="Helvetica" w:cs="Helvetica"/>
              <w:sz w:val="22"/>
              <w:szCs w:val="22"/>
            </w:rPr>
            <w:t xml:space="preserve"> </w:t>
          </w:r>
          <w:r w:rsidRPr="004F1376">
            <w:rPr>
              <w:rStyle w:val="AlternativeText"/>
              <w:rFonts w:ascii="Helvetica" w:hAnsi="Helvetica" w:cs="Helvetica"/>
              <w:sz w:val="22"/>
              <w:szCs w:val="22"/>
            </w:rPr>
            <w:t>have access to</w:t>
          </w:r>
          <w:r w:rsidRPr="004F1376">
            <w:rPr>
              <w:rFonts w:ascii="Helvetica" w:hAnsi="Helvetica" w:cs="Helvetica"/>
              <w:sz w:val="22"/>
              <w:szCs w:val="22"/>
            </w:rPr>
            <w:t xml:space="preserve"> a copy of the handbook, and you are expected to become familiar with its contents.   If there is any matter in this handbook that you do not understand, or if you wish to confirm your entitlements, you should refer to</w:t>
          </w:r>
          <w:r w:rsidR="007012B3" w:rsidRPr="004F1376">
            <w:rPr>
              <w:rFonts w:ascii="Helvetica" w:hAnsi="Helvetica" w:cs="Helvetica"/>
              <w:sz w:val="22"/>
              <w:szCs w:val="22"/>
            </w:rPr>
            <w:t xml:space="preserve"> </w:t>
          </w:r>
          <w:r w:rsidRPr="004F1376">
            <w:rPr>
              <w:rFonts w:ascii="Helvetica" w:hAnsi="Helvetica" w:cs="Helvetica"/>
              <w:sz w:val="22"/>
              <w:szCs w:val="22"/>
            </w:rPr>
            <w:t xml:space="preserve">the individual to whom you report on a </w:t>
          </w:r>
          <w:r w:rsidR="00613538" w:rsidRPr="004F1376">
            <w:rPr>
              <w:rFonts w:ascii="Helvetica" w:hAnsi="Helvetica" w:cs="Helvetica"/>
              <w:sz w:val="22"/>
              <w:szCs w:val="22"/>
            </w:rPr>
            <w:t>day-to-day</w:t>
          </w:r>
          <w:r w:rsidRPr="004F1376">
            <w:rPr>
              <w:rFonts w:ascii="Helvetica" w:hAnsi="Helvetica" w:cs="Helvetica"/>
              <w:sz w:val="22"/>
              <w:szCs w:val="22"/>
            </w:rPr>
            <w:t xml:space="preserve"> basis (‘your Manager’), or if applicable, the </w:t>
          </w:r>
          <w:r w:rsidR="00B5108F">
            <w:rPr>
              <w:rFonts w:ascii="Helvetica" w:hAnsi="Helvetica" w:cs="Helvetica"/>
              <w:sz w:val="22"/>
              <w:szCs w:val="22"/>
            </w:rPr>
            <w:t>Chief Executive,</w:t>
          </w:r>
          <w:r w:rsidRPr="004F1376">
            <w:rPr>
              <w:rFonts w:ascii="Helvetica" w:hAnsi="Helvetica" w:cs="Helvetica"/>
              <w:sz w:val="22"/>
              <w:szCs w:val="22"/>
            </w:rPr>
            <w:t xml:space="preserve"> where directed in this handbook.  </w:t>
          </w:r>
        </w:p>
        <w:p w14:paraId="5747C2F5" w14:textId="77777777" w:rsidR="00D26520" w:rsidRPr="004F1376" w:rsidRDefault="00D26520" w:rsidP="00F601C0">
          <w:pPr>
            <w:pStyle w:val="BodyText"/>
            <w:spacing w:after="0"/>
            <w:jc w:val="both"/>
            <w:rPr>
              <w:rFonts w:ascii="Helvetica" w:hAnsi="Helvetica" w:cs="Helvetica"/>
              <w:sz w:val="22"/>
              <w:szCs w:val="22"/>
            </w:rPr>
          </w:pPr>
        </w:p>
        <w:p w14:paraId="1357440F" w14:textId="0E703E45" w:rsidR="009C5511" w:rsidRPr="004F1376" w:rsidRDefault="009C5511" w:rsidP="00F601C0">
          <w:pPr>
            <w:pStyle w:val="BodyText"/>
            <w:spacing w:after="0"/>
            <w:jc w:val="both"/>
            <w:rPr>
              <w:rFonts w:ascii="Helvetica" w:hAnsi="Helvetica" w:cs="Helvetica"/>
              <w:sz w:val="22"/>
              <w:szCs w:val="22"/>
            </w:rPr>
          </w:pPr>
          <w:r w:rsidRPr="004F1376">
            <w:rPr>
              <w:rFonts w:ascii="Helvetica" w:hAnsi="Helvetica" w:cs="Helvetica"/>
              <w:sz w:val="22"/>
              <w:szCs w:val="22"/>
            </w:rPr>
            <w:t>This handbook is designed to help you understand the policies, general rules and operating standards that apply to th</w:t>
          </w:r>
          <w:r w:rsidR="00F56E85" w:rsidRPr="004F1376">
            <w:rPr>
              <w:rFonts w:ascii="Helvetica" w:hAnsi="Helvetica" w:cs="Helvetica"/>
              <w:sz w:val="22"/>
              <w:szCs w:val="22"/>
            </w:rPr>
            <w:t>ose</w:t>
          </w:r>
          <w:r w:rsidRPr="004F1376">
            <w:rPr>
              <w:rFonts w:ascii="Helvetica" w:hAnsi="Helvetica" w:cs="Helvetica"/>
              <w:sz w:val="22"/>
              <w:szCs w:val="22"/>
            </w:rPr>
            <w:t xml:space="preserve"> </w:t>
          </w:r>
          <w:r w:rsidR="00BE2CDB" w:rsidRPr="004F1376">
            <w:rPr>
              <w:rFonts w:ascii="Helvetica" w:hAnsi="Helvetica" w:cs="Helvetica"/>
              <w:sz w:val="22"/>
              <w:szCs w:val="22"/>
            </w:rPr>
            <w:t>work</w:t>
          </w:r>
          <w:r w:rsidR="00F56E85" w:rsidRPr="004F1376">
            <w:rPr>
              <w:rFonts w:ascii="Helvetica" w:hAnsi="Helvetica" w:cs="Helvetica"/>
              <w:sz w:val="22"/>
              <w:szCs w:val="22"/>
            </w:rPr>
            <w:t>ing for</w:t>
          </w:r>
          <w:r w:rsidRPr="004F1376">
            <w:rPr>
              <w:rFonts w:ascii="Helvetica" w:hAnsi="Helvetica" w:cs="Helvetica"/>
              <w:sz w:val="22"/>
              <w:szCs w:val="22"/>
            </w:rPr>
            <w:t xml:space="preserve"> </w:t>
          </w:r>
          <w:r w:rsidR="00B5108F">
            <w:rPr>
              <w:rFonts w:ascii="Helvetica" w:hAnsi="Helvetica" w:cs="Helvetica"/>
              <w:sz w:val="22"/>
              <w:szCs w:val="22"/>
            </w:rPr>
            <w:t>AUKN</w:t>
          </w:r>
          <w:r w:rsidRPr="004F1376">
            <w:rPr>
              <w:rFonts w:ascii="Helvetica" w:hAnsi="Helvetica" w:cs="Helvetica"/>
              <w:sz w:val="22"/>
              <w:szCs w:val="22"/>
            </w:rPr>
            <w:t xml:space="preserve">. It is intended as a statement of </w:t>
          </w:r>
          <w:r w:rsidR="00B5108F">
            <w:rPr>
              <w:rFonts w:ascii="Helvetica" w:hAnsi="Helvetica" w:cs="Helvetica"/>
              <w:sz w:val="22"/>
              <w:szCs w:val="22"/>
            </w:rPr>
            <w:t>AUKN</w:t>
          </w:r>
          <w:r w:rsidRPr="004F1376">
            <w:rPr>
              <w:rFonts w:ascii="Helvetica" w:hAnsi="Helvetica" w:cs="Helvetica"/>
              <w:sz w:val="22"/>
              <w:szCs w:val="22"/>
            </w:rPr>
            <w:t xml:space="preserve">'s policies and procedures and, except where specifically indicated, does not form part of </w:t>
          </w:r>
          <w:r w:rsidR="00603D6B" w:rsidRPr="004F1376">
            <w:rPr>
              <w:rFonts w:ascii="Helvetica" w:hAnsi="Helvetica" w:cs="Helvetica"/>
              <w:sz w:val="22"/>
              <w:szCs w:val="22"/>
            </w:rPr>
            <w:t>any</w:t>
          </w:r>
          <w:r w:rsidRPr="004F1376">
            <w:rPr>
              <w:rFonts w:ascii="Helvetica" w:hAnsi="Helvetica" w:cs="Helvetica"/>
              <w:sz w:val="22"/>
              <w:szCs w:val="22"/>
            </w:rPr>
            <w:t xml:space="preserve"> contract of employment</w:t>
          </w:r>
          <w:r w:rsidR="00603D6B" w:rsidRPr="004F1376">
            <w:rPr>
              <w:rFonts w:ascii="Helvetica" w:hAnsi="Helvetica" w:cs="Helvetica"/>
              <w:sz w:val="22"/>
              <w:szCs w:val="22"/>
            </w:rPr>
            <w:t xml:space="preserve"> or other agreement in place</w:t>
          </w:r>
          <w:r w:rsidRPr="004F1376">
            <w:rPr>
              <w:rFonts w:ascii="Helvetica" w:hAnsi="Helvetica" w:cs="Helvetica"/>
              <w:sz w:val="22"/>
              <w:szCs w:val="22"/>
            </w:rPr>
            <w:t xml:space="preserve">.   Any dispute between you and </w:t>
          </w:r>
          <w:r w:rsidR="00B5108F">
            <w:rPr>
              <w:rFonts w:ascii="Helvetica" w:hAnsi="Helvetica" w:cs="Helvetica"/>
              <w:sz w:val="22"/>
              <w:szCs w:val="22"/>
            </w:rPr>
            <w:t>AUKN</w:t>
          </w:r>
          <w:r w:rsidRPr="004F1376">
            <w:rPr>
              <w:rFonts w:ascii="Helvetica" w:hAnsi="Helvetica" w:cs="Helvetica"/>
              <w:sz w:val="22"/>
              <w:szCs w:val="22"/>
            </w:rPr>
            <w:t xml:space="preserve"> will be determined on the basis and content of </w:t>
          </w:r>
          <w:r w:rsidR="00603D6B" w:rsidRPr="004F1376">
            <w:rPr>
              <w:rFonts w:ascii="Helvetica" w:hAnsi="Helvetica" w:cs="Helvetica"/>
              <w:sz w:val="22"/>
              <w:szCs w:val="22"/>
            </w:rPr>
            <w:t>any</w:t>
          </w:r>
          <w:r w:rsidRPr="004F1376">
            <w:rPr>
              <w:rFonts w:ascii="Helvetica" w:hAnsi="Helvetica" w:cs="Helvetica"/>
              <w:sz w:val="22"/>
              <w:szCs w:val="22"/>
            </w:rPr>
            <w:t xml:space="preserve"> contract of employment</w:t>
          </w:r>
          <w:r w:rsidR="00603D6B" w:rsidRPr="004F1376">
            <w:rPr>
              <w:rFonts w:ascii="Helvetica" w:hAnsi="Helvetica" w:cs="Helvetica"/>
              <w:sz w:val="22"/>
              <w:szCs w:val="22"/>
            </w:rPr>
            <w:t xml:space="preserve"> or other agreement in place</w:t>
          </w:r>
          <w:r w:rsidRPr="004F1376">
            <w:rPr>
              <w:rFonts w:ascii="Helvetica" w:hAnsi="Helvetica" w:cs="Helvetica"/>
              <w:sz w:val="22"/>
              <w:szCs w:val="22"/>
            </w:rPr>
            <w:t xml:space="preserve">.  </w:t>
          </w:r>
        </w:p>
        <w:p w14:paraId="15F1FFB9" w14:textId="77777777" w:rsidR="00D26520" w:rsidRPr="004F1376" w:rsidRDefault="00D26520" w:rsidP="00F601C0">
          <w:pPr>
            <w:pStyle w:val="BodyText"/>
            <w:spacing w:after="0"/>
            <w:jc w:val="both"/>
            <w:rPr>
              <w:rFonts w:ascii="Helvetica" w:hAnsi="Helvetica" w:cs="Helvetica"/>
              <w:sz w:val="22"/>
              <w:szCs w:val="22"/>
            </w:rPr>
          </w:pPr>
        </w:p>
        <w:p w14:paraId="15DAAA13" w14:textId="1D5C7F98" w:rsidR="009C5511" w:rsidRPr="004F1376" w:rsidRDefault="009C5511" w:rsidP="00F601C0">
          <w:pPr>
            <w:pStyle w:val="BodyText"/>
            <w:spacing w:after="0"/>
            <w:jc w:val="both"/>
            <w:rPr>
              <w:rFonts w:ascii="Helvetica" w:hAnsi="Helvetica" w:cs="Helvetica"/>
              <w:sz w:val="22"/>
              <w:szCs w:val="22"/>
            </w:rPr>
          </w:pPr>
          <w:r w:rsidRPr="004F1376">
            <w:rPr>
              <w:rFonts w:ascii="Helvetica" w:hAnsi="Helvetica" w:cs="Helvetica"/>
              <w:sz w:val="22"/>
              <w:szCs w:val="22"/>
            </w:rPr>
            <w:t xml:space="preserve">The content of this handbook will be reviewed regularly, and updates will be </w:t>
          </w:r>
          <w:r w:rsidR="00F56E85" w:rsidRPr="004F1376">
            <w:rPr>
              <w:rFonts w:ascii="Helvetica" w:hAnsi="Helvetica" w:cs="Helvetica"/>
              <w:sz w:val="22"/>
              <w:szCs w:val="22"/>
            </w:rPr>
            <w:t xml:space="preserve">provided </w:t>
          </w:r>
          <w:r w:rsidRPr="004F1376">
            <w:rPr>
              <w:rFonts w:ascii="Helvetica" w:hAnsi="Helvetica" w:cs="Helvetica"/>
              <w:sz w:val="22"/>
              <w:szCs w:val="22"/>
            </w:rPr>
            <w:t xml:space="preserve">by </w:t>
          </w:r>
          <w:r w:rsidRPr="004F1376">
            <w:rPr>
              <w:rStyle w:val="AlternativeText"/>
              <w:rFonts w:ascii="Helvetica" w:hAnsi="Helvetica" w:cs="Helvetica"/>
              <w:sz w:val="22"/>
              <w:szCs w:val="22"/>
            </w:rPr>
            <w:t>email</w:t>
          </w:r>
          <w:r w:rsidRPr="004F1376">
            <w:rPr>
              <w:rFonts w:ascii="Helvetica" w:hAnsi="Helvetica" w:cs="Helvetica"/>
              <w:sz w:val="22"/>
              <w:szCs w:val="22"/>
            </w:rPr>
            <w:t xml:space="preserve"> or post. Where necessary, an updated version of this handbook may be reissued in its entirety in electronic or hard copy format.  </w:t>
          </w:r>
        </w:p>
        <w:p w14:paraId="4690BD6D" w14:textId="77777777" w:rsidR="00436DEC" w:rsidRPr="004F1376" w:rsidRDefault="00000000" w:rsidP="00F601C0">
          <w:pPr>
            <w:overflowPunct/>
            <w:autoSpaceDE/>
            <w:autoSpaceDN/>
            <w:adjustRightInd/>
            <w:textAlignment w:val="auto"/>
            <w:rPr>
              <w:rFonts w:ascii="Helvetica" w:hAnsi="Helvetica" w:cs="Helvetica"/>
              <w:b/>
              <w:sz w:val="44"/>
              <w:szCs w:val="44"/>
            </w:rPr>
          </w:pPr>
        </w:p>
      </w:sdtContent>
    </w:sdt>
    <w:p w14:paraId="39BFE852" w14:textId="77777777" w:rsidR="00CB5132" w:rsidRPr="004F1376" w:rsidRDefault="00CB5132" w:rsidP="00F601C0">
      <w:pPr>
        <w:overflowPunct/>
        <w:autoSpaceDE/>
        <w:autoSpaceDN/>
        <w:adjustRightInd/>
        <w:textAlignment w:val="auto"/>
        <w:rPr>
          <w:rFonts w:ascii="Helvetica" w:hAnsi="Helvetica" w:cs="Helvetica"/>
          <w:b/>
          <w:sz w:val="32"/>
          <w:szCs w:val="32"/>
        </w:rPr>
        <w:sectPr w:rsidR="00CB5132" w:rsidRPr="004F1376" w:rsidSect="00CB5132">
          <w:pgSz w:w="11907" w:h="16840"/>
          <w:pgMar w:top="1440" w:right="1800" w:bottom="1440" w:left="1800" w:header="720" w:footer="720" w:gutter="0"/>
          <w:pgNumType w:start="0"/>
          <w:cols w:space="708"/>
          <w:docGrid w:linePitch="360"/>
        </w:sectPr>
      </w:pPr>
    </w:p>
    <w:p w14:paraId="124076F2" w14:textId="4EDD54CE" w:rsidR="0030358B" w:rsidRPr="004F1376" w:rsidRDefault="0072644A" w:rsidP="00F601C0">
      <w:pPr>
        <w:pStyle w:val="Heading3"/>
        <w:spacing w:before="0"/>
        <w:rPr>
          <w:rFonts w:cs="Helvetica"/>
        </w:rPr>
      </w:pPr>
      <w:bookmarkStart w:id="2" w:name="_Ref440887670"/>
      <w:bookmarkStart w:id="3" w:name="_Ref440887735"/>
      <w:bookmarkStart w:id="4" w:name="_Toc219802312"/>
      <w:r w:rsidRPr="004F1376">
        <w:rPr>
          <w:rFonts w:cs="Helvetica"/>
        </w:rPr>
        <w:lastRenderedPageBreak/>
        <w:t xml:space="preserve">Adoption </w:t>
      </w:r>
      <w:r w:rsidR="00BB3218" w:rsidRPr="004F1376">
        <w:rPr>
          <w:rFonts w:cs="Helvetica"/>
        </w:rPr>
        <w:t>A</w:t>
      </w:r>
      <w:r w:rsidRPr="004F1376">
        <w:rPr>
          <w:rFonts w:cs="Helvetica"/>
        </w:rPr>
        <w:t>ppointments (</w:t>
      </w:r>
      <w:r w:rsidR="00BB3218" w:rsidRPr="004F1376">
        <w:rPr>
          <w:rFonts w:cs="Helvetica"/>
        </w:rPr>
        <w:t>A</w:t>
      </w:r>
      <w:r w:rsidRPr="004F1376">
        <w:rPr>
          <w:rFonts w:cs="Helvetica"/>
        </w:rPr>
        <w:t xml:space="preserve">dopters and </w:t>
      </w:r>
      <w:r w:rsidR="00BB3218" w:rsidRPr="004F1376">
        <w:rPr>
          <w:rFonts w:cs="Helvetica"/>
        </w:rPr>
        <w:t>A</w:t>
      </w:r>
      <w:r w:rsidRPr="004F1376">
        <w:rPr>
          <w:rFonts w:cs="Helvetica"/>
        </w:rPr>
        <w:t xml:space="preserve">dopters’ </w:t>
      </w:r>
      <w:r w:rsidR="00BB3218" w:rsidRPr="004F1376">
        <w:rPr>
          <w:rFonts w:cs="Helvetica"/>
        </w:rPr>
        <w:t>P</w:t>
      </w:r>
      <w:r w:rsidRPr="004F1376">
        <w:rPr>
          <w:rFonts w:cs="Helvetica"/>
        </w:rPr>
        <w:t>artners)</w:t>
      </w:r>
      <w:bookmarkEnd w:id="2"/>
      <w:bookmarkEnd w:id="3"/>
      <w:bookmarkEnd w:id="4"/>
    </w:p>
    <w:p w14:paraId="4E1FDDA2" w14:textId="2CD7A31E" w:rsidR="0072644A" w:rsidRPr="004F1376" w:rsidRDefault="00060A42" w:rsidP="0009398C">
      <w:pPr>
        <w:pStyle w:val="Level1Heading"/>
      </w:pPr>
      <w:r w:rsidRPr="004F1376">
        <w:t>i</w:t>
      </w:r>
      <w:r w:rsidR="0072644A" w:rsidRPr="004F1376">
        <w:t>ntroduction</w:t>
      </w:r>
    </w:p>
    <w:p w14:paraId="378660C6" w14:textId="073964ED" w:rsidR="0072644A" w:rsidRPr="004F1376" w:rsidRDefault="0072644A" w:rsidP="00F601C0">
      <w:pPr>
        <w:pStyle w:val="Level2Number"/>
      </w:pPr>
      <w:bookmarkStart w:id="5" w:name="_lnb-prec..clause_701"/>
      <w:r w:rsidRPr="004F1376">
        <w:t xml:space="preserve">This policy sets out the approach that </w:t>
      </w:r>
      <w:r w:rsidR="00B5108F">
        <w:t>AUKN</w:t>
      </w:r>
      <w:r w:rsidRPr="004F1376">
        <w:t xml:space="preserve"> will take in relation to the rights enjoyed by </w:t>
      </w:r>
      <w:r w:rsidR="005D5B8C" w:rsidRPr="004F1376">
        <w:t>eligible worker</w:t>
      </w:r>
      <w:r w:rsidRPr="004F1376">
        <w:t xml:space="preserve">s, </w:t>
      </w:r>
      <w:r w:rsidR="005D5B8C" w:rsidRPr="004F1376">
        <w:t>including</w:t>
      </w:r>
      <w:r w:rsidRPr="004F1376">
        <w:t xml:space="preserve"> certain agency workers, to:</w:t>
      </w:r>
      <w:bookmarkEnd w:id="5"/>
    </w:p>
    <w:p w14:paraId="393B6C5D" w14:textId="481A9C0C" w:rsidR="0072644A" w:rsidRPr="004F1376" w:rsidRDefault="0072644A" w:rsidP="00F601C0">
      <w:pPr>
        <w:pStyle w:val="Level3Number"/>
      </w:pPr>
      <w:bookmarkStart w:id="6" w:name="_00de0df2-d75d-4ed2-b4f1-46dde03dddcb"/>
      <w:r w:rsidRPr="004F1376">
        <w:t>paid time off work to attend adoption appointments; or alternatively</w:t>
      </w:r>
      <w:bookmarkEnd w:id="6"/>
    </w:p>
    <w:p w14:paraId="37B8FCDC" w14:textId="15225B56" w:rsidR="0072644A" w:rsidRPr="004F1376" w:rsidRDefault="0072644A" w:rsidP="00F601C0">
      <w:pPr>
        <w:pStyle w:val="Level3Number"/>
      </w:pPr>
      <w:bookmarkStart w:id="7" w:name="_496dca65-b8df-4d8a-9d62-28f2e70180ab"/>
      <w:r w:rsidRPr="004F1376">
        <w:t>unpaid time off work to attend such appointments</w:t>
      </w:r>
      <w:bookmarkEnd w:id="7"/>
      <w:r w:rsidR="007D556C" w:rsidRPr="004F1376">
        <w:t>.</w:t>
      </w:r>
    </w:p>
    <w:p w14:paraId="4EC94BED" w14:textId="4E7152E7" w:rsidR="0072644A" w:rsidRPr="004F1376" w:rsidRDefault="0072644A" w:rsidP="00F601C0">
      <w:pPr>
        <w:pStyle w:val="Level2Number"/>
      </w:pPr>
      <w:bookmarkStart w:id="8" w:name="_a146c3b0-13c5-4fe1-8960-d01fc761d772"/>
      <w:r w:rsidRPr="004F1376">
        <w:t xml:space="preserve">It also sets out the steps you should take if you wish to take either paid or unpaid time off to attend an adoption appointment.  </w:t>
      </w:r>
      <w:bookmarkEnd w:id="8"/>
    </w:p>
    <w:p w14:paraId="1B72B24B" w14:textId="6C898891" w:rsidR="0072644A" w:rsidRPr="004F1376" w:rsidRDefault="004337AE" w:rsidP="00F601C0">
      <w:pPr>
        <w:pStyle w:val="Level2Number"/>
      </w:pPr>
      <w:bookmarkStart w:id="9" w:name="_lnb-prec..clause_702"/>
      <w:r w:rsidRPr="004F1376">
        <w:t xml:space="preserve">This policy applies only to </w:t>
      </w:r>
      <w:r w:rsidR="005D5B8C" w:rsidRPr="004F1376">
        <w:t>eligible worker</w:t>
      </w:r>
      <w:r w:rsidRPr="004F1376">
        <w:t xml:space="preserve">s, </w:t>
      </w:r>
      <w:r w:rsidR="005D5B8C" w:rsidRPr="004F1376">
        <w:t>including</w:t>
      </w:r>
      <w:r w:rsidRPr="004F1376">
        <w:t xml:space="preserve"> in certain circumstances to agency workers.   It does not apply to consultants, contractors, volunteers, interns, casual </w:t>
      </w:r>
      <w:r w:rsidR="00747491" w:rsidRPr="004F1376">
        <w:t>workers,</w:t>
      </w:r>
      <w:r w:rsidRPr="004F1376">
        <w:t xml:space="preserve"> or self-employed contractors</w:t>
      </w:r>
      <w:r w:rsidR="0072644A" w:rsidRPr="004F1376">
        <w:t xml:space="preserve">.  </w:t>
      </w:r>
      <w:bookmarkEnd w:id="9"/>
    </w:p>
    <w:p w14:paraId="1A2EB001" w14:textId="2F12C3B2" w:rsidR="0072644A" w:rsidRPr="004F1376" w:rsidRDefault="0072644A" w:rsidP="00F601C0">
      <w:pPr>
        <w:pStyle w:val="Level2Number"/>
      </w:pPr>
      <w:bookmarkStart w:id="10" w:name="_lnb-prec..clause_704"/>
      <w:r w:rsidRPr="004F1376">
        <w:t xml:space="preserve">This policy does not form part of any contract of employment and </w:t>
      </w:r>
      <w:r w:rsidR="00B5108F">
        <w:t>AUKN</w:t>
      </w:r>
      <w:r w:rsidRPr="004F1376">
        <w:t xml:space="preserve"> may amend it at any time.  </w:t>
      </w:r>
      <w:bookmarkEnd w:id="10"/>
    </w:p>
    <w:p w14:paraId="0C22D827" w14:textId="1C76FB81" w:rsidR="0072644A" w:rsidRPr="004F1376" w:rsidRDefault="004E0476" w:rsidP="0009398C">
      <w:pPr>
        <w:pStyle w:val="Level1Heading"/>
      </w:pPr>
      <w:bookmarkStart w:id="11" w:name="_9c4ff203-144d-4d13-89cc-608c38ba4ab5"/>
      <w:r w:rsidRPr="004F1376">
        <w:t>c</w:t>
      </w:r>
      <w:r w:rsidR="0072644A" w:rsidRPr="004F1376">
        <w:t>hoosing whether to take paid or unpaid time off</w:t>
      </w:r>
      <w:bookmarkEnd w:id="11"/>
    </w:p>
    <w:p w14:paraId="2FCB1614" w14:textId="600025A9" w:rsidR="0072644A" w:rsidRPr="004F1376" w:rsidRDefault="0072644A" w:rsidP="00F601C0">
      <w:pPr>
        <w:pStyle w:val="Level2Number"/>
      </w:pPr>
      <w:bookmarkStart w:id="12" w:name="_d58a9933-a0c9-4934-9473-77a4a78c94e9"/>
      <w:r w:rsidRPr="004F1376">
        <w:t xml:space="preserve">If you have been notified by an adoption agency that a child is to be, or is expected to be, placed for adoption with you alone, then there is no choice to be made; it is the right to paid time off to attend adoption appointments that will apply to you, and the remainder of this paragraph (paragraph </w:t>
      </w:r>
      <w:r w:rsidRPr="004F1376">
        <w:fldChar w:fldCharType="begin"/>
      </w:r>
      <w:r w:rsidRPr="004F1376">
        <w:instrText xml:space="preserve"> REF _9c4ff203-144d-4d13-89cc-608c38ba4ab5 \r \h  \* MERGEFORMAT </w:instrText>
      </w:r>
      <w:r w:rsidRPr="004F1376">
        <w:fldChar w:fldCharType="separate"/>
      </w:r>
      <w:r w:rsidR="006E1162">
        <w:t>2</w:t>
      </w:r>
      <w:r w:rsidRPr="004F1376">
        <w:fldChar w:fldCharType="end"/>
      </w:r>
      <w:r w:rsidRPr="004F1376">
        <w:t xml:space="preserve">) is not relevant.   See instead paragraph </w:t>
      </w:r>
      <w:r w:rsidRPr="004F1376">
        <w:fldChar w:fldCharType="begin"/>
      </w:r>
      <w:r w:rsidRPr="004F1376">
        <w:instrText xml:space="preserve"> REF _lnb-prec..clause_705 \r \h  \* MERGEFORMAT </w:instrText>
      </w:r>
      <w:r w:rsidRPr="004F1376">
        <w:fldChar w:fldCharType="separate"/>
      </w:r>
      <w:r w:rsidR="006E1162">
        <w:t>3</w:t>
      </w:r>
      <w:r w:rsidRPr="004F1376">
        <w:fldChar w:fldCharType="end"/>
      </w:r>
      <w:r w:rsidRPr="004F1376">
        <w:t xml:space="preserve"> below.  </w:t>
      </w:r>
      <w:bookmarkEnd w:id="12"/>
    </w:p>
    <w:p w14:paraId="1D1AC2CD" w14:textId="6982BDB5" w:rsidR="0072644A" w:rsidRPr="004F1376" w:rsidRDefault="0072644A" w:rsidP="00F601C0">
      <w:pPr>
        <w:pStyle w:val="Level2Number"/>
      </w:pPr>
      <w:bookmarkStart w:id="13" w:name="_b9671481-6990-4aff-a74d-016bca135f92"/>
      <w:r w:rsidRPr="004F1376">
        <w:t xml:space="preserve">Where, however, there are two persons, each of whom is either an </w:t>
      </w:r>
      <w:r w:rsidR="005D5B8C" w:rsidRPr="004F1376">
        <w:t>eligible worker</w:t>
      </w:r>
      <w:r w:rsidRPr="004F1376">
        <w:t xml:space="preserve"> (one or perhaps both of whom are employed by </w:t>
      </w:r>
      <w:r w:rsidR="00B5108F">
        <w:t>AUKN</w:t>
      </w:r>
      <w:r w:rsidRPr="004F1376">
        <w:t>), who have been notified by an adoption agency that a child is to be, or is expected to be, placed for adoption with the two of them jointly, the situation is different:</w:t>
      </w:r>
      <w:bookmarkEnd w:id="13"/>
    </w:p>
    <w:p w14:paraId="26AFFB88" w14:textId="41C2A4F6" w:rsidR="0072644A" w:rsidRPr="004F1376" w:rsidRDefault="0072644A" w:rsidP="00F601C0">
      <w:pPr>
        <w:pStyle w:val="Level3Number"/>
      </w:pPr>
      <w:bookmarkStart w:id="14" w:name="_3278ea42-c1d4-41db-a7a2-ae9c403e585e"/>
      <w:r w:rsidRPr="004F1376">
        <w:t>They must decide which of them will, following the placement of the child, take advantage of the more extensive right to ordinary (and perhaps also additional) adoption leave</w:t>
      </w:r>
      <w:r w:rsidR="00BB3218" w:rsidRPr="004F1376">
        <w:t xml:space="preserve"> (s</w:t>
      </w:r>
      <w:r w:rsidR="00595CAF" w:rsidRPr="004F1376">
        <w:t xml:space="preserve">ee </w:t>
      </w:r>
      <w:r w:rsidR="00B5108F">
        <w:t>AUKN</w:t>
      </w:r>
      <w:r w:rsidR="00595CAF" w:rsidRPr="004F1376">
        <w:t xml:space="preserve">’s </w:t>
      </w:r>
      <w:r w:rsidR="00595CAF" w:rsidRPr="004F1376">
        <w:fldChar w:fldCharType="begin"/>
      </w:r>
      <w:r w:rsidR="00595CAF" w:rsidRPr="004F1376">
        <w:instrText xml:space="preserve"> REF _lnb-prec..main-section_5 \h </w:instrText>
      </w:r>
      <w:r w:rsidR="005523B7" w:rsidRPr="004F1376">
        <w:instrText xml:space="preserve"> \* MERGEFORMAT </w:instrText>
      </w:r>
      <w:r w:rsidR="00595CAF" w:rsidRPr="004F1376">
        <w:fldChar w:fldCharType="separate"/>
      </w:r>
      <w:r w:rsidR="006E1162" w:rsidRPr="006E1162">
        <w:t>Adoption Leave</w:t>
      </w:r>
      <w:r w:rsidR="00595CAF" w:rsidRPr="004F1376">
        <w:fldChar w:fldCharType="end"/>
      </w:r>
      <w:r w:rsidRPr="004F1376">
        <w:t xml:space="preserve"> </w:t>
      </w:r>
      <w:r w:rsidR="00BB3218" w:rsidRPr="004F1376">
        <w:t>P</w:t>
      </w:r>
      <w:r w:rsidR="00595CAF" w:rsidRPr="004F1376">
        <w:t xml:space="preserve">olicy </w:t>
      </w:r>
      <w:r w:rsidRPr="004F1376">
        <w:t>for further information</w:t>
      </w:r>
      <w:r w:rsidR="00BB3218" w:rsidRPr="004F1376">
        <w:t>)</w:t>
      </w:r>
      <w:r w:rsidRPr="004F1376">
        <w:t>. The parent who does not take adoption leave may be entitled instead to exercise the less extensive right to paternity leave</w:t>
      </w:r>
      <w:r w:rsidR="00BB3218" w:rsidRPr="004F1376">
        <w:t xml:space="preserve"> (s</w:t>
      </w:r>
      <w:r w:rsidRPr="004F1376">
        <w:t xml:space="preserve">ee </w:t>
      </w:r>
      <w:r w:rsidR="00B5108F">
        <w:t>AUKN</w:t>
      </w:r>
      <w:r w:rsidRPr="004F1376">
        <w:t xml:space="preserve">’s </w:t>
      </w:r>
      <w:r w:rsidR="00595CAF" w:rsidRPr="004F1376">
        <w:fldChar w:fldCharType="begin"/>
      </w:r>
      <w:r w:rsidR="00595CAF" w:rsidRPr="004F1376">
        <w:instrText xml:space="preserve"> REF _Ref439946800 \h </w:instrText>
      </w:r>
      <w:r w:rsidR="005523B7" w:rsidRPr="004F1376">
        <w:instrText xml:space="preserve"> \* MERGEFORMAT </w:instrText>
      </w:r>
      <w:r w:rsidR="00595CAF" w:rsidRPr="004F1376">
        <w:fldChar w:fldCharType="separate"/>
      </w:r>
      <w:r w:rsidR="006E1162" w:rsidRPr="006E1162">
        <w:t>Paternity Leave</w:t>
      </w:r>
      <w:r w:rsidR="00595CAF" w:rsidRPr="004F1376">
        <w:fldChar w:fldCharType="end"/>
      </w:r>
      <w:r w:rsidR="00595CAF" w:rsidRPr="004F1376">
        <w:t xml:space="preserve"> </w:t>
      </w:r>
      <w:r w:rsidR="00E67977" w:rsidRPr="004F1376">
        <w:t>P</w:t>
      </w:r>
      <w:r w:rsidRPr="004F1376">
        <w:t>olicy for further information</w:t>
      </w:r>
      <w:r w:rsidR="00BB3218" w:rsidRPr="004F1376">
        <w:t>)</w:t>
      </w:r>
      <w:r w:rsidRPr="004F1376">
        <w:t>. Both those parents may go on to take shared parental leave, if they qualify for it, in substitution for some part of the adoption leave entitlement</w:t>
      </w:r>
      <w:r w:rsidR="00BB3218" w:rsidRPr="004F1376">
        <w:t xml:space="preserve"> (s</w:t>
      </w:r>
      <w:r w:rsidRPr="004F1376">
        <w:t xml:space="preserve">ee </w:t>
      </w:r>
      <w:r w:rsidR="00B5108F">
        <w:t>AUKN</w:t>
      </w:r>
      <w:r w:rsidRPr="004F1376">
        <w:t xml:space="preserve">’s </w:t>
      </w:r>
      <w:r w:rsidR="0076697E" w:rsidRPr="004F1376">
        <w:fldChar w:fldCharType="begin"/>
      </w:r>
      <w:r w:rsidR="0076697E" w:rsidRPr="004F1376">
        <w:instrText xml:space="preserve"> REF _Ref439949152 \h </w:instrText>
      </w:r>
      <w:r w:rsidR="005523B7" w:rsidRPr="004F1376">
        <w:instrText xml:space="preserve"> \* MERGEFORMAT </w:instrText>
      </w:r>
      <w:r w:rsidR="0076697E" w:rsidRPr="004F1376">
        <w:fldChar w:fldCharType="separate"/>
      </w:r>
      <w:r w:rsidR="006E1162" w:rsidRPr="006E1162">
        <w:t>Shared Parental Leave (Adoption)</w:t>
      </w:r>
      <w:r w:rsidR="0076697E" w:rsidRPr="004F1376">
        <w:fldChar w:fldCharType="end"/>
      </w:r>
      <w:r w:rsidRPr="004F1376">
        <w:t xml:space="preserve"> </w:t>
      </w:r>
      <w:r w:rsidR="00E67977" w:rsidRPr="004F1376">
        <w:t>P</w:t>
      </w:r>
      <w:r w:rsidRPr="004F1376">
        <w:t>olicy for further information</w:t>
      </w:r>
      <w:r w:rsidR="00BB3218" w:rsidRPr="004F1376">
        <w:t>)</w:t>
      </w:r>
      <w:r w:rsidRPr="004F1376">
        <w:t xml:space="preserve">.  </w:t>
      </w:r>
      <w:bookmarkEnd w:id="14"/>
    </w:p>
    <w:p w14:paraId="485147B4" w14:textId="6D848084" w:rsidR="0072644A" w:rsidRPr="004F1376" w:rsidRDefault="0072644A" w:rsidP="00F601C0">
      <w:pPr>
        <w:pStyle w:val="Level3Number"/>
      </w:pPr>
      <w:bookmarkStart w:id="15" w:name="_c39c0c69-7699-4ee3-9582-c5484f754fc0"/>
      <w:r w:rsidRPr="004F1376">
        <w:t xml:space="preserve">Similarly, prior to the placement, the parents must choose which one of them is to take advantage of the (more extensive) right to paid time off to attend pre-placement adoption appointments, and which will exercise the (less extensive) right to unpaid time off to attend such appointments.   This earlier choice is significant, because the person who chooses to take paid time off to attend adoption appointments must be the same person who later takes adoption leave.   Any </w:t>
      </w:r>
      <w:r w:rsidR="005D5B8C" w:rsidRPr="004F1376">
        <w:t>eligible worker</w:t>
      </w:r>
      <w:r w:rsidRPr="004F1376">
        <w:t xml:space="preserve"> who </w:t>
      </w:r>
      <w:r w:rsidRPr="004F1376">
        <w:lastRenderedPageBreak/>
        <w:t xml:space="preserve">exercises the right to paid time off to attend adoption leave appointments is not allowed, later on, to take paternity leave.   Therefore, when choosing which parent will take unpaid time off to attend pre-placement adoption appointments, the chosen parent should be the same person as will later exercise the right to paternity leave (rather than adoption leave).  </w:t>
      </w:r>
      <w:bookmarkEnd w:id="15"/>
    </w:p>
    <w:p w14:paraId="7138A02D" w14:textId="3F4F4D0E" w:rsidR="0072644A" w:rsidRPr="004F1376" w:rsidRDefault="0072644A" w:rsidP="00F601C0">
      <w:pPr>
        <w:pStyle w:val="Level2Number"/>
      </w:pPr>
      <w:bookmarkStart w:id="16" w:name="_12535c51-8c35-4c4a-b493-885774194b26"/>
      <w:r w:rsidRPr="004F1376">
        <w:t xml:space="preserve">Paid time off work to attend adoption appointments is covered at paragraph </w:t>
      </w:r>
      <w:r w:rsidRPr="004F1376">
        <w:fldChar w:fldCharType="begin"/>
      </w:r>
      <w:r w:rsidRPr="004F1376">
        <w:instrText xml:space="preserve"> REF _lnb-prec..clause_705 \r \h  \* MERGEFORMAT </w:instrText>
      </w:r>
      <w:r w:rsidRPr="004F1376">
        <w:fldChar w:fldCharType="separate"/>
      </w:r>
      <w:r w:rsidR="006E1162">
        <w:t>3</w:t>
      </w:r>
      <w:r w:rsidRPr="004F1376">
        <w:fldChar w:fldCharType="end"/>
      </w:r>
      <w:r w:rsidRPr="004F1376">
        <w:t xml:space="preserve"> below, unpaid time off work to attend such appointments is covered at paragraph </w:t>
      </w:r>
      <w:r w:rsidRPr="004F1376">
        <w:fldChar w:fldCharType="begin"/>
      </w:r>
      <w:r w:rsidRPr="004F1376">
        <w:instrText xml:space="preserve"> REF _lnb-prec..clause_711 \r \h  \* MERGEFORMAT </w:instrText>
      </w:r>
      <w:r w:rsidRPr="004F1376">
        <w:fldChar w:fldCharType="separate"/>
      </w:r>
      <w:r w:rsidR="006E1162">
        <w:t>4</w:t>
      </w:r>
      <w:r w:rsidRPr="004F1376">
        <w:fldChar w:fldCharType="end"/>
      </w:r>
      <w:r w:rsidR="007D556C" w:rsidRPr="004F1376">
        <w:t xml:space="preserve"> below</w:t>
      </w:r>
      <w:r w:rsidRPr="004F1376">
        <w:t xml:space="preserve">.  </w:t>
      </w:r>
      <w:bookmarkEnd w:id="16"/>
    </w:p>
    <w:p w14:paraId="2465CBBF" w14:textId="1BE71789" w:rsidR="0072644A" w:rsidRPr="004F1376" w:rsidRDefault="00505A62" w:rsidP="0009398C">
      <w:pPr>
        <w:pStyle w:val="Level1Heading"/>
      </w:pPr>
      <w:bookmarkStart w:id="17" w:name="_lnb-prec..clause_705"/>
      <w:r w:rsidRPr="004F1376">
        <w:t>p</w:t>
      </w:r>
      <w:r w:rsidR="0072644A" w:rsidRPr="004F1376">
        <w:t>aid time off to attend adoption appointments</w:t>
      </w:r>
      <w:bookmarkEnd w:id="17"/>
    </w:p>
    <w:p w14:paraId="7046195A" w14:textId="51156F13" w:rsidR="0072644A" w:rsidRPr="004F1376" w:rsidRDefault="0072644A" w:rsidP="00F601C0">
      <w:pPr>
        <w:pStyle w:val="Level2Number"/>
      </w:pPr>
      <w:bookmarkStart w:id="18" w:name="_lnb-prec..clause_706"/>
      <w:r w:rsidRPr="004F1376">
        <w:t>A</w:t>
      </w:r>
      <w:r w:rsidR="00BB3218" w:rsidRPr="004F1376">
        <w:t>s an</w:t>
      </w:r>
      <w:r w:rsidRPr="004F1376">
        <w:t xml:space="preserve"> </w:t>
      </w:r>
      <w:r w:rsidR="005D5B8C" w:rsidRPr="004F1376">
        <w:t>eligible worker</w:t>
      </w:r>
      <w:r w:rsidRPr="004F1376">
        <w:t xml:space="preserve"> </w:t>
      </w:r>
      <w:r w:rsidRPr="004F1376">
        <w:rPr>
          <w:rStyle w:val="OptionalText"/>
          <w:rFonts w:cs="Helvetica"/>
          <w:iCs w:val="0"/>
        </w:rPr>
        <w:t>(</w:t>
      </w:r>
      <w:r w:rsidR="005D5B8C" w:rsidRPr="004F1376">
        <w:rPr>
          <w:rStyle w:val="OptionalText"/>
          <w:rFonts w:cs="Helvetica"/>
          <w:iCs w:val="0"/>
        </w:rPr>
        <w:t>including</w:t>
      </w:r>
      <w:r w:rsidRPr="004F1376">
        <w:rPr>
          <w:rStyle w:val="OptionalText"/>
          <w:rFonts w:cs="Helvetica"/>
          <w:iCs w:val="0"/>
        </w:rPr>
        <w:t>, with some exceptions, an agency worker who has completed a period of 1</w:t>
      </w:r>
      <w:r w:rsidR="00AE3196" w:rsidRPr="004F1376">
        <w:rPr>
          <w:rStyle w:val="OptionalText"/>
          <w:rFonts w:cs="Helvetica"/>
          <w:iCs w:val="0"/>
        </w:rPr>
        <w:t xml:space="preserve">2 weeks' qualifying work with </w:t>
      </w:r>
      <w:r w:rsidR="00B5108F">
        <w:rPr>
          <w:rStyle w:val="OptionalText"/>
          <w:rFonts w:cs="Helvetica"/>
          <w:iCs w:val="0"/>
        </w:rPr>
        <w:t>AUKN</w:t>
      </w:r>
      <w:r w:rsidRPr="004F1376">
        <w:rPr>
          <w:rStyle w:val="OptionalText"/>
          <w:rFonts w:cs="Helvetica"/>
          <w:iCs w:val="0"/>
        </w:rPr>
        <w:t>)</w:t>
      </w:r>
      <w:r w:rsidRPr="004F1376">
        <w:t xml:space="preserve"> </w:t>
      </w:r>
      <w:r w:rsidR="00BB3218" w:rsidRPr="004F1376">
        <w:t xml:space="preserve">you have the right </w:t>
      </w:r>
      <w:r w:rsidRPr="004F1376">
        <w:t xml:space="preserve">to take paid time off work to attend adoption appointments which are for the purpose of having contact with the child that is to be placed with you or for any other purpose connected with the adoption, and have been arranged by or at the request of the adoption agency which notified you of the placement.  </w:t>
      </w:r>
      <w:bookmarkEnd w:id="18"/>
    </w:p>
    <w:p w14:paraId="4C479006" w14:textId="22ACF3E3" w:rsidR="0072644A" w:rsidRPr="004F1376" w:rsidRDefault="0072644A" w:rsidP="00F601C0">
      <w:pPr>
        <w:pStyle w:val="Level2Number"/>
      </w:pPr>
      <w:bookmarkStart w:id="19" w:name="_78fa3742-1a56-42b2-97b7-5290de01ed89"/>
      <w:r w:rsidRPr="004F1376">
        <w:t xml:space="preserve">You should inform </w:t>
      </w:r>
      <w:r w:rsidR="00B5108F">
        <w:t>AUKN</w:t>
      </w:r>
      <w:r w:rsidRPr="004F1376">
        <w:t xml:space="preserve"> as soon as possible of the time and date of any appointment.   This information should include:</w:t>
      </w:r>
      <w:bookmarkEnd w:id="19"/>
    </w:p>
    <w:p w14:paraId="706D199B" w14:textId="2101B4AA" w:rsidR="0072644A" w:rsidRPr="004F1376" w:rsidRDefault="0072644A" w:rsidP="00F601C0">
      <w:pPr>
        <w:pStyle w:val="Level3Number"/>
      </w:pPr>
      <w:bookmarkStart w:id="20" w:name="_caa6d021-5525-4476-a7e0-9915cb365490"/>
      <w:r w:rsidRPr="004F1376">
        <w:t>the time and date of any appointment;</w:t>
      </w:r>
      <w:bookmarkEnd w:id="20"/>
    </w:p>
    <w:p w14:paraId="247C50F0" w14:textId="25D6F642" w:rsidR="0072644A" w:rsidRPr="004F1376" w:rsidRDefault="0072644A" w:rsidP="00F601C0">
      <w:pPr>
        <w:pStyle w:val="Level3Number"/>
      </w:pPr>
      <w:bookmarkStart w:id="21" w:name="_36d6a75f-d1f7-4eb7-9115-5f8121595c7e"/>
      <w:r w:rsidRPr="004F1376">
        <w:t xml:space="preserve">the time of day at which you wish to start your period of time off work, and the time that the period off work will finish (time off is limited to six and a half hours, including travel time etc. see paragraph </w:t>
      </w:r>
      <w:r w:rsidRPr="004F1376">
        <w:fldChar w:fldCharType="begin"/>
      </w:r>
      <w:r w:rsidRPr="004F1376">
        <w:instrText xml:space="preserve"> REF _Ref439836955 \r \h  \* MERGEFORMAT </w:instrText>
      </w:r>
      <w:r w:rsidRPr="004F1376">
        <w:fldChar w:fldCharType="separate"/>
      </w:r>
      <w:r w:rsidR="006E1162">
        <w:t>3.6</w:t>
      </w:r>
      <w:r w:rsidRPr="004F1376">
        <w:fldChar w:fldCharType="end"/>
      </w:r>
      <w:r w:rsidRPr="004F1376">
        <w:t>); and</w:t>
      </w:r>
      <w:bookmarkEnd w:id="21"/>
    </w:p>
    <w:p w14:paraId="5039C3F4" w14:textId="61F5B2F6" w:rsidR="0072644A" w:rsidRPr="004F1376" w:rsidRDefault="0072644A" w:rsidP="00F601C0">
      <w:pPr>
        <w:pStyle w:val="Level3Number"/>
      </w:pPr>
      <w:bookmarkStart w:id="22" w:name="_3efd1486-dc09-4769-bfa6-b3f1718f6312"/>
      <w:r w:rsidRPr="004F1376">
        <w:t xml:space="preserve">whether you have previously taken time off to attend an adoption appointment in relation to the adoption arrangement and, if so, the date of each occasion that you took such time off (you are limited to attending five appointments in relation to a particular adoption arrangement; see paragraph </w:t>
      </w:r>
      <w:r w:rsidRPr="004F1376">
        <w:fldChar w:fldCharType="begin"/>
      </w:r>
      <w:r w:rsidRPr="004F1376">
        <w:instrText xml:space="preserve"> REF _Ref439836942 \r \h  \* MERGEFORMAT </w:instrText>
      </w:r>
      <w:r w:rsidRPr="004F1376">
        <w:fldChar w:fldCharType="separate"/>
      </w:r>
      <w:r w:rsidR="006E1162">
        <w:t>3.5</w:t>
      </w:r>
      <w:r w:rsidRPr="004F1376">
        <w:fldChar w:fldCharType="end"/>
      </w:r>
      <w:r w:rsidRPr="004F1376">
        <w:t xml:space="preserve">).  </w:t>
      </w:r>
      <w:bookmarkEnd w:id="22"/>
    </w:p>
    <w:p w14:paraId="531F4D64" w14:textId="3C92EB57" w:rsidR="0072644A" w:rsidRPr="004F1376" w:rsidRDefault="0072644A" w:rsidP="00F601C0">
      <w:pPr>
        <w:pStyle w:val="Level2Number"/>
      </w:pPr>
      <w:bookmarkStart w:id="23" w:name="_lnb-prec..clause_707"/>
      <w:r w:rsidRPr="004F1376">
        <w:t>You should also, if asked to do so, provide proof:</w:t>
      </w:r>
      <w:bookmarkEnd w:id="23"/>
    </w:p>
    <w:p w14:paraId="72E8E8CA" w14:textId="56516813" w:rsidR="0072644A" w:rsidRPr="004F1376" w:rsidRDefault="0072644A" w:rsidP="00F601C0">
      <w:pPr>
        <w:pStyle w:val="Level3Number"/>
      </w:pPr>
      <w:bookmarkStart w:id="24" w:name="_lnb-prec..clause_708"/>
      <w:r w:rsidRPr="004F1376">
        <w:t>of the date and time of the appointment (e.g. an appointment card); and</w:t>
      </w:r>
      <w:bookmarkEnd w:id="24"/>
    </w:p>
    <w:p w14:paraId="6C378A10" w14:textId="2EA37D5C" w:rsidR="0072644A" w:rsidRPr="004F1376" w:rsidRDefault="0072644A" w:rsidP="00F601C0">
      <w:pPr>
        <w:pStyle w:val="Level3Number"/>
      </w:pPr>
      <w:bookmarkStart w:id="25" w:name="_lnb-prec..clause_709"/>
      <w:r w:rsidRPr="004F1376">
        <w:t xml:space="preserve">that the appointment has been arranged at the request of the adoption agency which notified you of the placement for adoption.  </w:t>
      </w:r>
      <w:bookmarkEnd w:id="25"/>
    </w:p>
    <w:p w14:paraId="29B86B3E" w14:textId="52B1B4F4" w:rsidR="0072644A" w:rsidRPr="004F1376" w:rsidRDefault="0072644A" w:rsidP="00F601C0">
      <w:pPr>
        <w:pStyle w:val="Level2Number"/>
      </w:pPr>
      <w:bookmarkStart w:id="26" w:name="_38f26913-de4f-4025-b646-a200ce411304"/>
      <w:r w:rsidRPr="004F1376">
        <w:t xml:space="preserve">Where the child is to be placed for adoption with you and another person jointly, you should, if asked to do so, provide a signed declaration to </w:t>
      </w:r>
      <w:r w:rsidR="00B5108F">
        <w:t>AUKN</w:t>
      </w:r>
      <w:r w:rsidRPr="004F1376">
        <w:t xml:space="preserve"> stating that, in connection with the adoption, you have chosen to be the person who exercises the right to take paid time off (rather than unpaid time off) to attend adoption appointments.   </w:t>
      </w:r>
      <w:bookmarkStart w:id="27" w:name="_6da2c0e8-725f-495b-b10d-d198d5a9c53f"/>
      <w:bookmarkEnd w:id="26"/>
    </w:p>
    <w:p w14:paraId="22F704DD" w14:textId="234E8947" w:rsidR="0072644A" w:rsidRPr="004F1376" w:rsidRDefault="0072644A" w:rsidP="00F601C0">
      <w:pPr>
        <w:pStyle w:val="Level2Number"/>
      </w:pPr>
      <w:bookmarkStart w:id="28" w:name="_Ref439836942"/>
      <w:r w:rsidRPr="004F1376">
        <w:t xml:space="preserve">An </w:t>
      </w:r>
      <w:r w:rsidR="005D5B8C" w:rsidRPr="004F1376">
        <w:t>eligible worker</w:t>
      </w:r>
      <w:r w:rsidRPr="004F1376">
        <w:t xml:space="preserve"> who is the person who is entitled to take paid time off to attend adoption appointments, or who has, in cases of a joint placement, chosen to be the person who takes paid (rather than unpaid) time off, is entitled to exercise that right on up to five occasions, i.e. to attend up to five such appointments, in relation to any particular adoption arrangement (irrespective of how many children are to be placed under the arrangement).  </w:t>
      </w:r>
      <w:bookmarkEnd w:id="28"/>
      <w:r w:rsidRPr="004F1376">
        <w:t xml:space="preserve"> </w:t>
      </w:r>
      <w:bookmarkEnd w:id="27"/>
    </w:p>
    <w:p w14:paraId="798255DE" w14:textId="453B4FC5" w:rsidR="0072644A" w:rsidRPr="004F1376" w:rsidRDefault="0072644A" w:rsidP="00F601C0">
      <w:pPr>
        <w:pStyle w:val="Level2Number"/>
      </w:pPr>
      <w:bookmarkStart w:id="29" w:name="_Ref439836955"/>
      <w:bookmarkStart w:id="30" w:name="_b6778d03-5985-4e3a-8525-24dc6e90eda1"/>
      <w:r w:rsidRPr="004F1376">
        <w:lastRenderedPageBreak/>
        <w:t xml:space="preserve">For any given appointment, the maximum paid time off during working hours to which you are entitled is six and a half hours (including travel time etc.).  </w:t>
      </w:r>
      <w:bookmarkEnd w:id="29"/>
      <w:r w:rsidRPr="004F1376">
        <w:t xml:space="preserve"> </w:t>
      </w:r>
      <w:bookmarkEnd w:id="30"/>
    </w:p>
    <w:p w14:paraId="18251FB6" w14:textId="20937661" w:rsidR="0072644A" w:rsidRPr="004F1376" w:rsidRDefault="0072644A" w:rsidP="00F601C0">
      <w:pPr>
        <w:pStyle w:val="Level2Number"/>
      </w:pPr>
      <w:bookmarkStart w:id="31" w:name="_lnb-prec..clause_710"/>
      <w:r w:rsidRPr="004F1376">
        <w:t>Please try to arrange the times of your appointments at the beginning or end of the working day</w:t>
      </w:r>
      <w:r w:rsidR="003C372A" w:rsidRPr="004F1376">
        <w:t>,</w:t>
      </w:r>
      <w:r w:rsidRPr="004F1376">
        <w:t xml:space="preserve"> and in consultation with </w:t>
      </w:r>
      <w:r w:rsidR="00A810F1" w:rsidRPr="004F1376">
        <w:t>your M</w:t>
      </w:r>
      <w:r w:rsidR="00282126" w:rsidRPr="004F1376">
        <w:t>anager</w:t>
      </w:r>
      <w:r w:rsidR="003C372A" w:rsidRPr="004F1376">
        <w:t>,</w:t>
      </w:r>
      <w:r w:rsidRPr="004F1376">
        <w:t xml:space="preserve"> if possible.  </w:t>
      </w:r>
      <w:bookmarkEnd w:id="31"/>
    </w:p>
    <w:p w14:paraId="633E388C" w14:textId="79C5009F" w:rsidR="0072644A" w:rsidRPr="004F1376" w:rsidRDefault="00505A62" w:rsidP="0009398C">
      <w:pPr>
        <w:pStyle w:val="Level1Heading"/>
      </w:pPr>
      <w:bookmarkStart w:id="32" w:name="_lnb-prec..clause_711"/>
      <w:r w:rsidRPr="004F1376">
        <w:t>u</w:t>
      </w:r>
      <w:r w:rsidR="0072644A" w:rsidRPr="004F1376">
        <w:t>npaid time off to attend adoption appointments</w:t>
      </w:r>
      <w:bookmarkEnd w:id="32"/>
    </w:p>
    <w:p w14:paraId="650C2BDF" w14:textId="267F4281" w:rsidR="0072644A" w:rsidRPr="004F1376" w:rsidRDefault="0072644A" w:rsidP="00F601C0">
      <w:pPr>
        <w:pStyle w:val="Level2Number"/>
      </w:pPr>
      <w:bookmarkStart w:id="33" w:name="_lnb-prec..clause_712"/>
      <w:r w:rsidRPr="004F1376">
        <w:t xml:space="preserve">As an </w:t>
      </w:r>
      <w:r w:rsidR="005D5B8C" w:rsidRPr="004F1376">
        <w:t>eligible worker</w:t>
      </w:r>
      <w:r w:rsidRPr="004F1376">
        <w:t xml:space="preserve"> </w:t>
      </w:r>
      <w:r w:rsidRPr="004F1376">
        <w:rPr>
          <w:rStyle w:val="OptionalText"/>
          <w:rFonts w:cs="Helvetica"/>
          <w:iCs w:val="0"/>
        </w:rPr>
        <w:t>(</w:t>
      </w:r>
      <w:r w:rsidR="003A3EA9" w:rsidRPr="004F1376">
        <w:rPr>
          <w:rStyle w:val="OptionalText"/>
          <w:rFonts w:cs="Helvetica"/>
          <w:iCs w:val="0"/>
        </w:rPr>
        <w:t>including</w:t>
      </w:r>
      <w:r w:rsidRPr="004F1376">
        <w:rPr>
          <w:rStyle w:val="OptionalText"/>
          <w:rFonts w:cs="Helvetica"/>
          <w:iCs w:val="0"/>
        </w:rPr>
        <w:t>, with some exceptions, an agency worker who has completed a period of 1</w:t>
      </w:r>
      <w:r w:rsidR="00797302" w:rsidRPr="004F1376">
        <w:rPr>
          <w:rStyle w:val="OptionalText"/>
          <w:rFonts w:cs="Helvetica"/>
          <w:iCs w:val="0"/>
        </w:rPr>
        <w:t xml:space="preserve">2 weeks' qualifying work with </w:t>
      </w:r>
      <w:r w:rsidR="00B5108F">
        <w:rPr>
          <w:rStyle w:val="OptionalText"/>
          <w:rFonts w:cs="Helvetica"/>
          <w:iCs w:val="0"/>
        </w:rPr>
        <w:t>AUKN</w:t>
      </w:r>
      <w:r w:rsidRPr="004F1376">
        <w:rPr>
          <w:rStyle w:val="OptionalText"/>
          <w:rFonts w:cs="Helvetica"/>
          <w:iCs w:val="0"/>
        </w:rPr>
        <w:t>)</w:t>
      </w:r>
      <w:r w:rsidRPr="004F1376">
        <w:t>, you have the right to take a certain amount of unpaid time off during working hours (as further explained below) to attend adoption appointments, if you have been notified by an adoption agency that a child is to be, or is expected to be, placed for adoption with you and another person jointly, and:</w:t>
      </w:r>
      <w:bookmarkEnd w:id="33"/>
    </w:p>
    <w:p w14:paraId="1EFC0220" w14:textId="6CFDB041" w:rsidR="0072644A" w:rsidRPr="004F1376" w:rsidRDefault="0072644A" w:rsidP="00F601C0">
      <w:pPr>
        <w:pStyle w:val="Level3Number"/>
      </w:pPr>
      <w:bookmarkStart w:id="34" w:name="_620aaec1-aebf-4278-81ce-33d8276a8a99"/>
      <w:r w:rsidRPr="004F1376">
        <w:t xml:space="preserve">you have chosen to exercise the right to take unpaid time off to attend adoption appointments in connection with this adoption (see paragraph </w:t>
      </w:r>
      <w:r w:rsidRPr="004F1376">
        <w:fldChar w:fldCharType="begin"/>
      </w:r>
      <w:r w:rsidRPr="004F1376">
        <w:instrText xml:space="preserve"> REF _b9671481-6990-4aff-a74d-016bca135f92 \r \h  \* MERGEFORMAT </w:instrText>
      </w:r>
      <w:r w:rsidRPr="004F1376">
        <w:fldChar w:fldCharType="separate"/>
      </w:r>
      <w:r w:rsidR="006E1162">
        <w:t>2.2</w:t>
      </w:r>
      <w:r w:rsidRPr="004F1376">
        <w:fldChar w:fldCharType="end"/>
      </w:r>
      <w:r w:rsidRPr="004F1376">
        <w:t xml:space="preserve"> above for further information about this choice); and</w:t>
      </w:r>
      <w:bookmarkEnd w:id="34"/>
    </w:p>
    <w:p w14:paraId="44EA3F9F" w14:textId="5F12546F" w:rsidR="0072644A" w:rsidRPr="004F1376" w:rsidRDefault="0072644A" w:rsidP="00F601C0">
      <w:pPr>
        <w:pStyle w:val="Level3Number"/>
      </w:pPr>
      <w:bookmarkStart w:id="35" w:name="_c963d31f-86cc-4238-9e53-d035fca38cb8"/>
      <w:r w:rsidRPr="004F1376">
        <w:t>you have not chosen to exercise the right to take paid time off to attend adoption appointments in connection with this adoption; and</w:t>
      </w:r>
      <w:bookmarkEnd w:id="35"/>
    </w:p>
    <w:p w14:paraId="699780DD" w14:textId="3617EB4C" w:rsidR="0072644A" w:rsidRPr="004F1376" w:rsidRDefault="0072644A" w:rsidP="00F601C0">
      <w:pPr>
        <w:pStyle w:val="Level3Number"/>
      </w:pPr>
      <w:bookmarkStart w:id="36" w:name="_404caa5f-9296-4731-8e3d-69c1b88d72ef"/>
      <w:r w:rsidRPr="004F1376">
        <w:t xml:space="preserve">the other person with whom the child is to be placed for adoption jointly has not elected to exercise the right to take unpaid time off to attend adoption appointments in connection with this adoption.  </w:t>
      </w:r>
      <w:bookmarkEnd w:id="36"/>
    </w:p>
    <w:p w14:paraId="743790C6" w14:textId="7B1F24BF" w:rsidR="0072644A" w:rsidRPr="004F1376" w:rsidRDefault="0072644A" w:rsidP="00F601C0">
      <w:pPr>
        <w:pStyle w:val="Level2Number"/>
      </w:pPr>
      <w:bookmarkStart w:id="37" w:name="_fb4ac236-7ebb-4404-b904-70765ac15010"/>
      <w:r w:rsidRPr="004F1376">
        <w:t xml:space="preserve">You should inform </w:t>
      </w:r>
      <w:r w:rsidR="00B5108F">
        <w:t>AUKN</w:t>
      </w:r>
      <w:r w:rsidRPr="004F1376">
        <w:t xml:space="preserve"> as soon as possible of the time and date of any appointment.  This information should include:</w:t>
      </w:r>
      <w:bookmarkEnd w:id="37"/>
    </w:p>
    <w:p w14:paraId="12B9EAC0" w14:textId="11683904" w:rsidR="0072644A" w:rsidRPr="004F1376" w:rsidRDefault="0072644A" w:rsidP="00F601C0">
      <w:pPr>
        <w:pStyle w:val="Level3Number"/>
      </w:pPr>
      <w:bookmarkStart w:id="38" w:name="_a804495d-5983-443e-a3b3-c42f16fb7845"/>
      <w:r w:rsidRPr="004F1376">
        <w:t>the time and date of any appointment;</w:t>
      </w:r>
      <w:bookmarkEnd w:id="38"/>
    </w:p>
    <w:p w14:paraId="016F941B" w14:textId="524A0120" w:rsidR="0072644A" w:rsidRPr="004F1376" w:rsidRDefault="0072644A" w:rsidP="00F601C0">
      <w:pPr>
        <w:pStyle w:val="Level3Number"/>
      </w:pPr>
      <w:bookmarkStart w:id="39" w:name="_0bb644b9-b051-43a6-b082-b0fa372527a4"/>
      <w:r w:rsidRPr="004F1376">
        <w:t xml:space="preserve">the time of day at which you wish to start your period of time off work, and the time that the period off work will finish (time off is limited to six and a half hours, including travel time etc.; see paragraph </w:t>
      </w:r>
      <w:r w:rsidRPr="004F1376">
        <w:fldChar w:fldCharType="begin"/>
      </w:r>
      <w:r w:rsidRPr="004F1376">
        <w:instrText xml:space="preserve"> REF _Ref439837095 \r \h  \* MERGEFORMAT </w:instrText>
      </w:r>
      <w:r w:rsidRPr="004F1376">
        <w:fldChar w:fldCharType="separate"/>
      </w:r>
      <w:r w:rsidR="006E1162">
        <w:t>4.6</w:t>
      </w:r>
      <w:r w:rsidRPr="004F1376">
        <w:fldChar w:fldCharType="end"/>
      </w:r>
      <w:r w:rsidRPr="004F1376">
        <w:t>); and</w:t>
      </w:r>
      <w:bookmarkEnd w:id="39"/>
    </w:p>
    <w:p w14:paraId="309186CF" w14:textId="189D7DDE" w:rsidR="0072644A" w:rsidRPr="004F1376" w:rsidRDefault="0072644A" w:rsidP="00F601C0">
      <w:pPr>
        <w:pStyle w:val="Level3Number"/>
      </w:pPr>
      <w:bookmarkStart w:id="40" w:name="_1046393d-5656-408f-9c38-1e3a5d50f30a"/>
      <w:r w:rsidRPr="004F1376">
        <w:t xml:space="preserve">whether you have previously taken time off to attend an adoption appointment in relation to the adoption arrangement and, if so, the date of each occasion that you took such time off (you are limited to attending two appointments in relation to a particular adoption arrangement; see paragraph </w:t>
      </w:r>
      <w:r w:rsidRPr="004F1376">
        <w:fldChar w:fldCharType="begin"/>
      </w:r>
      <w:r w:rsidRPr="004F1376">
        <w:instrText xml:space="preserve"> REF _3c8a8638-432e-4427-83f5-61c7b4ffe21f  \d " " \h \n   \* MERGEFORMAT </w:instrText>
      </w:r>
      <w:r w:rsidRPr="004F1376">
        <w:fldChar w:fldCharType="separate"/>
      </w:r>
      <w:r w:rsidR="006E1162">
        <w:t>4.4</w:t>
      </w:r>
      <w:r w:rsidRPr="004F1376">
        <w:fldChar w:fldCharType="end"/>
      </w:r>
      <w:r w:rsidRPr="004F1376">
        <w:t xml:space="preserve">).  </w:t>
      </w:r>
      <w:bookmarkEnd w:id="40"/>
    </w:p>
    <w:p w14:paraId="59ED731D" w14:textId="57E1F528" w:rsidR="0072644A" w:rsidRPr="004F1376" w:rsidRDefault="0072644A" w:rsidP="00F601C0">
      <w:pPr>
        <w:pStyle w:val="Level2Number"/>
      </w:pPr>
      <w:bookmarkStart w:id="41" w:name="_297fbc28-1f27-4b6b-89ea-d8eafad45a1a"/>
      <w:r w:rsidRPr="004F1376">
        <w:t>You should also, if asked to do so, provide proof:</w:t>
      </w:r>
      <w:bookmarkEnd w:id="41"/>
    </w:p>
    <w:p w14:paraId="0566028F" w14:textId="400266BE" w:rsidR="0072644A" w:rsidRPr="004F1376" w:rsidRDefault="0072644A" w:rsidP="00F601C0">
      <w:pPr>
        <w:pStyle w:val="Level3Number"/>
      </w:pPr>
      <w:bookmarkStart w:id="42" w:name="_f3585c05-f5cd-4f94-8cae-f2b24342cb0a"/>
      <w:r w:rsidRPr="004F1376">
        <w:t>of the date and time of the appointment (e.g. an appointment card); and</w:t>
      </w:r>
      <w:bookmarkEnd w:id="42"/>
    </w:p>
    <w:p w14:paraId="357CC9AB" w14:textId="5F9E7733" w:rsidR="0072644A" w:rsidRDefault="0072644A" w:rsidP="00F601C0">
      <w:pPr>
        <w:pStyle w:val="Level3Number"/>
      </w:pPr>
      <w:bookmarkStart w:id="43" w:name="_76782c94-a058-4b41-815a-a13835b48e66"/>
      <w:r w:rsidRPr="004F1376">
        <w:t xml:space="preserve">that the appointment has been arranged at the request of the adoption agency which notified you of the placement for adoption.  </w:t>
      </w:r>
      <w:bookmarkEnd w:id="43"/>
    </w:p>
    <w:p w14:paraId="5D4FB5EB" w14:textId="77777777" w:rsidR="00250F28" w:rsidRPr="004F1376" w:rsidRDefault="00250F28" w:rsidP="00250F28">
      <w:pPr>
        <w:pStyle w:val="Level3Number"/>
        <w:numPr>
          <w:ilvl w:val="0"/>
          <w:numId w:val="0"/>
        </w:numPr>
        <w:ind w:left="1440"/>
      </w:pPr>
    </w:p>
    <w:p w14:paraId="0F5174EC" w14:textId="6375F265" w:rsidR="0072644A" w:rsidRPr="004F1376" w:rsidRDefault="0072644A" w:rsidP="00F601C0">
      <w:pPr>
        <w:pStyle w:val="Level2Number"/>
      </w:pPr>
      <w:bookmarkStart w:id="44" w:name="_2ad30dc8-de65-4083-9720-6120328a935f"/>
      <w:r w:rsidRPr="004F1376">
        <w:t xml:space="preserve">You should also, if asked to do so, provide a signed declaration to </w:t>
      </w:r>
      <w:r w:rsidR="00B5108F">
        <w:t>AUKN</w:t>
      </w:r>
      <w:r w:rsidRPr="004F1376">
        <w:t xml:space="preserve"> stating that, in connection with the adoption, you have chosen to be the person who exercises the right to take unpaid time off (rather than paid time off) to attend adoption appointments.   </w:t>
      </w:r>
      <w:bookmarkStart w:id="45" w:name="_3c8a8638-432e-4427-83f5-61c7b4ffe21f"/>
      <w:bookmarkEnd w:id="44"/>
    </w:p>
    <w:p w14:paraId="42FF465E" w14:textId="018AE943" w:rsidR="0072644A" w:rsidRPr="004F1376" w:rsidRDefault="0072644A" w:rsidP="00F601C0">
      <w:pPr>
        <w:pStyle w:val="Level2Number"/>
      </w:pPr>
      <w:r w:rsidRPr="004F1376">
        <w:lastRenderedPageBreak/>
        <w:t xml:space="preserve">An </w:t>
      </w:r>
      <w:r w:rsidR="005D5B8C" w:rsidRPr="004F1376">
        <w:t>eligible worker</w:t>
      </w:r>
      <w:r w:rsidRPr="004F1376">
        <w:t xml:space="preserve"> who has chosen to be the person who takes unpaid (rather than paid) time off, is entitled to exercise that right on one or two occasions, i.e</w:t>
      </w:r>
      <w:r w:rsidR="003C372A" w:rsidRPr="004F1376">
        <w:t xml:space="preserve">. </w:t>
      </w:r>
      <w:r w:rsidRPr="004F1376">
        <w:t>to attend one or two such appointments, in relation to any particular adoption arrangement (irrespective of how many children are to be placed under the arrangement</w:t>
      </w:r>
      <w:bookmarkStart w:id="46" w:name="_f3c357af-0dce-47f1-a7bd-ccb8a8ddd64a"/>
      <w:bookmarkEnd w:id="45"/>
      <w:r w:rsidR="008A7D62" w:rsidRPr="004F1376">
        <w:t>).</w:t>
      </w:r>
    </w:p>
    <w:p w14:paraId="563B6CAC" w14:textId="2A2FF618" w:rsidR="0072644A" w:rsidRPr="004F1376" w:rsidRDefault="0072644A" w:rsidP="00F601C0">
      <w:pPr>
        <w:pStyle w:val="Level2Number"/>
      </w:pPr>
      <w:bookmarkStart w:id="47" w:name="_Ref439837095"/>
      <w:r w:rsidRPr="004F1376">
        <w:t xml:space="preserve">For any given appointment, the maximum unpaid time off during working hours to which you are entitled is six and a half hours (including travel time etc.).  </w:t>
      </w:r>
      <w:bookmarkEnd w:id="47"/>
      <w:r w:rsidRPr="004F1376">
        <w:t xml:space="preserve"> </w:t>
      </w:r>
      <w:bookmarkEnd w:id="46"/>
    </w:p>
    <w:p w14:paraId="40C4EB3C" w14:textId="426B3E3A" w:rsidR="0072644A" w:rsidRPr="004F1376" w:rsidRDefault="0072644A" w:rsidP="00F601C0">
      <w:pPr>
        <w:pStyle w:val="Level2Number"/>
      </w:pPr>
      <w:bookmarkStart w:id="48" w:name="_a15ef707-9265-491a-8d65-8b3f5bd9fc21"/>
      <w:r w:rsidRPr="004F1376">
        <w:t>Please try to arrange the times of your appointments at the beginning or end of the working day</w:t>
      </w:r>
      <w:r w:rsidR="008A7D62" w:rsidRPr="004F1376">
        <w:t>,</w:t>
      </w:r>
      <w:r w:rsidRPr="004F1376">
        <w:t xml:space="preserve"> and in consultation with </w:t>
      </w:r>
      <w:r w:rsidR="00036F7A" w:rsidRPr="004F1376">
        <w:t>your M</w:t>
      </w:r>
      <w:r w:rsidR="00282126" w:rsidRPr="004F1376">
        <w:t>anager</w:t>
      </w:r>
      <w:r w:rsidR="008A7D62" w:rsidRPr="004F1376">
        <w:t>,</w:t>
      </w:r>
      <w:r w:rsidR="00292FC3" w:rsidRPr="004F1376">
        <w:t xml:space="preserve"> </w:t>
      </w:r>
      <w:r w:rsidRPr="004F1376">
        <w:rPr>
          <w:rStyle w:val="AlternativeText"/>
          <w:rFonts w:cs="Helvetica"/>
          <w:iCs w:val="0"/>
        </w:rPr>
        <w:t>if</w:t>
      </w:r>
      <w:r w:rsidRPr="004F1376">
        <w:t xml:space="preserve"> possible.  </w:t>
      </w:r>
      <w:bookmarkEnd w:id="48"/>
    </w:p>
    <w:p w14:paraId="5D813416" w14:textId="21E74E70" w:rsidR="0072644A" w:rsidRPr="004F1376" w:rsidRDefault="00505A62" w:rsidP="0009398C">
      <w:pPr>
        <w:pStyle w:val="Level1Heading"/>
      </w:pPr>
      <w:bookmarkStart w:id="49" w:name="_c448835f-91b2-49a5-b85e-65541f7058f3"/>
      <w:r w:rsidRPr="004F1376">
        <w:t>f</w:t>
      </w:r>
      <w:r w:rsidR="0072644A" w:rsidRPr="004F1376">
        <w:t>ostering to adopt</w:t>
      </w:r>
      <w:bookmarkEnd w:id="49"/>
    </w:p>
    <w:p w14:paraId="40B82149" w14:textId="49C2B645" w:rsidR="0072644A" w:rsidRPr="004F1376" w:rsidRDefault="0072644A" w:rsidP="00F601C0">
      <w:pPr>
        <w:pStyle w:val="BodyText1"/>
        <w:rPr>
          <w:rFonts w:cs="Helvetica"/>
        </w:rPr>
      </w:pPr>
      <w:bookmarkStart w:id="50" w:name="_3eeb4a87-e087-446d-9860-1b021597841a"/>
      <w:r w:rsidRPr="004F1376">
        <w:rPr>
          <w:rFonts w:cs="Helvetica"/>
        </w:rPr>
        <w:t>The rights to paid and unpaid time off work to attend adoption appointments will also apply if you are a local authority foster parent who has been approved as suitable to adopt a child, and the local authority places a child in its care with you in a 'fostering to adopt' arrangement.   Please contact</w:t>
      </w:r>
      <w:r w:rsidR="00507F71" w:rsidRPr="004F1376">
        <w:rPr>
          <w:rFonts w:cs="Helvetica"/>
        </w:rPr>
        <w:t xml:space="preserve"> your Manager or</w:t>
      </w:r>
      <w:r w:rsidRPr="004F1376">
        <w:rPr>
          <w:rFonts w:cs="Helvetica"/>
        </w:rPr>
        <w:t xml:space="preserve"> </w:t>
      </w:r>
      <w:r w:rsidR="00282126" w:rsidRPr="004F1376">
        <w:rPr>
          <w:rFonts w:cs="Helvetica"/>
          <w:szCs w:val="22"/>
        </w:rPr>
        <w:t xml:space="preserve">the </w:t>
      </w:r>
      <w:r w:rsidR="00B5108F">
        <w:rPr>
          <w:rFonts w:cs="Helvetica"/>
          <w:szCs w:val="22"/>
        </w:rPr>
        <w:t>Chief Executive</w:t>
      </w:r>
      <w:r w:rsidR="00292FC3" w:rsidRPr="004F1376">
        <w:rPr>
          <w:rFonts w:cs="Helvetica"/>
          <w:szCs w:val="22"/>
        </w:rPr>
        <w:t xml:space="preserve"> </w:t>
      </w:r>
      <w:r w:rsidRPr="004F1376">
        <w:rPr>
          <w:rFonts w:cs="Helvetica"/>
        </w:rPr>
        <w:t xml:space="preserve">for further information regarding how the policy will operate in such circumstances.  </w:t>
      </w:r>
      <w:bookmarkEnd w:id="50"/>
    </w:p>
    <w:p w14:paraId="72E1B992" w14:textId="77777777" w:rsidR="00385837" w:rsidRPr="004F1376" w:rsidRDefault="00385837" w:rsidP="00F601C0">
      <w:pPr>
        <w:overflowPunct/>
        <w:autoSpaceDE/>
        <w:autoSpaceDN/>
        <w:adjustRightInd/>
        <w:textAlignment w:val="auto"/>
        <w:rPr>
          <w:rFonts w:ascii="Helvetica" w:hAnsi="Helvetica" w:cs="Helvetica"/>
          <w:b/>
          <w:smallCaps/>
          <w:sz w:val="22"/>
          <w:szCs w:val="20"/>
          <w:lang w:eastAsia="en-GB"/>
        </w:rPr>
      </w:pPr>
      <w:r w:rsidRPr="004F1376">
        <w:rPr>
          <w:rFonts w:ascii="Helvetica" w:hAnsi="Helvetica" w:cs="Helvetica"/>
        </w:rPr>
        <w:br w:type="page"/>
      </w:r>
    </w:p>
    <w:p w14:paraId="5898FDE3" w14:textId="04E78786" w:rsidR="00385837" w:rsidRPr="004F1376" w:rsidRDefault="00385837" w:rsidP="00F601C0">
      <w:pPr>
        <w:pStyle w:val="Heading3"/>
        <w:rPr>
          <w:rFonts w:cs="Helvetica"/>
        </w:rPr>
      </w:pPr>
      <w:bookmarkStart w:id="51" w:name="_lnb-prec..main-section_5"/>
      <w:bookmarkStart w:id="52" w:name="_Toc439862032"/>
      <w:bookmarkStart w:id="53" w:name="_Toc219802313"/>
      <w:r w:rsidRPr="004F1376">
        <w:rPr>
          <w:rFonts w:cs="Helvetica"/>
        </w:rPr>
        <w:lastRenderedPageBreak/>
        <w:t xml:space="preserve">Adoption </w:t>
      </w:r>
      <w:r w:rsidR="00BB3218" w:rsidRPr="004F1376">
        <w:rPr>
          <w:rFonts w:cs="Helvetica"/>
        </w:rPr>
        <w:t>L</w:t>
      </w:r>
      <w:r w:rsidRPr="004F1376">
        <w:rPr>
          <w:rFonts w:cs="Helvetica"/>
        </w:rPr>
        <w:t>eave</w:t>
      </w:r>
      <w:bookmarkEnd w:id="51"/>
      <w:bookmarkEnd w:id="52"/>
      <w:bookmarkEnd w:id="53"/>
    </w:p>
    <w:p w14:paraId="0050E461" w14:textId="64D0AAAB" w:rsidR="00385837" w:rsidRPr="004F1376" w:rsidRDefault="006C7A92" w:rsidP="0009398C">
      <w:pPr>
        <w:pStyle w:val="Level1Heading"/>
        <w:numPr>
          <w:ilvl w:val="0"/>
          <w:numId w:val="43"/>
        </w:numPr>
      </w:pPr>
      <w:bookmarkStart w:id="54" w:name="_lnb-prec..clause_731"/>
      <w:r w:rsidRPr="004F1376">
        <w:t>i</w:t>
      </w:r>
      <w:r w:rsidR="00385837" w:rsidRPr="004F1376">
        <w:t>ntroduction</w:t>
      </w:r>
      <w:bookmarkEnd w:id="54"/>
    </w:p>
    <w:p w14:paraId="3A561AD4" w14:textId="39075FD8" w:rsidR="00385837" w:rsidRPr="004F1376" w:rsidRDefault="00385837" w:rsidP="00F601C0">
      <w:pPr>
        <w:pStyle w:val="Level2Number"/>
      </w:pPr>
      <w:bookmarkStart w:id="55" w:name="_lnb-prec..clause_732"/>
      <w:r w:rsidRPr="004F1376">
        <w:t xml:space="preserve">This document sets out </w:t>
      </w:r>
      <w:r w:rsidR="00B5108F">
        <w:rPr>
          <w:rStyle w:val="BodyDefinitionTerm"/>
          <w:iCs w:val="0"/>
        </w:rPr>
        <w:t>AUKN</w:t>
      </w:r>
      <w:r w:rsidRPr="004F1376">
        <w:t xml:space="preserve">'s policy on adoption leave and pay, which is of relevance to </w:t>
      </w:r>
      <w:r w:rsidR="005D5B8C" w:rsidRPr="004F1376">
        <w:t>eligible worker</w:t>
      </w:r>
      <w:r w:rsidRPr="004F1376">
        <w:t xml:space="preserve">s who intend to adopt a child aged under 18.   </w:t>
      </w:r>
      <w:bookmarkEnd w:id="55"/>
    </w:p>
    <w:p w14:paraId="14501CB3" w14:textId="64BA6822" w:rsidR="00385837" w:rsidRPr="004F1376" w:rsidRDefault="004337AE" w:rsidP="00F601C0">
      <w:pPr>
        <w:pStyle w:val="Level2Number"/>
      </w:pPr>
      <w:bookmarkStart w:id="56" w:name="_lnb-prec..clause_1007"/>
      <w:r w:rsidRPr="004F1376">
        <w:t xml:space="preserve">This policy applies only to </w:t>
      </w:r>
      <w:r w:rsidR="005D5B8C" w:rsidRPr="004F1376">
        <w:t>eligible worker</w:t>
      </w:r>
      <w:r w:rsidRPr="004F1376">
        <w:t>s</w:t>
      </w:r>
      <w:r w:rsidR="00362485" w:rsidRPr="004F1376">
        <w:t>,</w:t>
      </w:r>
      <w:r w:rsidRPr="004F1376">
        <w:t xml:space="preserve"> </w:t>
      </w:r>
      <w:r w:rsidR="003A3EA9" w:rsidRPr="004F1376">
        <w:t xml:space="preserve">including </w:t>
      </w:r>
      <w:r w:rsidR="00362485" w:rsidRPr="004F1376">
        <w:t>in certain circumstances</w:t>
      </w:r>
      <w:r w:rsidRPr="004F1376">
        <w:t xml:space="preserve"> agency workers</w:t>
      </w:r>
      <w:r w:rsidR="004A5BB6" w:rsidRPr="004F1376">
        <w:t xml:space="preserve">. </w:t>
      </w:r>
      <w:r w:rsidR="00385837" w:rsidRPr="004F1376">
        <w:t>It does not apply to consultants</w:t>
      </w:r>
      <w:r w:rsidRPr="004F1376">
        <w:t xml:space="preserve">, contractors, volunteers, interns, casual </w:t>
      </w:r>
      <w:r w:rsidR="00747491" w:rsidRPr="004F1376">
        <w:t>workers,</w:t>
      </w:r>
      <w:r w:rsidRPr="004F1376">
        <w:t xml:space="preserve"> </w:t>
      </w:r>
      <w:r w:rsidR="00385837" w:rsidRPr="004F1376">
        <w:t xml:space="preserve">or self-employed contractors.  </w:t>
      </w:r>
      <w:bookmarkEnd w:id="56"/>
    </w:p>
    <w:p w14:paraId="6069AD2E" w14:textId="0E24B6CB" w:rsidR="00385837" w:rsidRPr="004F1376" w:rsidRDefault="00385837" w:rsidP="00F601C0">
      <w:pPr>
        <w:pStyle w:val="Level2Number"/>
      </w:pPr>
      <w:bookmarkStart w:id="57" w:name="_lnb-prec..clause_1008"/>
      <w:r w:rsidRPr="004F1376">
        <w:t>This policy is for guidance only and does not form part of you</w:t>
      </w:r>
      <w:r w:rsidR="00DC6E42" w:rsidRPr="004F1376">
        <w:t xml:space="preserve">r contract of employment and </w:t>
      </w:r>
      <w:r w:rsidR="00B5108F">
        <w:t>AUKN</w:t>
      </w:r>
      <w:r w:rsidR="00DC6E42" w:rsidRPr="004F1376">
        <w:t xml:space="preserve"> </w:t>
      </w:r>
      <w:r w:rsidRPr="004F1376">
        <w:t xml:space="preserve">may amend it at any time.   It outlines the rights </w:t>
      </w:r>
      <w:r w:rsidR="005D5B8C" w:rsidRPr="004F1376">
        <w:t>eligible worker</w:t>
      </w:r>
      <w:r w:rsidRPr="004F1376">
        <w:t xml:space="preserve">s are given by law but is intended to be a summary only and not a complete statement of your rights.   Please contact </w:t>
      </w:r>
      <w:r w:rsidR="00282126" w:rsidRPr="004F1376">
        <w:t xml:space="preserve">your </w:t>
      </w:r>
      <w:r w:rsidR="00BB3218" w:rsidRPr="004F1376">
        <w:t>M</w:t>
      </w:r>
      <w:r w:rsidR="00282126" w:rsidRPr="004F1376">
        <w:t>anager</w:t>
      </w:r>
      <w:r w:rsidR="00292FC3" w:rsidRPr="004F1376">
        <w:t xml:space="preserve"> </w:t>
      </w:r>
      <w:r w:rsidRPr="004F1376">
        <w:t xml:space="preserve">if you have any queries about your entitlement.  </w:t>
      </w:r>
      <w:bookmarkEnd w:id="57"/>
    </w:p>
    <w:p w14:paraId="5125B9B7" w14:textId="59F84C8E" w:rsidR="00385837" w:rsidRPr="004F1376" w:rsidRDefault="00385837" w:rsidP="00F601C0">
      <w:pPr>
        <w:pStyle w:val="Level2Number"/>
      </w:pPr>
      <w:bookmarkStart w:id="58" w:name="_lnb-prec..clause_1009"/>
      <w:r w:rsidRPr="004F1376">
        <w:t xml:space="preserve">If you want to take time off work to </w:t>
      </w:r>
      <w:r w:rsidR="004A5BB6" w:rsidRPr="004F1376">
        <w:t xml:space="preserve">attend an adoption appointment, </w:t>
      </w:r>
      <w:r w:rsidRPr="004F1376">
        <w:t xml:space="preserve">please refer instead to </w:t>
      </w:r>
      <w:r w:rsidR="00B5108F">
        <w:t>AUKN</w:t>
      </w:r>
      <w:r w:rsidR="00BB3218" w:rsidRPr="004F1376">
        <w:t>’s</w:t>
      </w:r>
      <w:r w:rsidRPr="004F1376">
        <w:t xml:space="preserve"> </w:t>
      </w:r>
      <w:r w:rsidR="003C372A" w:rsidRPr="004F1376">
        <w:fldChar w:fldCharType="begin"/>
      </w:r>
      <w:r w:rsidR="003C372A" w:rsidRPr="004F1376">
        <w:instrText xml:space="preserve"> REF _PAM.692591.body \h </w:instrText>
      </w:r>
      <w:r w:rsidR="005523B7" w:rsidRPr="004F1376">
        <w:instrText xml:space="preserve"> \* MERGEFORMAT </w:instrText>
      </w:r>
      <w:r w:rsidR="003C372A" w:rsidRPr="004F1376">
        <w:fldChar w:fldCharType="separate"/>
      </w:r>
      <w:r w:rsidR="006E1162" w:rsidRPr="004F1376">
        <w:t>Antenatal Appointments (Expectant Mothers or Companions)</w:t>
      </w:r>
      <w:r w:rsidR="003C372A" w:rsidRPr="004F1376">
        <w:fldChar w:fldCharType="end"/>
      </w:r>
      <w:r w:rsidR="003C372A" w:rsidRPr="004F1376">
        <w:t xml:space="preserve"> </w:t>
      </w:r>
      <w:r w:rsidR="00BB3218" w:rsidRPr="004F1376">
        <w:t>P</w:t>
      </w:r>
      <w:r w:rsidRPr="004F1376">
        <w:t>o</w:t>
      </w:r>
      <w:r w:rsidR="004A5BB6" w:rsidRPr="004F1376">
        <w:t xml:space="preserve">licy, </w:t>
      </w:r>
      <w:r w:rsidR="001F3147" w:rsidRPr="004F1376">
        <w:t>which mirrors the process that</w:t>
      </w:r>
      <w:r w:rsidR="004A5BB6" w:rsidRPr="004F1376">
        <w:t xml:space="preserve"> should be followed for taking time off to attend adoption appointments</w:t>
      </w:r>
      <w:r w:rsidRPr="004F1376">
        <w:t xml:space="preserve">.  </w:t>
      </w:r>
      <w:bookmarkEnd w:id="58"/>
    </w:p>
    <w:p w14:paraId="2F5292EC" w14:textId="3947B430" w:rsidR="00385837" w:rsidRPr="004F1376" w:rsidRDefault="00B5108F" w:rsidP="00F601C0">
      <w:pPr>
        <w:pStyle w:val="Level2Number"/>
      </w:pPr>
      <w:bookmarkStart w:id="59" w:name="_lnb-prec..clause_1010"/>
      <w:r>
        <w:t>AUKN</w:t>
      </w:r>
      <w:r w:rsidR="00E759B1" w:rsidRPr="004F1376">
        <w:t>’</w:t>
      </w:r>
      <w:r w:rsidR="00956F3B" w:rsidRPr="004F1376">
        <w:t>s</w:t>
      </w:r>
      <w:r w:rsidR="00385837" w:rsidRPr="004F1376">
        <w:t xml:space="preserve"> </w:t>
      </w:r>
      <w:r w:rsidR="003C372A" w:rsidRPr="004F1376">
        <w:fldChar w:fldCharType="begin"/>
      </w:r>
      <w:r w:rsidR="003C372A" w:rsidRPr="004F1376">
        <w:instrText xml:space="preserve"> REF _lnb-prec..main-section_5 \h </w:instrText>
      </w:r>
      <w:r w:rsidR="005523B7" w:rsidRPr="004F1376">
        <w:instrText xml:space="preserve"> \* MERGEFORMAT </w:instrText>
      </w:r>
      <w:r w:rsidR="003C372A" w:rsidRPr="004F1376">
        <w:fldChar w:fldCharType="separate"/>
      </w:r>
      <w:r w:rsidR="006E1162" w:rsidRPr="004F1376">
        <w:t>Adoption Leave</w:t>
      </w:r>
      <w:r w:rsidR="003C372A" w:rsidRPr="004F1376">
        <w:fldChar w:fldCharType="end"/>
      </w:r>
      <w:r w:rsidR="003C372A" w:rsidRPr="004F1376">
        <w:t xml:space="preserve"> </w:t>
      </w:r>
      <w:r w:rsidR="002179EF" w:rsidRPr="004F1376">
        <w:t>P</w:t>
      </w:r>
      <w:r w:rsidR="00385837" w:rsidRPr="004F1376">
        <w:t>olicy m</w:t>
      </w:r>
      <w:r w:rsidR="00956F3B" w:rsidRPr="004F1376">
        <w:t xml:space="preserve">irrors, as far as possible, their </w:t>
      </w:r>
      <w:r w:rsidR="00B81634" w:rsidRPr="004F1376">
        <w:fldChar w:fldCharType="begin"/>
      </w:r>
      <w:r w:rsidR="00B81634" w:rsidRPr="004F1376">
        <w:instrText xml:space="preserve"> REF _Ref79051786 \h </w:instrText>
      </w:r>
      <w:r w:rsidR="005523B7" w:rsidRPr="004F1376">
        <w:instrText xml:space="preserve"> \* MERGEFORMAT </w:instrText>
      </w:r>
      <w:r w:rsidR="00B81634" w:rsidRPr="004F1376">
        <w:fldChar w:fldCharType="separate"/>
      </w:r>
      <w:r w:rsidR="006E1162" w:rsidRPr="004F1376">
        <w:t>Maternity</w:t>
      </w:r>
      <w:r w:rsidR="00B81634" w:rsidRPr="004F1376">
        <w:fldChar w:fldCharType="end"/>
      </w:r>
      <w:r w:rsidR="00385837" w:rsidRPr="004F1376">
        <w:t xml:space="preserve"> </w:t>
      </w:r>
      <w:r w:rsidR="002179EF" w:rsidRPr="004F1376">
        <w:t>Po</w:t>
      </w:r>
      <w:r w:rsidR="00385837" w:rsidRPr="004F1376">
        <w:t xml:space="preserve">licy, but the main difference is that adoption leave is available to both men and women (although where a couple adopt a child, only one parent will be allowed to take adoption leave).   Foster parents who (a) have children placed with them with a view to adoption, and (b) those who have entered a surrogacy arrangement with a woman, and have been granted, or intend to apply for, a parental order in relation to the child that she bears may also be eligible for adoption leave and pay.  </w:t>
      </w:r>
      <w:bookmarkEnd w:id="59"/>
    </w:p>
    <w:p w14:paraId="0DDB41BA" w14:textId="5297A4AD" w:rsidR="00385837" w:rsidRPr="004F1376" w:rsidRDefault="00385837" w:rsidP="00F601C0">
      <w:pPr>
        <w:pStyle w:val="Level2Number"/>
      </w:pPr>
      <w:bookmarkStart w:id="60" w:name="_lnb-prec..clause_733"/>
      <w:r w:rsidRPr="004F1376">
        <w:t xml:space="preserve">An </w:t>
      </w:r>
      <w:r w:rsidR="005D5B8C" w:rsidRPr="004F1376">
        <w:t>eligible worker</w:t>
      </w:r>
      <w:r w:rsidRPr="004F1376">
        <w:t xml:space="preserve"> intending to adopt a child under 18 may be eligible to take three different kinds of statutory leave following on from the placement of the child:</w:t>
      </w:r>
      <w:bookmarkEnd w:id="60"/>
    </w:p>
    <w:p w14:paraId="2F7535D1" w14:textId="7402161F" w:rsidR="00385837" w:rsidRPr="004F1376" w:rsidRDefault="00385837" w:rsidP="00F601C0">
      <w:pPr>
        <w:pStyle w:val="Level3Number"/>
      </w:pPr>
      <w:bookmarkStart w:id="61" w:name="_lnb-prec..clause_734"/>
      <w:r w:rsidRPr="004F1376">
        <w:t>namely ordinary and additional adoption leave;</w:t>
      </w:r>
      <w:bookmarkEnd w:id="61"/>
    </w:p>
    <w:p w14:paraId="3E9E6413" w14:textId="3B748B25" w:rsidR="00385837" w:rsidRPr="004F1376" w:rsidRDefault="00385837" w:rsidP="00F601C0">
      <w:pPr>
        <w:pStyle w:val="Level3Number"/>
      </w:pPr>
      <w:bookmarkStart w:id="62" w:name="_lnb-prec..clause_735"/>
      <w:r w:rsidRPr="004F1376">
        <w:t>paternity leave; and</w:t>
      </w:r>
      <w:bookmarkEnd w:id="62"/>
    </w:p>
    <w:p w14:paraId="5D71FBE0" w14:textId="7A1E4D89" w:rsidR="00385837" w:rsidRPr="004F1376" w:rsidRDefault="00385837" w:rsidP="00F601C0">
      <w:pPr>
        <w:pStyle w:val="Level3Number"/>
      </w:pPr>
      <w:bookmarkStart w:id="63" w:name="_lnb-prec..clause_736"/>
      <w:r w:rsidRPr="004F1376">
        <w:t xml:space="preserve">shared parental leave.  </w:t>
      </w:r>
      <w:bookmarkEnd w:id="63"/>
    </w:p>
    <w:p w14:paraId="78D8AB72" w14:textId="38497EB3" w:rsidR="00385837" w:rsidRPr="004F1376" w:rsidRDefault="00385837" w:rsidP="00F601C0">
      <w:pPr>
        <w:pStyle w:val="Level2Number"/>
      </w:pPr>
      <w:bookmarkStart w:id="64" w:name="_lnb-prec..clause_737"/>
      <w:r w:rsidRPr="004F1376">
        <w:t xml:space="preserve">However, one adopting parent may not take all three types of leave.  Where both parents are adopting the child, one parent may take the ordinary and additional adoption leave, while the other parent may initially take paternity leave, provided all the other qualifying conditions are met.   Both parents may take shared parental leave, if they qualify for it, in substitution for some part of the adoption leave entitlement.  </w:t>
      </w:r>
      <w:bookmarkEnd w:id="64"/>
    </w:p>
    <w:p w14:paraId="2B3623E9" w14:textId="37FC2A48" w:rsidR="00385837" w:rsidRPr="004F1376" w:rsidRDefault="00385837" w:rsidP="00F601C0">
      <w:pPr>
        <w:pStyle w:val="Level2Number"/>
      </w:pPr>
      <w:bookmarkStart w:id="65" w:name="_lnb-prec..clause_738"/>
      <w:r w:rsidRPr="004F1376">
        <w:t xml:space="preserve">Eligibility for paternity leave is not limited to male parents of a child being adopted, nor is eligibility for adoption leave limited to female parents.   Where the qualifying conditions are satisfied, parents of either sex may be eligible for shared parental </w:t>
      </w:r>
      <w:bookmarkEnd w:id="65"/>
      <w:r w:rsidR="00B6637F" w:rsidRPr="004F1376">
        <w:t>leave.</w:t>
      </w:r>
    </w:p>
    <w:p w14:paraId="570C5FE9" w14:textId="2D667734" w:rsidR="00385837" w:rsidRPr="004F1376" w:rsidRDefault="00385837" w:rsidP="00F601C0">
      <w:pPr>
        <w:pStyle w:val="Level2Number"/>
      </w:pPr>
      <w:bookmarkStart w:id="66" w:name="_lnb-prec..clause_739"/>
      <w:r w:rsidRPr="004F1376">
        <w:lastRenderedPageBreak/>
        <w:t xml:space="preserve">Where there are two adopting parents, they must choose which one will take adoption leave, and which will take paternity leave.   Paternity leave is not available where only one person is adopting a child on his or her own (i.e. with no involvement </w:t>
      </w:r>
      <w:r w:rsidR="00205533" w:rsidRPr="004F1376">
        <w:t>with the spouse or partner</w:t>
      </w:r>
      <w:r w:rsidRPr="004F1376">
        <w:t xml:space="preserve"> caring for the child); such persons may only take adoption leave.  </w:t>
      </w:r>
      <w:bookmarkEnd w:id="66"/>
    </w:p>
    <w:p w14:paraId="10C84550" w14:textId="0BDB0143" w:rsidR="00385837" w:rsidRPr="004F1376" w:rsidRDefault="00385837" w:rsidP="00F601C0">
      <w:pPr>
        <w:pStyle w:val="Level2Number"/>
      </w:pPr>
      <w:bookmarkStart w:id="67" w:name="_lnb-prec..clause_740"/>
      <w:r w:rsidRPr="004F1376">
        <w:t xml:space="preserve">This policy covers only ordinary and additional adoption leave and pay.   For information on paternity leave, please refer instead to </w:t>
      </w:r>
      <w:r w:rsidR="00B5108F">
        <w:rPr>
          <w:rStyle w:val="BodyDefinitionTerm"/>
          <w:iCs w:val="0"/>
        </w:rPr>
        <w:t>AUKN</w:t>
      </w:r>
      <w:r w:rsidR="00F752A8" w:rsidRPr="004F1376">
        <w:t xml:space="preserve">'s </w:t>
      </w:r>
      <w:r w:rsidR="00F752A8" w:rsidRPr="004F1376">
        <w:fldChar w:fldCharType="begin"/>
      </w:r>
      <w:r w:rsidR="00F752A8" w:rsidRPr="004F1376">
        <w:instrText xml:space="preserve"> REF _Ref439946800 \h </w:instrText>
      </w:r>
      <w:r w:rsidR="005523B7" w:rsidRPr="004F1376">
        <w:instrText xml:space="preserve"> \* MERGEFORMAT </w:instrText>
      </w:r>
      <w:r w:rsidR="00F752A8" w:rsidRPr="004F1376">
        <w:fldChar w:fldCharType="separate"/>
      </w:r>
      <w:r w:rsidR="006E1162" w:rsidRPr="004F1376">
        <w:t>Paternity Leave</w:t>
      </w:r>
      <w:r w:rsidR="00F752A8" w:rsidRPr="004F1376">
        <w:fldChar w:fldCharType="end"/>
      </w:r>
      <w:r w:rsidR="000D0326" w:rsidRPr="004F1376">
        <w:t xml:space="preserve"> </w:t>
      </w:r>
      <w:r w:rsidR="002179EF" w:rsidRPr="004F1376">
        <w:t>P</w:t>
      </w:r>
      <w:r w:rsidRPr="004F1376">
        <w:t xml:space="preserve">olicy.   For information on shared parental leave in the context of adoption, please contact </w:t>
      </w:r>
      <w:r w:rsidR="00282126" w:rsidRPr="004F1376">
        <w:t xml:space="preserve">your </w:t>
      </w:r>
      <w:r w:rsidR="002179EF" w:rsidRPr="004F1376">
        <w:t>M</w:t>
      </w:r>
      <w:r w:rsidR="00282126" w:rsidRPr="004F1376">
        <w:t>anager</w:t>
      </w:r>
      <w:r w:rsidRPr="004F1376">
        <w:t xml:space="preserve">.  </w:t>
      </w:r>
      <w:bookmarkEnd w:id="67"/>
    </w:p>
    <w:p w14:paraId="6E17D577" w14:textId="60465211" w:rsidR="00385837" w:rsidRPr="004F1376" w:rsidRDefault="006C7A92" w:rsidP="0009398C">
      <w:pPr>
        <w:pStyle w:val="Level1Heading"/>
      </w:pPr>
      <w:bookmarkStart w:id="68" w:name="_lnb-prec..clause_742"/>
      <w:r w:rsidRPr="004F1376">
        <w:t>a</w:t>
      </w:r>
      <w:r w:rsidR="00385837" w:rsidRPr="004F1376">
        <w:t xml:space="preserve">doption </w:t>
      </w:r>
      <w:r w:rsidRPr="004F1376">
        <w:t>l</w:t>
      </w:r>
      <w:r w:rsidR="00385837" w:rsidRPr="004F1376">
        <w:t>eave</w:t>
      </w:r>
      <w:bookmarkEnd w:id="68"/>
    </w:p>
    <w:p w14:paraId="23653A68" w14:textId="685A535A" w:rsidR="00385837" w:rsidRPr="004F1376" w:rsidRDefault="00385837" w:rsidP="00F601C0">
      <w:pPr>
        <w:pStyle w:val="Level2Number"/>
      </w:pPr>
      <w:bookmarkStart w:id="69" w:name="_lnb-prec..clause_743"/>
      <w:r w:rsidRPr="004F1376">
        <w:t>You will be entitled to take adoption leave provided:</w:t>
      </w:r>
      <w:bookmarkEnd w:id="69"/>
    </w:p>
    <w:p w14:paraId="7D7E6B23" w14:textId="7327BDE8" w:rsidR="00385837" w:rsidRPr="004F1376" w:rsidRDefault="00385837" w:rsidP="00F601C0">
      <w:pPr>
        <w:pStyle w:val="Level3Number"/>
      </w:pPr>
      <w:bookmarkStart w:id="70" w:name="_lnb-prec..clause_744"/>
      <w:r w:rsidRPr="004F1376">
        <w:t>you have been matched with the child for adoption by a UK adoption agency;</w:t>
      </w:r>
      <w:bookmarkEnd w:id="70"/>
    </w:p>
    <w:p w14:paraId="75E1293A" w14:textId="463D4541" w:rsidR="00385837" w:rsidRPr="004F1376" w:rsidRDefault="00385837" w:rsidP="00F601C0">
      <w:pPr>
        <w:pStyle w:val="Level3Number"/>
      </w:pPr>
      <w:bookmarkStart w:id="71" w:name="_lnb-prec..clause_745"/>
      <w:r w:rsidRPr="004F1376">
        <w:t xml:space="preserve">you have notified the agency that you agree that the child should be placed with </w:t>
      </w:r>
      <w:r w:rsidR="00613538" w:rsidRPr="004F1376">
        <w:t>you,</w:t>
      </w:r>
      <w:r w:rsidRPr="004F1376">
        <w:t xml:space="preserve"> and you have agreed on the date of placement;</w:t>
      </w:r>
      <w:bookmarkEnd w:id="71"/>
    </w:p>
    <w:p w14:paraId="59F79EAA" w14:textId="77327EF8" w:rsidR="00385837" w:rsidRPr="004F1376" w:rsidRDefault="00385837" w:rsidP="00F601C0">
      <w:pPr>
        <w:pStyle w:val="Level3Number"/>
      </w:pPr>
      <w:bookmarkStart w:id="72" w:name="_lnb-prec..clause_746"/>
      <w:r w:rsidRPr="004F1376">
        <w:t>you have not already taken ordinary adoption leave in relation to this child as a result of that child being placed, or expected to be placed, with you as a foster parent by a local authority in a ‘fostering to adopt’ arrangement; and</w:t>
      </w:r>
      <w:bookmarkEnd w:id="72"/>
    </w:p>
    <w:p w14:paraId="0B8EBEB2" w14:textId="7BA3CFF7" w:rsidR="00385837" w:rsidRPr="004F1376" w:rsidRDefault="00385837" w:rsidP="00F601C0">
      <w:pPr>
        <w:pStyle w:val="Level3Number"/>
      </w:pPr>
      <w:bookmarkStart w:id="73" w:name="_lnb-prec..clause_747"/>
      <w:r w:rsidRPr="004F1376">
        <w:t xml:space="preserve">you have complied with the notification/evidential requirements in paragraph </w:t>
      </w:r>
      <w:r w:rsidR="00F752A8" w:rsidRPr="004F1376">
        <w:t>4</w:t>
      </w:r>
      <w:r w:rsidRPr="004F1376">
        <w:t xml:space="preserve"> below.  </w:t>
      </w:r>
      <w:bookmarkEnd w:id="73"/>
    </w:p>
    <w:p w14:paraId="7E366B75" w14:textId="38B29786" w:rsidR="00385837" w:rsidRPr="004F1376" w:rsidRDefault="00385837" w:rsidP="00F601C0">
      <w:pPr>
        <w:pStyle w:val="Level2Number"/>
      </w:pPr>
      <w:bookmarkStart w:id="74" w:name="_lnb-prec..clause_748"/>
      <w:r w:rsidRPr="004F1376">
        <w:t xml:space="preserve">Adoption leave is made up of 26 weeks of ordinary adoption leave (OAL) and a further 26 weeks of additional adoption leave (AAL) starting immediately after OAL.   Part of adoption leave may be paid — see paragraph </w:t>
      </w:r>
      <w:r w:rsidRPr="004F1376">
        <w:fldChar w:fldCharType="begin"/>
      </w:r>
      <w:r w:rsidRPr="004F1376">
        <w:instrText xml:space="preserve"> REF _2099f0c4-0eb8-44fa-96a9-8c1e5ca0620f \r \h  \* MERGEFORMAT </w:instrText>
      </w:r>
      <w:r w:rsidRPr="004F1376">
        <w:fldChar w:fldCharType="separate"/>
      </w:r>
      <w:r w:rsidR="006E1162">
        <w:t>5</w:t>
      </w:r>
      <w:r w:rsidRPr="004F1376">
        <w:fldChar w:fldCharType="end"/>
      </w:r>
      <w:r w:rsidRPr="004F1376">
        <w:t xml:space="preserve"> in relation to eligibility for statutory adoption pay (SAP).  </w:t>
      </w:r>
      <w:bookmarkEnd w:id="74"/>
    </w:p>
    <w:p w14:paraId="08C55B92" w14:textId="72519BAB" w:rsidR="00385837" w:rsidRPr="004F1376" w:rsidRDefault="006C7A92" w:rsidP="0009398C">
      <w:pPr>
        <w:pStyle w:val="Level1Heading"/>
      </w:pPr>
      <w:bookmarkStart w:id="75" w:name="_lnb-prec..clause_749"/>
      <w:r w:rsidRPr="004F1376">
        <w:t>s</w:t>
      </w:r>
      <w:r w:rsidR="00385837" w:rsidRPr="004F1376">
        <w:t>tarting adoption leave</w:t>
      </w:r>
      <w:bookmarkEnd w:id="75"/>
    </w:p>
    <w:p w14:paraId="1656B174" w14:textId="6C812F0D" w:rsidR="00385837" w:rsidRPr="004F1376" w:rsidRDefault="00385837" w:rsidP="00F601C0">
      <w:pPr>
        <w:pStyle w:val="Level2Number"/>
        <w:numPr>
          <w:ilvl w:val="0"/>
          <w:numId w:val="0"/>
        </w:numPr>
        <w:ind w:left="720"/>
      </w:pPr>
      <w:bookmarkStart w:id="76" w:name="_lnb-prec..clause_750"/>
      <w:r w:rsidRPr="004F1376">
        <w:t xml:space="preserve">You may choose to begin your OAL (and SAP, if eligible — see paragraph </w:t>
      </w:r>
      <w:r w:rsidRPr="004F1376">
        <w:fldChar w:fldCharType="begin"/>
      </w:r>
      <w:r w:rsidRPr="004F1376">
        <w:instrText xml:space="preserve"> REF _Ref439845050 \r \h  \* MERGEFORMAT </w:instrText>
      </w:r>
      <w:r w:rsidRPr="004F1376">
        <w:fldChar w:fldCharType="separate"/>
      </w:r>
      <w:r w:rsidR="006E1162">
        <w:t>5.1</w:t>
      </w:r>
      <w:r w:rsidRPr="004F1376">
        <w:fldChar w:fldCharType="end"/>
      </w:r>
      <w:r w:rsidRPr="004F1376">
        <w:t xml:space="preserve">) on the date on which the child is placed with you for adoption, or on a predetermined date up to 14 days before the expected date of placement.   If you change your mind about the date you want to start your leave you must give written notice to </w:t>
      </w:r>
      <w:r w:rsidR="00B5108F">
        <w:t>AUKN</w:t>
      </w:r>
      <w:r w:rsidRPr="004F1376">
        <w:t xml:space="preserve"> at least 28 days before the new start date.  </w:t>
      </w:r>
      <w:bookmarkEnd w:id="76"/>
    </w:p>
    <w:p w14:paraId="16E27893" w14:textId="744B8EBA" w:rsidR="00385837" w:rsidRPr="004F1376" w:rsidRDefault="006C7A92" w:rsidP="0009398C">
      <w:pPr>
        <w:pStyle w:val="Level1Heading"/>
      </w:pPr>
      <w:bookmarkStart w:id="77" w:name="_15dd7fe4-5cb2-4695-a2ef-4e61369a0e71"/>
      <w:r w:rsidRPr="004F1376">
        <w:t>n</w:t>
      </w:r>
      <w:r w:rsidR="00385837" w:rsidRPr="004F1376">
        <w:t>otification</w:t>
      </w:r>
      <w:bookmarkEnd w:id="77"/>
    </w:p>
    <w:p w14:paraId="0938532E" w14:textId="0388CAAC" w:rsidR="00385837" w:rsidRDefault="00385837" w:rsidP="00F601C0">
      <w:pPr>
        <w:pStyle w:val="Level2Number"/>
      </w:pPr>
      <w:bookmarkStart w:id="78" w:name="_64073bde-6812-4f32-800f-72b41489812e"/>
      <w:r w:rsidRPr="004F1376">
        <w:t xml:space="preserve">You should notify </w:t>
      </w:r>
      <w:r w:rsidR="00282126" w:rsidRPr="004F1376">
        <w:t xml:space="preserve">your </w:t>
      </w:r>
      <w:r w:rsidR="002179EF" w:rsidRPr="004F1376">
        <w:t>M</w:t>
      </w:r>
      <w:r w:rsidR="00282126" w:rsidRPr="004F1376">
        <w:t>anager</w:t>
      </w:r>
      <w:r w:rsidR="00292FC3" w:rsidRPr="004F1376">
        <w:t xml:space="preserve"> </w:t>
      </w:r>
      <w:r w:rsidRPr="004F1376">
        <w:t xml:space="preserve">in writing of your intention to take adoption leave within seven days of being matched with a child, or, if that is not reasonably practicable, as soon as is reasonably practicable.   Your notice should state that you intend to take adoption leave, the date you want your leave (and SAP, if you are eligible — see paragraph </w:t>
      </w:r>
      <w:r w:rsidRPr="004F1376">
        <w:fldChar w:fldCharType="begin"/>
      </w:r>
      <w:r w:rsidRPr="004F1376">
        <w:instrText xml:space="preserve"> REF _2099f0c4-0eb8-44fa-96a9-8c1e5ca0620f \r \h  \* MERGEFORMAT </w:instrText>
      </w:r>
      <w:r w:rsidRPr="004F1376">
        <w:fldChar w:fldCharType="separate"/>
      </w:r>
      <w:r w:rsidR="006E1162">
        <w:t>5</w:t>
      </w:r>
      <w:r w:rsidRPr="004F1376">
        <w:fldChar w:fldCharType="end"/>
      </w:r>
      <w:r w:rsidRPr="004F1376">
        <w:t xml:space="preserve">) to start (your Planned Start Date) and the expected date of the placement.  </w:t>
      </w:r>
      <w:bookmarkEnd w:id="78"/>
    </w:p>
    <w:p w14:paraId="05906F24" w14:textId="77777777" w:rsidR="00D16F3F" w:rsidRPr="004F1376" w:rsidRDefault="00D16F3F" w:rsidP="00F601C0">
      <w:pPr>
        <w:pStyle w:val="Level2Number"/>
        <w:numPr>
          <w:ilvl w:val="0"/>
          <w:numId w:val="0"/>
        </w:numPr>
        <w:ind w:left="720"/>
      </w:pPr>
    </w:p>
    <w:p w14:paraId="50DBD2E4" w14:textId="5DE81F15" w:rsidR="00385837" w:rsidRPr="004F1376" w:rsidRDefault="00385837" w:rsidP="00F601C0">
      <w:pPr>
        <w:pStyle w:val="Level2Number"/>
      </w:pPr>
      <w:bookmarkStart w:id="79" w:name="_b0b319af-0945-4dd2-b956-1a5c38d31ecb"/>
      <w:r w:rsidRPr="004F1376">
        <w:t xml:space="preserve">You should also provide </w:t>
      </w:r>
      <w:r w:rsidR="00282126" w:rsidRPr="004F1376">
        <w:t xml:space="preserve">your </w:t>
      </w:r>
      <w:r w:rsidR="002179EF" w:rsidRPr="004F1376">
        <w:t>M</w:t>
      </w:r>
      <w:r w:rsidR="00282126" w:rsidRPr="004F1376">
        <w:t>anager</w:t>
      </w:r>
      <w:r w:rsidR="00292FC3" w:rsidRPr="004F1376">
        <w:t xml:space="preserve"> </w:t>
      </w:r>
      <w:r w:rsidRPr="004F1376">
        <w:t xml:space="preserve">with the matching certificate from the adoption agency.   </w:t>
      </w:r>
      <w:r w:rsidR="00B5108F">
        <w:t>AUKN</w:t>
      </w:r>
      <w:r w:rsidRPr="004F1376">
        <w:t xml:space="preserve"> can also ask you for the name and address of the </w:t>
      </w:r>
      <w:r w:rsidRPr="004F1376">
        <w:lastRenderedPageBreak/>
        <w:t xml:space="preserve">adoption agency, the date you were notified of the match and the date on which the agency expects to place the child with you.  </w:t>
      </w:r>
      <w:bookmarkEnd w:id="79"/>
    </w:p>
    <w:p w14:paraId="1C366419" w14:textId="36862134" w:rsidR="00385837" w:rsidRPr="004F1376" w:rsidRDefault="00B5108F" w:rsidP="00F601C0">
      <w:pPr>
        <w:pStyle w:val="Level2Number"/>
      </w:pPr>
      <w:bookmarkStart w:id="80" w:name="_lnb-prec..clause_1011"/>
      <w:r>
        <w:t>AUKN</w:t>
      </w:r>
      <w:r w:rsidR="00385837" w:rsidRPr="004F1376">
        <w:t xml:space="preserve"> will write to you within 28 days of receiving notifica</w:t>
      </w:r>
      <w:r w:rsidR="00205533" w:rsidRPr="004F1376">
        <w:t>tion of your Planned Start Date</w:t>
      </w:r>
      <w:r w:rsidR="00DC6E42" w:rsidRPr="004F1376">
        <w:t xml:space="preserve"> to tell you the date </w:t>
      </w:r>
      <w:r>
        <w:t>AUKN</w:t>
      </w:r>
      <w:r w:rsidR="00385837" w:rsidRPr="004F1376">
        <w:t xml:space="preserve"> will expect you to return to work if you take your full OAL and AAL adoption leave entitlement (your Expected Return Date).  </w:t>
      </w:r>
      <w:bookmarkEnd w:id="80"/>
    </w:p>
    <w:p w14:paraId="6DAAE2CE" w14:textId="37179A59" w:rsidR="004C2B72" w:rsidRPr="004F1376" w:rsidRDefault="006C7A92" w:rsidP="0009398C">
      <w:pPr>
        <w:pStyle w:val="Level1Heading"/>
      </w:pPr>
      <w:bookmarkStart w:id="81" w:name="_2099f0c4-0eb8-44fa-96a9-8c1e5ca0620f"/>
      <w:r w:rsidRPr="004F1376">
        <w:t>a</w:t>
      </w:r>
      <w:r w:rsidR="004C2B72" w:rsidRPr="004F1376">
        <w:t>doption pay</w:t>
      </w:r>
      <w:bookmarkEnd w:id="81"/>
    </w:p>
    <w:p w14:paraId="4FCBDCDD" w14:textId="7C675E3F" w:rsidR="004C2B72" w:rsidRPr="004F1376" w:rsidRDefault="004C2B72" w:rsidP="00F601C0">
      <w:pPr>
        <w:pStyle w:val="Level2Number"/>
      </w:pPr>
      <w:bookmarkStart w:id="82" w:name="_Ref439845050"/>
      <w:bookmarkStart w:id="83" w:name="_lnb-prec..clause_1012"/>
      <w:r w:rsidRPr="004F1376">
        <w:t>Statutory adoption pay (SAP) is payable for up to 39 weeks of adoption leave.   If you decide to return to work</w:t>
      </w:r>
      <w:r w:rsidR="000D0326" w:rsidRPr="004F1376">
        <w:t xml:space="preserve"> prior to the expiry of the </w:t>
      </w:r>
      <w:r w:rsidR="00613538" w:rsidRPr="004F1376">
        <w:t>39-week</w:t>
      </w:r>
      <w:r w:rsidRPr="004F1376">
        <w:t xml:space="preserve"> period, you will stop receiving SAP on your return to work and you will have no further entitlement to SAP.</w:t>
      </w:r>
      <w:bookmarkEnd w:id="82"/>
      <w:r w:rsidRPr="004F1376">
        <w:t xml:space="preserve">  </w:t>
      </w:r>
      <w:bookmarkEnd w:id="83"/>
    </w:p>
    <w:p w14:paraId="5AE4F701" w14:textId="1C964032" w:rsidR="004C2B72" w:rsidRPr="004F1376" w:rsidRDefault="004C2B72" w:rsidP="00F601C0">
      <w:pPr>
        <w:pStyle w:val="Level2Number"/>
      </w:pPr>
      <w:bookmarkStart w:id="84" w:name="_241025e5-300d-4ec0-904b-17358fdff006"/>
      <w:r w:rsidRPr="004F1376">
        <w:t xml:space="preserve">To be eligible for SAP you must meet the requirements in paragraph </w:t>
      </w:r>
      <w:r w:rsidRPr="004F1376">
        <w:fldChar w:fldCharType="begin"/>
      </w:r>
      <w:r w:rsidRPr="004F1376">
        <w:instrText xml:space="preserve"> REF _lnb-prec..clause_742 \r \h  \* MERGEFORMAT </w:instrText>
      </w:r>
      <w:r w:rsidRPr="004F1376">
        <w:fldChar w:fldCharType="separate"/>
      </w:r>
      <w:r w:rsidR="006E1162">
        <w:t>2</w:t>
      </w:r>
      <w:r w:rsidRPr="004F1376">
        <w:fldChar w:fldCharType="end"/>
      </w:r>
      <w:r w:rsidRPr="004F1376">
        <w:t xml:space="preserve"> above and:</w:t>
      </w:r>
      <w:bookmarkEnd w:id="84"/>
    </w:p>
    <w:p w14:paraId="1CE4D0B6" w14:textId="510792E9" w:rsidR="004C2B72" w:rsidRPr="004F1376" w:rsidRDefault="004C2B72" w:rsidP="00F601C0">
      <w:pPr>
        <w:pStyle w:val="Level3Number"/>
      </w:pPr>
      <w:bookmarkStart w:id="85" w:name="_lnb-prec..clause_837"/>
      <w:r w:rsidRPr="004F1376">
        <w:t xml:space="preserve">have worked continuously for </w:t>
      </w:r>
      <w:r w:rsidR="00B5108F">
        <w:t>AUKN</w:t>
      </w:r>
      <w:r w:rsidRPr="004F1376">
        <w:t xml:space="preserve"> for at least 26 weeks ending with the week in which notification was received of having been matched with the child for adoption (the Qualifying Week);</w:t>
      </w:r>
      <w:bookmarkEnd w:id="85"/>
    </w:p>
    <w:p w14:paraId="11278673" w14:textId="4F9DA93E" w:rsidR="004C2B72" w:rsidRPr="004F1376" w:rsidRDefault="004C2B72" w:rsidP="00F601C0">
      <w:pPr>
        <w:pStyle w:val="Level3Number"/>
      </w:pPr>
      <w:bookmarkStart w:id="86" w:name="_lnb-prec..clause_1013"/>
      <w:r w:rsidRPr="004F1376">
        <w:t>earn on average (in the eight weeks ending with the Qualifying Week) at least the lower earnings limit set by the government each year;</w:t>
      </w:r>
      <w:bookmarkEnd w:id="86"/>
    </w:p>
    <w:p w14:paraId="345DA353" w14:textId="57A8C5CF" w:rsidR="004C2B72" w:rsidRPr="004F1376" w:rsidRDefault="004C2B72" w:rsidP="00F601C0">
      <w:pPr>
        <w:pStyle w:val="Level3Number"/>
      </w:pPr>
      <w:bookmarkStart w:id="87" w:name="_95650e66-9140-4e4f-b09b-96c1291a7f07"/>
      <w:r w:rsidRPr="004F1376">
        <w:t>be absent from work due to adoption leave;</w:t>
      </w:r>
      <w:bookmarkEnd w:id="87"/>
    </w:p>
    <w:p w14:paraId="074F6DD0" w14:textId="028A9719" w:rsidR="004C2B72" w:rsidRPr="004F1376" w:rsidRDefault="00797302" w:rsidP="00F601C0">
      <w:pPr>
        <w:pStyle w:val="Level3Number"/>
      </w:pPr>
      <w:bookmarkStart w:id="88" w:name="_2860ee6b-72a2-45a3-9039-e5f37989a21b"/>
      <w:r w:rsidRPr="004F1376">
        <w:t xml:space="preserve">have declared to </w:t>
      </w:r>
      <w:r w:rsidR="00B5108F">
        <w:t>AUKN</w:t>
      </w:r>
      <w:r w:rsidR="004C2B72" w:rsidRPr="004F1376">
        <w:t xml:space="preserve"> that you have elected to receive SAP (instead of statutory paternity pay (SPP).   You can do this at the same time you notify </w:t>
      </w:r>
      <w:r w:rsidR="00B5108F">
        <w:t>AUKN</w:t>
      </w:r>
      <w:r w:rsidR="004C2B72" w:rsidRPr="004F1376">
        <w:t xml:space="preserve"> that you wish to claim SAP.   You cannot elect to take SAP if another person is taking it in relation to the same child;</w:t>
      </w:r>
      <w:bookmarkEnd w:id="88"/>
    </w:p>
    <w:p w14:paraId="0D34830E" w14:textId="3CD463A2" w:rsidR="004C2B72" w:rsidRPr="004F1376" w:rsidRDefault="004C2B72" w:rsidP="00F601C0">
      <w:pPr>
        <w:pStyle w:val="Level3Number"/>
      </w:pPr>
      <w:bookmarkStart w:id="89" w:name="_687d16e2-384e-44d5-8190-c6dea99f43c6"/>
      <w:r w:rsidRPr="004F1376">
        <w:t xml:space="preserve">have notified </w:t>
      </w:r>
      <w:r w:rsidR="00B5108F">
        <w:t>AUKN</w:t>
      </w:r>
      <w:r w:rsidRPr="004F1376">
        <w:t xml:space="preserve"> of your wish to claim SAP, by giving </w:t>
      </w:r>
      <w:r w:rsidR="00B5108F">
        <w:t>AUKN</w:t>
      </w:r>
      <w:r w:rsidRPr="004F1376">
        <w:t xml:space="preserve"> 28 days' notice in writing prior to the date you want to receive your first payment of SAP or, if that is not reasonably practicable, as soon as possible after that.   You can give this notice at the same time as you give </w:t>
      </w:r>
      <w:r w:rsidR="00B5108F">
        <w:t>AUKN</w:t>
      </w:r>
      <w:r w:rsidRPr="004F1376">
        <w:t xml:space="preserve"> notice that you want to take adoption leave; and</w:t>
      </w:r>
      <w:bookmarkEnd w:id="89"/>
    </w:p>
    <w:p w14:paraId="3294764B" w14:textId="25A769BD" w:rsidR="004C2B72" w:rsidRPr="004F1376" w:rsidRDefault="004C2B72" w:rsidP="00F601C0">
      <w:pPr>
        <w:pStyle w:val="Level3Number"/>
      </w:pPr>
      <w:bookmarkStart w:id="90" w:name="_5cfecd68-50a1-4809-bac6-f1e94efeaae0"/>
      <w:r w:rsidRPr="004F1376">
        <w:t xml:space="preserve">have provided the documents/information set out in paragraph </w:t>
      </w:r>
      <w:r w:rsidRPr="004F1376">
        <w:fldChar w:fldCharType="begin"/>
      </w:r>
      <w:r w:rsidRPr="004F1376">
        <w:instrText xml:space="preserve"> REF _b0b319af-0945-4dd2-b956-1a5c38d31ecb  \d " " \h \n   \* MERGEFORMAT </w:instrText>
      </w:r>
      <w:r w:rsidRPr="004F1376">
        <w:fldChar w:fldCharType="separate"/>
      </w:r>
      <w:r w:rsidR="006E1162">
        <w:t>4.2</w:t>
      </w:r>
      <w:r w:rsidRPr="004F1376">
        <w:fldChar w:fldCharType="end"/>
      </w:r>
      <w:r w:rsidRPr="004F1376">
        <w:t xml:space="preserve"> above.  </w:t>
      </w:r>
      <w:bookmarkEnd w:id="90"/>
    </w:p>
    <w:p w14:paraId="5BD8C377" w14:textId="4F2C4A45" w:rsidR="00250F28" w:rsidRPr="004F1376" w:rsidRDefault="004C2B72" w:rsidP="00250F28">
      <w:pPr>
        <w:pStyle w:val="Level2Number"/>
      </w:pPr>
      <w:bookmarkStart w:id="91" w:name="_1aea128a-2320-4028-916b-e7dd017fd03f"/>
      <w:r w:rsidRPr="004F1376">
        <w:t>During the first six weeks of ordinary adoption leave, you will receive 9/10</w:t>
      </w:r>
      <w:r w:rsidRPr="004F1376">
        <w:rPr>
          <w:vertAlign w:val="superscript"/>
        </w:rPr>
        <w:t>ths</w:t>
      </w:r>
      <w:r w:rsidRPr="004F1376">
        <w:t xml:space="preserve"> of your average weekly earnings.   After that initial period, you can expect to receive the lower of either the prevailing statutory rate or 9/10</w:t>
      </w:r>
      <w:r w:rsidRPr="004F1376">
        <w:rPr>
          <w:vertAlign w:val="superscript"/>
        </w:rPr>
        <w:t>ths</w:t>
      </w:r>
      <w:r w:rsidRPr="004F1376">
        <w:t xml:space="preserve"> of your average weekly earnings.  </w:t>
      </w:r>
      <w:bookmarkEnd w:id="91"/>
    </w:p>
    <w:p w14:paraId="630B719A" w14:textId="1DD9EC06" w:rsidR="004C2B72" w:rsidRPr="004F1376" w:rsidRDefault="006C7A92" w:rsidP="0009398C">
      <w:pPr>
        <w:pStyle w:val="Level1Heading"/>
      </w:pPr>
      <w:bookmarkStart w:id="92" w:name="_lnb-prec..clause_751"/>
      <w:r w:rsidRPr="004F1376">
        <w:t>d</w:t>
      </w:r>
      <w:r w:rsidR="004C2B72" w:rsidRPr="004F1376">
        <w:t>uring adoption leave</w:t>
      </w:r>
      <w:bookmarkEnd w:id="92"/>
    </w:p>
    <w:p w14:paraId="4912001B" w14:textId="06CFCEB4" w:rsidR="004C2B72" w:rsidRPr="004F1376" w:rsidRDefault="004C2B72" w:rsidP="00F601C0">
      <w:pPr>
        <w:pStyle w:val="Level2Number"/>
      </w:pPr>
      <w:bookmarkStart w:id="93" w:name="_lnb-prec..clause_752"/>
      <w:r w:rsidRPr="004F1376">
        <w:t xml:space="preserve">During both OAL and AAL you will continue to receive all of your contractual benefits as set out in your contract of employment (with the exception of wages or salary).  </w:t>
      </w:r>
      <w:bookmarkEnd w:id="93"/>
    </w:p>
    <w:p w14:paraId="529AD982" w14:textId="6245FCF3" w:rsidR="004C2B72" w:rsidRPr="004F1376" w:rsidRDefault="00207654" w:rsidP="00F601C0">
      <w:pPr>
        <w:pStyle w:val="Level2Number"/>
      </w:pPr>
      <w:bookmarkStart w:id="94" w:name="_lnb-prec..clause_1014"/>
      <w:r w:rsidRPr="004F1376">
        <w:t>Annual leave</w:t>
      </w:r>
      <w:r w:rsidR="004C2B72" w:rsidRPr="004F1376">
        <w:t xml:space="preserve"> entitlement will continue to accrue during adoption leave at the rate provided under your contract.   If your adoption leave will continue into the next </w:t>
      </w:r>
      <w:r w:rsidRPr="004F1376">
        <w:t>annual leave</w:t>
      </w:r>
      <w:r w:rsidR="004C2B72" w:rsidRPr="004F1376">
        <w:t xml:space="preserve"> year, any </w:t>
      </w:r>
      <w:r w:rsidRPr="004F1376">
        <w:t>annual leave</w:t>
      </w:r>
      <w:r w:rsidR="004C2B72" w:rsidRPr="004F1376">
        <w:t xml:space="preserve"> entitlement that cannot reasonably be taken before starting your leave can be carried over and must be taken </w:t>
      </w:r>
      <w:r w:rsidR="004C2B72" w:rsidRPr="004F1376">
        <w:lastRenderedPageBreak/>
        <w:t xml:space="preserve">immediately before returning to work.   You should try to limit carry over to one week’s </w:t>
      </w:r>
      <w:r w:rsidRPr="004F1376">
        <w:t>annual leave</w:t>
      </w:r>
      <w:r w:rsidR="004C2B72" w:rsidRPr="004F1376">
        <w:t xml:space="preserve"> or less.   Please discuss your </w:t>
      </w:r>
      <w:r w:rsidRPr="004F1376">
        <w:t>annual leave</w:t>
      </w:r>
      <w:r w:rsidR="004C2B72" w:rsidRPr="004F1376">
        <w:t xml:space="preserve"> plans with </w:t>
      </w:r>
      <w:r w:rsidR="00036F7A" w:rsidRPr="004F1376">
        <w:t>your M</w:t>
      </w:r>
      <w:r w:rsidR="00282126" w:rsidRPr="004F1376">
        <w:t>anager</w:t>
      </w:r>
      <w:r w:rsidR="00292FC3" w:rsidRPr="004F1376">
        <w:t xml:space="preserve"> </w:t>
      </w:r>
      <w:r w:rsidR="004C2B72" w:rsidRPr="004F1376">
        <w:t xml:space="preserve">in good time before starting adoption leave.   All </w:t>
      </w:r>
      <w:r w:rsidRPr="004F1376">
        <w:t>annual leave</w:t>
      </w:r>
      <w:r w:rsidR="004C2B72" w:rsidRPr="004F1376">
        <w:t xml:space="preserve"> dates are subject to approval by </w:t>
      </w:r>
      <w:r w:rsidR="00036F7A" w:rsidRPr="004F1376">
        <w:t>your M</w:t>
      </w:r>
      <w:r w:rsidR="00282126" w:rsidRPr="004F1376">
        <w:t>anager</w:t>
      </w:r>
      <w:r w:rsidR="004C2B72" w:rsidRPr="004F1376">
        <w:t xml:space="preserve"> in the normal way.  </w:t>
      </w:r>
      <w:bookmarkEnd w:id="94"/>
    </w:p>
    <w:p w14:paraId="199737EE" w14:textId="2911AC28" w:rsidR="004C2B72" w:rsidRPr="004F1376" w:rsidRDefault="00956F3B" w:rsidP="00F601C0">
      <w:pPr>
        <w:pStyle w:val="Level2Number"/>
      </w:pPr>
      <w:bookmarkStart w:id="95" w:name="_lnb-prec..clause_1015"/>
      <w:r w:rsidRPr="004F1376">
        <w:t xml:space="preserve">If you are a member of </w:t>
      </w:r>
      <w:r w:rsidR="00B5108F">
        <w:t>AUKN</w:t>
      </w:r>
      <w:r w:rsidR="00E759B1" w:rsidRPr="004F1376">
        <w:t>’</w:t>
      </w:r>
      <w:r w:rsidRPr="004F1376">
        <w:t>s</w:t>
      </w:r>
      <w:r w:rsidR="007F7E69" w:rsidRPr="004F1376">
        <w:t xml:space="preserve"> pension scheme, </w:t>
      </w:r>
      <w:r w:rsidR="00B5108F">
        <w:t>AUKN</w:t>
      </w:r>
      <w:r w:rsidR="007F7E69" w:rsidRPr="004F1376">
        <w:t xml:space="preserve"> will make </w:t>
      </w:r>
      <w:r w:rsidR="009E5717" w:rsidRPr="004F1376">
        <w:t>e</w:t>
      </w:r>
      <w:r w:rsidR="004C2B72" w:rsidRPr="004F1376">
        <w:t xml:space="preserve">mployer pension contributions during any period of paid adoption leave, based on your normal salary, in accordance with the pension scheme rules.   Any </w:t>
      </w:r>
      <w:r w:rsidR="005D5B8C" w:rsidRPr="004F1376">
        <w:t>worker</w:t>
      </w:r>
      <w:r w:rsidR="004C2B72" w:rsidRPr="004F1376">
        <w:t xml:space="preserve"> contributions you make will be based on the amount of any adoption pay you are receiving.   If you wish to make up any shortfall in </w:t>
      </w:r>
      <w:r w:rsidR="005D5B8C" w:rsidRPr="004F1376">
        <w:t>worker</w:t>
      </w:r>
      <w:r w:rsidR="004C2B72" w:rsidRPr="004F1376">
        <w:t xml:space="preserve"> contributions, you must inform </w:t>
      </w:r>
      <w:r w:rsidR="00036F7A" w:rsidRPr="004F1376">
        <w:t>your M</w:t>
      </w:r>
      <w:r w:rsidR="00282126" w:rsidRPr="004F1376">
        <w:t>anager</w:t>
      </w:r>
      <w:r w:rsidR="004C2B72" w:rsidRPr="004F1376">
        <w:t xml:space="preserve">.  </w:t>
      </w:r>
      <w:bookmarkEnd w:id="95"/>
    </w:p>
    <w:p w14:paraId="594967EC" w14:textId="563B5DB6" w:rsidR="004C2B72" w:rsidRPr="004F1376" w:rsidRDefault="004C2B72" w:rsidP="00F601C0">
      <w:pPr>
        <w:pStyle w:val="Level2Number"/>
      </w:pPr>
      <w:bookmarkStart w:id="96" w:name="_lnb-prec..clause_1016"/>
      <w:r w:rsidRPr="004F1376">
        <w:t xml:space="preserve">During adoption leave you will be expected to continue to comply with the terms of your contract of employment, for example your duties as to confidentiality and the duty of fidelity.  </w:t>
      </w:r>
      <w:bookmarkEnd w:id="96"/>
    </w:p>
    <w:p w14:paraId="7024A6FE" w14:textId="46E77484" w:rsidR="004C2B72" w:rsidRPr="004F1376" w:rsidRDefault="006C7A92" w:rsidP="0009398C">
      <w:pPr>
        <w:pStyle w:val="Level1Heading"/>
      </w:pPr>
      <w:bookmarkStart w:id="97" w:name="_lnb-prec..clause_759"/>
      <w:r w:rsidRPr="004F1376">
        <w:t>k</w:t>
      </w:r>
      <w:r w:rsidR="004C2B72" w:rsidRPr="004F1376">
        <w:t xml:space="preserve">eeping in touch </w:t>
      </w:r>
      <w:bookmarkEnd w:id="97"/>
    </w:p>
    <w:p w14:paraId="49274B72" w14:textId="3D0EB9C1" w:rsidR="004C2B72" w:rsidRPr="004F1376" w:rsidRDefault="004C2B72" w:rsidP="00F601C0">
      <w:pPr>
        <w:pStyle w:val="Level2Number"/>
      </w:pPr>
      <w:bookmarkStart w:id="98" w:name="_lnb-prec..clause_760"/>
      <w:r w:rsidRPr="004F1376">
        <w:t xml:space="preserve">Shortly before your adoption leave starts, </w:t>
      </w:r>
      <w:r w:rsidR="00B5108F">
        <w:t>AUKN</w:t>
      </w:r>
      <w:r w:rsidRPr="004F1376">
        <w:t xml:space="preserve"> will discuss with you the arrangements for covering your work and the opportunities for you to remain in contact during your leave.   </w:t>
      </w:r>
      <w:r w:rsidR="00B5108F">
        <w:t>AUKN</w:t>
      </w:r>
      <w:r w:rsidRPr="004F1376">
        <w:t xml:space="preserve"> may make reasonable contact with you from time to time during your adoption leave.   This may include contacting you to discuss arrangements for your return to work.   You should discuss with </w:t>
      </w:r>
      <w:r w:rsidR="00036F7A" w:rsidRPr="004F1376">
        <w:t>your M</w:t>
      </w:r>
      <w:r w:rsidR="00282126" w:rsidRPr="004F1376">
        <w:t>anager</w:t>
      </w:r>
      <w:r w:rsidRPr="004F1376">
        <w:t xml:space="preserve"> what contact </w:t>
      </w:r>
      <w:r w:rsidR="00B5108F">
        <w:t>AUKN</w:t>
      </w:r>
      <w:r w:rsidRPr="004F1376">
        <w:t xml:space="preserve"> may make.  </w:t>
      </w:r>
      <w:bookmarkEnd w:id="98"/>
    </w:p>
    <w:p w14:paraId="038620EB" w14:textId="58F7DAAA" w:rsidR="004C2B72" w:rsidRPr="004F1376" w:rsidRDefault="004C2B72" w:rsidP="00F601C0">
      <w:pPr>
        <w:pStyle w:val="Level2Number"/>
      </w:pPr>
      <w:bookmarkStart w:id="99" w:name="_lnb-prec..clause_761"/>
      <w:r w:rsidRPr="004F1376">
        <w:t xml:space="preserve">You may be asked to work (including attending training) up to 10 ‘Keeping in Touch’ or KIT days during your adoption leave without bringing the leave or your entitlement to SAP to an end.   KIT days are not compulsory and must be discussed and agreed with </w:t>
      </w:r>
      <w:bookmarkEnd w:id="99"/>
      <w:r w:rsidR="00036F7A" w:rsidRPr="004F1376">
        <w:t>your M</w:t>
      </w:r>
      <w:r w:rsidR="00282126" w:rsidRPr="004F1376">
        <w:t>anager</w:t>
      </w:r>
      <w:r w:rsidRPr="004F1376">
        <w:t xml:space="preserve">.  </w:t>
      </w:r>
    </w:p>
    <w:p w14:paraId="4BA99C4E" w14:textId="18DE185E" w:rsidR="004C2B72" w:rsidRPr="004F1376" w:rsidRDefault="006C7A92" w:rsidP="0009398C">
      <w:pPr>
        <w:pStyle w:val="Level1Heading"/>
      </w:pPr>
      <w:bookmarkStart w:id="100" w:name="_lnb-prec..clause_763"/>
      <w:r w:rsidRPr="004F1376">
        <w:t>r</w:t>
      </w:r>
      <w:r w:rsidR="004C2B72" w:rsidRPr="004F1376">
        <w:t>eturning to work</w:t>
      </w:r>
      <w:bookmarkEnd w:id="100"/>
    </w:p>
    <w:p w14:paraId="44DE3A5F" w14:textId="0F9042A0" w:rsidR="004C2B72" w:rsidRPr="004F1376" w:rsidRDefault="004C2B72" w:rsidP="00F601C0">
      <w:pPr>
        <w:pStyle w:val="Level2Number"/>
      </w:pPr>
      <w:bookmarkStart w:id="101" w:name="_lnb-prec..clause_764"/>
      <w:r w:rsidRPr="004F1376">
        <w:t xml:space="preserve">You must return to work on the Expected Return Date unless you tell </w:t>
      </w:r>
      <w:r w:rsidR="00B5108F">
        <w:t>AUKN</w:t>
      </w:r>
      <w:r w:rsidRPr="004F1376">
        <w:t xml:space="preserve"> otherwise.   If you wish to return to work earlier than your Expected Return Date, you must give </w:t>
      </w:r>
      <w:r w:rsidR="00B5108F">
        <w:t>AUKN</w:t>
      </w:r>
      <w:r w:rsidRPr="004F1376">
        <w:t xml:space="preserve"> not less than eight weeks’ notice of the date upon you wish to return.   It is helpful if you give this notice in writing.   If insufficient notice is given, your return date may be postponed until eight weeks after you give notice.  </w:t>
      </w:r>
      <w:bookmarkEnd w:id="101"/>
    </w:p>
    <w:p w14:paraId="1C7226C8" w14:textId="4E382C3F" w:rsidR="004C2B72" w:rsidRPr="004F1376" w:rsidRDefault="004C2B72" w:rsidP="00F601C0">
      <w:pPr>
        <w:pStyle w:val="Level2Number"/>
      </w:pPr>
      <w:bookmarkStart w:id="102" w:name="_lnb-prec..clause_816"/>
      <w:r w:rsidRPr="004F1376">
        <w:t xml:space="preserve">Your adoption leave cannot last longer than 52 weeks.   If you wish to return later than your Expected Return Date, you should either request unpaid parental leave </w:t>
      </w:r>
      <w:r w:rsidRPr="004F1376">
        <w:rPr>
          <w:rStyle w:val="InsertText"/>
          <w:rFonts w:cs="Helvetica"/>
          <w:i w:val="0"/>
          <w:iCs w:val="0"/>
        </w:rPr>
        <w:t xml:space="preserve">in accordance with </w:t>
      </w:r>
      <w:r w:rsidR="00B5108F">
        <w:rPr>
          <w:rStyle w:val="InsertText"/>
          <w:rFonts w:cs="Helvetica"/>
          <w:i w:val="0"/>
          <w:iCs w:val="0"/>
        </w:rPr>
        <w:t>AUKN</w:t>
      </w:r>
      <w:r w:rsidR="00E759B1" w:rsidRPr="004F1376">
        <w:rPr>
          <w:rStyle w:val="InsertText"/>
          <w:rFonts w:cs="Helvetica"/>
          <w:i w:val="0"/>
          <w:iCs w:val="0"/>
        </w:rPr>
        <w:t>’</w:t>
      </w:r>
      <w:r w:rsidR="00956F3B" w:rsidRPr="004F1376">
        <w:rPr>
          <w:rStyle w:val="InsertText"/>
          <w:rFonts w:cs="Helvetica"/>
          <w:i w:val="0"/>
          <w:iCs w:val="0"/>
        </w:rPr>
        <w:t>s</w:t>
      </w:r>
      <w:r w:rsidRPr="004F1376">
        <w:rPr>
          <w:rStyle w:val="InsertText"/>
          <w:rFonts w:cs="Helvetica"/>
          <w:i w:val="0"/>
          <w:iCs w:val="0"/>
        </w:rPr>
        <w:t xml:space="preserve"> </w:t>
      </w:r>
      <w:r w:rsidR="00610B52" w:rsidRPr="004F1376">
        <w:rPr>
          <w:rStyle w:val="InsertText"/>
          <w:rFonts w:cs="Helvetica"/>
          <w:i w:val="0"/>
          <w:iCs w:val="0"/>
        </w:rPr>
        <w:fldChar w:fldCharType="begin"/>
      </w:r>
      <w:r w:rsidR="00610B52" w:rsidRPr="004F1376">
        <w:rPr>
          <w:rStyle w:val="InsertText"/>
          <w:rFonts w:cs="Helvetica"/>
          <w:i w:val="0"/>
          <w:iCs w:val="0"/>
        </w:rPr>
        <w:instrText xml:space="preserve"> REF _Ref439946800 \h </w:instrText>
      </w:r>
      <w:r w:rsidR="005523B7" w:rsidRPr="004F1376">
        <w:rPr>
          <w:rStyle w:val="InsertText"/>
          <w:rFonts w:cs="Helvetica"/>
          <w:i w:val="0"/>
          <w:iCs w:val="0"/>
        </w:rPr>
        <w:instrText xml:space="preserve"> \* MERGEFORMAT </w:instrText>
      </w:r>
      <w:r w:rsidR="00610B52" w:rsidRPr="004F1376">
        <w:rPr>
          <w:rStyle w:val="InsertText"/>
          <w:rFonts w:cs="Helvetica"/>
          <w:i w:val="0"/>
          <w:iCs w:val="0"/>
        </w:rPr>
      </w:r>
      <w:r w:rsidR="00610B52" w:rsidRPr="004F1376">
        <w:rPr>
          <w:rStyle w:val="InsertText"/>
          <w:rFonts w:cs="Helvetica"/>
          <w:i w:val="0"/>
          <w:iCs w:val="0"/>
        </w:rPr>
        <w:fldChar w:fldCharType="separate"/>
      </w:r>
      <w:r w:rsidR="006E1162" w:rsidRPr="004F1376">
        <w:t>Paternity Leave</w:t>
      </w:r>
      <w:r w:rsidR="00610B52" w:rsidRPr="004F1376">
        <w:rPr>
          <w:rStyle w:val="InsertText"/>
          <w:rFonts w:cs="Helvetica"/>
          <w:i w:val="0"/>
          <w:iCs w:val="0"/>
        </w:rPr>
        <w:fldChar w:fldCharType="end"/>
      </w:r>
      <w:r w:rsidR="00610B52" w:rsidRPr="004F1376">
        <w:rPr>
          <w:rStyle w:val="InsertText"/>
          <w:rFonts w:cs="Helvetica"/>
          <w:i w:val="0"/>
          <w:iCs w:val="0"/>
        </w:rPr>
        <w:t xml:space="preserve"> </w:t>
      </w:r>
      <w:r w:rsidR="008A3F0C" w:rsidRPr="004F1376">
        <w:rPr>
          <w:rStyle w:val="InsertText"/>
          <w:rFonts w:cs="Helvetica"/>
          <w:i w:val="0"/>
          <w:iCs w:val="0"/>
        </w:rPr>
        <w:t>P</w:t>
      </w:r>
      <w:r w:rsidRPr="004F1376">
        <w:rPr>
          <w:rStyle w:val="InsertText"/>
          <w:rFonts w:cs="Helvetica"/>
          <w:i w:val="0"/>
          <w:iCs w:val="0"/>
        </w:rPr>
        <w:t>olicy</w:t>
      </w:r>
      <w:r w:rsidRPr="004F1376">
        <w:t xml:space="preserve">, giving no less than 21 days’ notice, or request paid </w:t>
      </w:r>
      <w:r w:rsidR="00207654" w:rsidRPr="004F1376">
        <w:t>annual leave</w:t>
      </w:r>
      <w:r w:rsidRPr="004F1376">
        <w:t xml:space="preserve"> in accordance with your contract of employment.   If you are unable to return to work due to sickness or injury, this will be treated as sickness absence and </w:t>
      </w:r>
      <w:r w:rsidR="00B5108F">
        <w:rPr>
          <w:rStyle w:val="InsertText"/>
          <w:rFonts w:cs="Helvetica"/>
          <w:i w:val="0"/>
          <w:iCs w:val="0"/>
        </w:rPr>
        <w:t>AUKN</w:t>
      </w:r>
      <w:r w:rsidR="00E759B1" w:rsidRPr="004F1376">
        <w:rPr>
          <w:rStyle w:val="InsertText"/>
          <w:rFonts w:cs="Helvetica"/>
          <w:i w:val="0"/>
          <w:iCs w:val="0"/>
        </w:rPr>
        <w:t>’</w:t>
      </w:r>
      <w:r w:rsidR="00956F3B" w:rsidRPr="004F1376">
        <w:rPr>
          <w:rStyle w:val="InsertText"/>
          <w:rFonts w:cs="Helvetica"/>
          <w:i w:val="0"/>
          <w:iCs w:val="0"/>
        </w:rPr>
        <w:t>s</w:t>
      </w:r>
      <w:r w:rsidRPr="004F1376">
        <w:rPr>
          <w:rStyle w:val="InsertText"/>
          <w:rFonts w:cs="Helvetica"/>
          <w:i w:val="0"/>
          <w:iCs w:val="0"/>
        </w:rPr>
        <w:t xml:space="preserve"> </w:t>
      </w:r>
      <w:r w:rsidR="00745ED9" w:rsidRPr="004F1376">
        <w:rPr>
          <w:rStyle w:val="InsertText"/>
          <w:rFonts w:cs="Helvetica"/>
          <w:i w:val="0"/>
          <w:iCs w:val="0"/>
        </w:rPr>
        <w:fldChar w:fldCharType="begin"/>
      </w:r>
      <w:r w:rsidR="00745ED9" w:rsidRPr="004F1376">
        <w:rPr>
          <w:rStyle w:val="InsertText"/>
          <w:rFonts w:cs="Helvetica"/>
          <w:i w:val="0"/>
          <w:iCs w:val="0"/>
        </w:rPr>
        <w:instrText xml:space="preserve"> REF _Ref440012083 \h </w:instrText>
      </w:r>
      <w:r w:rsidR="005523B7" w:rsidRPr="004F1376">
        <w:rPr>
          <w:rStyle w:val="InsertText"/>
          <w:rFonts w:cs="Helvetica"/>
          <w:i w:val="0"/>
          <w:iCs w:val="0"/>
        </w:rPr>
        <w:instrText xml:space="preserve"> \* MERGEFORMAT </w:instrText>
      </w:r>
      <w:r w:rsidR="00745ED9" w:rsidRPr="004F1376">
        <w:rPr>
          <w:rStyle w:val="InsertText"/>
          <w:rFonts w:cs="Helvetica"/>
          <w:i w:val="0"/>
          <w:iCs w:val="0"/>
        </w:rPr>
      </w:r>
      <w:r w:rsidR="00745ED9" w:rsidRPr="004F1376">
        <w:rPr>
          <w:rStyle w:val="InsertText"/>
          <w:rFonts w:cs="Helvetica"/>
          <w:i w:val="0"/>
          <w:iCs w:val="0"/>
        </w:rPr>
        <w:fldChar w:fldCharType="separate"/>
      </w:r>
      <w:r w:rsidR="006E1162" w:rsidRPr="004F1376">
        <w:t>Sickness and Attendance</w:t>
      </w:r>
      <w:r w:rsidR="00745ED9" w:rsidRPr="004F1376">
        <w:rPr>
          <w:rStyle w:val="InsertText"/>
          <w:rFonts w:cs="Helvetica"/>
          <w:i w:val="0"/>
          <w:iCs w:val="0"/>
        </w:rPr>
        <w:fldChar w:fldCharType="end"/>
      </w:r>
      <w:r w:rsidR="00745ED9" w:rsidRPr="004F1376">
        <w:rPr>
          <w:rStyle w:val="InsertText"/>
          <w:rFonts w:cs="Helvetica"/>
          <w:i w:val="0"/>
          <w:iCs w:val="0"/>
        </w:rPr>
        <w:t xml:space="preserve"> </w:t>
      </w:r>
      <w:r w:rsidR="008A3F0C" w:rsidRPr="004F1376">
        <w:rPr>
          <w:rStyle w:val="InsertText"/>
          <w:rFonts w:cs="Helvetica"/>
          <w:i w:val="0"/>
          <w:iCs w:val="0"/>
        </w:rPr>
        <w:t>P</w:t>
      </w:r>
      <w:r w:rsidRPr="004F1376">
        <w:rPr>
          <w:rStyle w:val="InsertText"/>
          <w:rFonts w:cs="Helvetica"/>
          <w:i w:val="0"/>
          <w:iCs w:val="0"/>
        </w:rPr>
        <w:t xml:space="preserve">olicy </w:t>
      </w:r>
      <w:r w:rsidRPr="004F1376">
        <w:t xml:space="preserve">will apply.  In any other case, late return without good cause will be treated as unauthorised absence.  </w:t>
      </w:r>
      <w:bookmarkEnd w:id="102"/>
    </w:p>
    <w:p w14:paraId="62467915" w14:textId="48D1C987" w:rsidR="004C2B72" w:rsidRPr="004F1376" w:rsidRDefault="004C2B72" w:rsidP="00F601C0">
      <w:pPr>
        <w:pStyle w:val="Level2Number"/>
      </w:pPr>
      <w:bookmarkStart w:id="103" w:name="_lnb-prec..clause_1017"/>
      <w:r w:rsidRPr="004F1376">
        <w:t xml:space="preserve">You are normally entitled to return to work in the position you held before starting adoption leave and on the same terms of employment.   However, if you have taken AAL and it is not reasonably practicable for </w:t>
      </w:r>
      <w:r w:rsidR="00B5108F">
        <w:t>AUKN</w:t>
      </w:r>
      <w:r w:rsidRPr="004F1376">
        <w:t xml:space="preserve"> to allow you return to the same position, </w:t>
      </w:r>
      <w:r w:rsidR="00B5108F">
        <w:t>AUKN</w:t>
      </w:r>
      <w:r w:rsidRPr="004F1376">
        <w:t xml:space="preserve"> may give you another suitable and appropriate job on terms and conditions that are not less favourable.   Different rules may apply if you have combined adoption leave with periods of other leave, such as parental leave or shared parental leave.  </w:t>
      </w:r>
      <w:bookmarkEnd w:id="103"/>
    </w:p>
    <w:p w14:paraId="449FFDD6" w14:textId="3A836E0F" w:rsidR="004C2B72" w:rsidRPr="004F1376" w:rsidRDefault="004C2B72" w:rsidP="00F601C0">
      <w:pPr>
        <w:pStyle w:val="Level2Number"/>
      </w:pPr>
      <w:bookmarkStart w:id="104" w:name="_lnb-prec..clause_1018"/>
      <w:r w:rsidRPr="004F1376">
        <w:lastRenderedPageBreak/>
        <w:t xml:space="preserve">If you would like to explore the possibility of changing your hours or other working arrangements on return from adoption leave, please consult </w:t>
      </w:r>
      <w:r w:rsidR="00B5108F">
        <w:t>AUKN</w:t>
      </w:r>
      <w:r w:rsidR="00E759B1" w:rsidRPr="004F1376">
        <w:t>’</w:t>
      </w:r>
      <w:r w:rsidR="00956F3B" w:rsidRPr="004F1376">
        <w:t>s</w:t>
      </w:r>
      <w:r w:rsidRPr="004F1376">
        <w:t xml:space="preserve"> </w:t>
      </w:r>
      <w:r w:rsidR="00745ED9" w:rsidRPr="004F1376">
        <w:fldChar w:fldCharType="begin"/>
      </w:r>
      <w:r w:rsidR="00745ED9" w:rsidRPr="004F1376">
        <w:instrText xml:space="preserve"> REF _Ref440012131 \h </w:instrText>
      </w:r>
      <w:r w:rsidR="005523B7" w:rsidRPr="004F1376">
        <w:instrText xml:space="preserve"> \* MERGEFORMAT </w:instrText>
      </w:r>
      <w:r w:rsidR="00745ED9" w:rsidRPr="004F1376">
        <w:fldChar w:fldCharType="separate"/>
      </w:r>
      <w:r w:rsidR="006E1162" w:rsidRPr="004F1376">
        <w:t>Flexible Working</w:t>
      </w:r>
      <w:r w:rsidR="00745ED9" w:rsidRPr="004F1376">
        <w:fldChar w:fldCharType="end"/>
      </w:r>
      <w:r w:rsidR="009018FF" w:rsidRPr="004F1376">
        <w:t xml:space="preserve"> P</w:t>
      </w:r>
      <w:r w:rsidRPr="004F1376">
        <w:t xml:space="preserve">olicy.   It is helpful if any request under the policy is made as early as possible.  </w:t>
      </w:r>
      <w:bookmarkEnd w:id="104"/>
    </w:p>
    <w:p w14:paraId="48D9C11A" w14:textId="3C912F9D" w:rsidR="004C2B72" w:rsidRPr="004F1376" w:rsidRDefault="004C2B72" w:rsidP="00F601C0">
      <w:pPr>
        <w:pStyle w:val="Level2Number"/>
      </w:pPr>
      <w:bookmarkStart w:id="105" w:name="_84620aa3-1a94-45e0-b043-e8952464cf0a"/>
      <w:r w:rsidRPr="004F1376">
        <w:t xml:space="preserve">If, while on adoption leave, you decide that you do not wish to return to work, you should notify </w:t>
      </w:r>
      <w:r w:rsidR="00B5108F">
        <w:t>AUKN</w:t>
      </w:r>
      <w:r w:rsidRPr="004F1376">
        <w:t xml:space="preserve"> as soon as possible by contacting </w:t>
      </w:r>
      <w:r w:rsidR="00282126" w:rsidRPr="004F1376">
        <w:t>yo</w:t>
      </w:r>
      <w:r w:rsidR="00036F7A" w:rsidRPr="004F1376">
        <w:t>ur M</w:t>
      </w:r>
      <w:r w:rsidR="00282126" w:rsidRPr="004F1376">
        <w:t>anager</w:t>
      </w:r>
      <w:r w:rsidRPr="004F1376">
        <w:t xml:space="preserve">.   You must give notice of resignation to </w:t>
      </w:r>
      <w:r w:rsidR="00B5108F">
        <w:t>AUKN</w:t>
      </w:r>
      <w:r w:rsidRPr="004F1376">
        <w:t xml:space="preserve"> in accordance with your contract of employment.   When you give notice to </w:t>
      </w:r>
      <w:r w:rsidR="00B5108F">
        <w:t>AUKN</w:t>
      </w:r>
      <w:r w:rsidRPr="004F1376">
        <w:t xml:space="preserve"> you should ensure that you have sufficient leave left to run (i.e. at least equal to your notice period), as otherwise you might be required to return to work for the remainder of your notice period.   </w:t>
      </w:r>
      <w:bookmarkEnd w:id="105"/>
    </w:p>
    <w:p w14:paraId="64D1CB6C" w14:textId="1FBAC14F" w:rsidR="004C2B72" w:rsidRPr="004F1376" w:rsidRDefault="006C7A92" w:rsidP="0009398C">
      <w:pPr>
        <w:pStyle w:val="Level1Heading"/>
      </w:pPr>
      <w:bookmarkStart w:id="106" w:name="_lnb-prec..clause_1020"/>
      <w:r w:rsidRPr="004F1376">
        <w:t>s</w:t>
      </w:r>
      <w:r w:rsidR="004C2B72" w:rsidRPr="004F1376">
        <w:t xml:space="preserve">pecial </w:t>
      </w:r>
      <w:r w:rsidRPr="004F1376">
        <w:t>c</w:t>
      </w:r>
      <w:r w:rsidR="004C2B72" w:rsidRPr="004F1376">
        <w:t xml:space="preserve">ases </w:t>
      </w:r>
      <w:bookmarkEnd w:id="106"/>
    </w:p>
    <w:p w14:paraId="5F75EB4A" w14:textId="5A884F7E" w:rsidR="00231ADF" w:rsidRPr="004F1376" w:rsidRDefault="004C2B72" w:rsidP="00F601C0">
      <w:pPr>
        <w:pStyle w:val="Level2Number"/>
        <w:numPr>
          <w:ilvl w:val="0"/>
          <w:numId w:val="0"/>
        </w:numPr>
        <w:ind w:left="720"/>
      </w:pPr>
      <w:bookmarkStart w:id="107" w:name="_lnb-prec..clause_1021"/>
      <w:r w:rsidRPr="004F1376">
        <w:t xml:space="preserve">Special rules regarding adoption leave and pay apply where the child’s placement is </w:t>
      </w:r>
      <w:r w:rsidR="00613538" w:rsidRPr="004F1376">
        <w:t>disrupted,</w:t>
      </w:r>
      <w:r w:rsidRPr="004F1376">
        <w:t xml:space="preserve"> or the child dies.   In such circumstances, you should contact </w:t>
      </w:r>
      <w:r w:rsidR="00282126" w:rsidRPr="004F1376">
        <w:t xml:space="preserve">your </w:t>
      </w:r>
      <w:r w:rsidR="002179EF" w:rsidRPr="004F1376">
        <w:t>M</w:t>
      </w:r>
      <w:r w:rsidR="00282126" w:rsidRPr="004F1376">
        <w:t>anager</w:t>
      </w:r>
      <w:r w:rsidR="00292FC3" w:rsidRPr="004F1376">
        <w:t xml:space="preserve"> </w:t>
      </w:r>
      <w:r w:rsidRPr="004F1376">
        <w:t xml:space="preserve">for advice.  </w:t>
      </w:r>
      <w:bookmarkEnd w:id="107"/>
    </w:p>
    <w:p w14:paraId="395922F9" w14:textId="77777777" w:rsidR="00231ADF" w:rsidRPr="004F1376" w:rsidRDefault="00231ADF" w:rsidP="00F601C0">
      <w:pPr>
        <w:overflowPunct/>
        <w:autoSpaceDE/>
        <w:autoSpaceDN/>
        <w:adjustRightInd/>
        <w:textAlignment w:val="auto"/>
        <w:rPr>
          <w:rFonts w:ascii="Helvetica" w:hAnsi="Helvetica" w:cs="Helvetica"/>
          <w:sz w:val="22"/>
          <w:szCs w:val="22"/>
        </w:rPr>
      </w:pPr>
      <w:r w:rsidRPr="004F1376">
        <w:rPr>
          <w:rFonts w:ascii="Helvetica" w:hAnsi="Helvetica" w:cs="Helvetica"/>
          <w:iCs/>
        </w:rPr>
        <w:br w:type="page"/>
      </w:r>
    </w:p>
    <w:p w14:paraId="4F14119B" w14:textId="27BD4FD1" w:rsidR="00AD39BA" w:rsidRPr="004F1376" w:rsidRDefault="00AD39BA" w:rsidP="00F601C0">
      <w:pPr>
        <w:pStyle w:val="Heading3"/>
        <w:rPr>
          <w:rFonts w:cs="Helvetica"/>
        </w:rPr>
      </w:pPr>
      <w:bookmarkStart w:id="108" w:name="_Toc219802314"/>
      <w:r w:rsidRPr="004F1376">
        <w:rPr>
          <w:rFonts w:cs="Helvetica"/>
        </w:rPr>
        <w:lastRenderedPageBreak/>
        <w:t>Adverse Weather and Travel Disruption</w:t>
      </w:r>
      <w:bookmarkEnd w:id="108"/>
    </w:p>
    <w:p w14:paraId="27A26536" w14:textId="527DFFF5" w:rsidR="00694716" w:rsidRPr="004F1376" w:rsidRDefault="00AD39BA" w:rsidP="0009398C">
      <w:pPr>
        <w:pStyle w:val="Level1Heading"/>
        <w:numPr>
          <w:ilvl w:val="0"/>
          <w:numId w:val="67"/>
        </w:numPr>
      </w:pPr>
      <w:bookmarkStart w:id="109" w:name="_Hlk121829368"/>
      <w:r w:rsidRPr="004F1376">
        <w:t>introduction</w:t>
      </w:r>
    </w:p>
    <w:p w14:paraId="2DA6602F" w14:textId="775EC776" w:rsidR="00694716" w:rsidRPr="004F1376" w:rsidRDefault="00B5108F" w:rsidP="00F601C0">
      <w:pPr>
        <w:pStyle w:val="Level2Number"/>
      </w:pPr>
      <w:r>
        <w:t>AUKN</w:t>
      </w:r>
      <w:r w:rsidR="00AD39BA" w:rsidRPr="004F1376">
        <w:rPr>
          <w:rFonts w:eastAsia="Arial"/>
          <w:lang w:eastAsia="en-GB"/>
        </w:rPr>
        <w:t xml:space="preserve"> recognises that during periods of severe weather, or when there are disruptions to public transport, staff may face difficulties in getting to and from work, and a flexible approach to work arrangements may therefore be necessary in certain circumstances.</w:t>
      </w:r>
      <w:bookmarkStart w:id="110" w:name="_11f88ceb-6948-4fc8-a57b-e8c059ba18ad"/>
      <w:bookmarkEnd w:id="110"/>
    </w:p>
    <w:p w14:paraId="195A37C6" w14:textId="2D5C4388" w:rsidR="00694716" w:rsidRPr="004F1376" w:rsidRDefault="00AD39BA" w:rsidP="00F601C0">
      <w:pPr>
        <w:pStyle w:val="Level2Number"/>
      </w:pPr>
      <w:r w:rsidRPr="004F1376">
        <w:rPr>
          <w:rFonts w:eastAsia="Arial"/>
          <w:lang w:eastAsia="en-GB"/>
        </w:rPr>
        <w:t xml:space="preserve">It is generally the case that </w:t>
      </w:r>
      <w:r w:rsidR="00B5108F">
        <w:rPr>
          <w:rFonts w:eastAsia="Arial"/>
          <w:lang w:eastAsia="en-GB"/>
        </w:rPr>
        <w:t>AUKN</w:t>
      </w:r>
      <w:r w:rsidRPr="004F1376">
        <w:rPr>
          <w:rFonts w:eastAsia="Arial"/>
          <w:lang w:eastAsia="en-GB"/>
        </w:rPr>
        <w:t xml:space="preserve"> expects its staff:</w:t>
      </w:r>
      <w:bookmarkStart w:id="111" w:name="_7853b2d2-7d50-4f07-8be6-a64cf94473b0"/>
      <w:bookmarkEnd w:id="111"/>
    </w:p>
    <w:p w14:paraId="73348A0E" w14:textId="77777777" w:rsidR="00694716" w:rsidRPr="004F1376" w:rsidRDefault="00AD39BA" w:rsidP="00F601C0">
      <w:pPr>
        <w:pStyle w:val="Level3Number"/>
        <w:rPr>
          <w:lang w:eastAsia="en-US"/>
        </w:rPr>
      </w:pPr>
      <w:r w:rsidRPr="004F1376">
        <w:rPr>
          <w:rFonts w:eastAsia="Arial"/>
        </w:rPr>
        <w:t>to attend for work unless authorised leave (for example annual holiday, sick leave, maternity leave) is being taken;</w:t>
      </w:r>
      <w:bookmarkStart w:id="112" w:name="_457d83aa-1ba8-4755-9e0d-f6796d1ddfda"/>
      <w:bookmarkEnd w:id="112"/>
    </w:p>
    <w:p w14:paraId="6DB96AD5" w14:textId="77777777" w:rsidR="00694716" w:rsidRPr="004F1376" w:rsidRDefault="00AD39BA" w:rsidP="00F601C0">
      <w:pPr>
        <w:pStyle w:val="Level3Number"/>
        <w:rPr>
          <w:lang w:eastAsia="en-US"/>
        </w:rPr>
      </w:pPr>
      <w:r w:rsidRPr="004F1376">
        <w:rPr>
          <w:rFonts w:eastAsia="Arial"/>
        </w:rPr>
        <w:t>to make reasonable efforts to get to work in all circumstances;</w:t>
      </w:r>
      <w:bookmarkStart w:id="113" w:name="_8f597aa0-fec9-41ad-b3e4-65307cbbb2f9"/>
      <w:bookmarkEnd w:id="113"/>
    </w:p>
    <w:p w14:paraId="2CFD5934" w14:textId="77777777" w:rsidR="00694716" w:rsidRPr="004F1376" w:rsidRDefault="00AD39BA" w:rsidP="00F601C0">
      <w:pPr>
        <w:pStyle w:val="Level3Number"/>
        <w:rPr>
          <w:lang w:eastAsia="en-US"/>
        </w:rPr>
      </w:pPr>
      <w:r w:rsidRPr="004F1376">
        <w:rPr>
          <w:rFonts w:eastAsia="Arial"/>
        </w:rPr>
        <w:t>where usual travel arrangements have broken down or are otherwise unavailable, to explore all possible alternative modes of transport, including walking or cycling if distance allows and it is safe to do so; and</w:t>
      </w:r>
      <w:bookmarkStart w:id="114" w:name="_38bf0ed0-26c9-4788-b0b9-53a1d1b270ad"/>
      <w:bookmarkEnd w:id="114"/>
    </w:p>
    <w:p w14:paraId="5561E967" w14:textId="1D1FE912" w:rsidR="00694716" w:rsidRPr="004F1376" w:rsidRDefault="00AD39BA" w:rsidP="00F601C0">
      <w:pPr>
        <w:pStyle w:val="Level3Number"/>
        <w:rPr>
          <w:lang w:eastAsia="en-US"/>
        </w:rPr>
      </w:pPr>
      <w:r w:rsidRPr="004F1376">
        <w:rPr>
          <w:rFonts w:eastAsia="Arial"/>
        </w:rPr>
        <w:t xml:space="preserve">where travel difficulties are predictable, to work with </w:t>
      </w:r>
      <w:r w:rsidR="00B5108F">
        <w:rPr>
          <w:rFonts w:eastAsia="Arial"/>
          <w:iCs/>
        </w:rPr>
        <w:t>AUKN</w:t>
      </w:r>
      <w:r w:rsidRPr="004F1376">
        <w:rPr>
          <w:rFonts w:eastAsia="Arial"/>
        </w:rPr>
        <w:t xml:space="preserve"> to prepare for such eventualities.</w:t>
      </w:r>
      <w:bookmarkStart w:id="115" w:name="_77729a42-8ade-4206-803c-c5ff8b582a19"/>
      <w:bookmarkEnd w:id="115"/>
    </w:p>
    <w:p w14:paraId="3BE8BE9B" w14:textId="46630CF1" w:rsidR="00694716" w:rsidRPr="004F1376" w:rsidRDefault="00B5108F" w:rsidP="00F601C0">
      <w:pPr>
        <w:pStyle w:val="Level2Number"/>
      </w:pPr>
      <w:r>
        <w:t>AUKN</w:t>
      </w:r>
      <w:r w:rsidR="00694716" w:rsidRPr="004F1376">
        <w:rPr>
          <w:rFonts w:eastAsia="Arial"/>
          <w:lang w:eastAsia="en-GB"/>
        </w:rPr>
        <w:t xml:space="preserve"> is committed to protecting the health and safety of its workforce. You are not expected to put yourself at unnecessary risk in travelling. However, </w:t>
      </w:r>
      <w:r>
        <w:rPr>
          <w:rFonts w:eastAsia="Arial"/>
          <w:lang w:eastAsia="en-GB"/>
        </w:rPr>
        <w:t>AUKN</w:t>
      </w:r>
      <w:r w:rsidR="00694716" w:rsidRPr="004F1376">
        <w:rPr>
          <w:rFonts w:eastAsia="Arial"/>
          <w:lang w:eastAsia="en-GB"/>
        </w:rPr>
        <w:t xml:space="preserve"> must ensure that any disruption caused to</w:t>
      </w:r>
      <w:r w:rsidR="00694716" w:rsidRPr="004F1376">
        <w:rPr>
          <w:rFonts w:eastAsia="Arial"/>
          <w:b/>
          <w:lang w:eastAsia="en-GB"/>
        </w:rPr>
        <w:t xml:space="preserve"> </w:t>
      </w:r>
      <w:r w:rsidR="00694716" w:rsidRPr="004F1376">
        <w:rPr>
          <w:rFonts w:eastAsia="Arial"/>
          <w:bCs/>
          <w:lang w:eastAsia="en-GB"/>
        </w:rPr>
        <w:t>its business</w:t>
      </w:r>
      <w:r w:rsidR="00694716" w:rsidRPr="004F1376">
        <w:rPr>
          <w:rFonts w:eastAsia="Arial"/>
          <w:lang w:eastAsia="en-GB"/>
        </w:rPr>
        <w:t xml:space="preserve"> is minimised, and therefore expects all workers to take the minimum steps outlined in paragraph </w:t>
      </w:r>
      <w:r w:rsidR="00694716" w:rsidRPr="004F1376">
        <w:rPr>
          <w:rFonts w:eastAsia="Arial"/>
          <w:lang w:eastAsia="en-GB"/>
        </w:rPr>
        <w:fldChar w:fldCharType="begin"/>
      </w:r>
      <w:r w:rsidR="00694716" w:rsidRPr="004F1376">
        <w:rPr>
          <w:rFonts w:eastAsia="Arial"/>
          <w:lang w:eastAsia="en-GB"/>
        </w:rPr>
        <w:instrText xml:space="preserve"> REF _7853b2d2-7d50-4f07-8be6-a64cf94473b0  \d " " \h \n   \* MERGEFORMAT </w:instrText>
      </w:r>
      <w:r w:rsidR="00694716" w:rsidRPr="004F1376">
        <w:rPr>
          <w:rFonts w:eastAsia="Arial"/>
          <w:lang w:eastAsia="en-GB"/>
        </w:rPr>
      </w:r>
      <w:r w:rsidR="00694716" w:rsidRPr="004F1376">
        <w:rPr>
          <w:rFonts w:eastAsia="Arial"/>
          <w:lang w:eastAsia="en-GB"/>
        </w:rPr>
        <w:fldChar w:fldCharType="separate"/>
      </w:r>
      <w:r w:rsidR="006E1162">
        <w:rPr>
          <w:rFonts w:eastAsia="Arial"/>
          <w:lang w:eastAsia="en-GB"/>
        </w:rPr>
        <w:t>1.2</w:t>
      </w:r>
      <w:r w:rsidR="00694716" w:rsidRPr="004F1376">
        <w:rPr>
          <w:rFonts w:eastAsia="Arial"/>
          <w:lang w:eastAsia="en-GB"/>
        </w:rPr>
        <w:fldChar w:fldCharType="end"/>
      </w:r>
      <w:r w:rsidR="00694716" w:rsidRPr="004F1376">
        <w:rPr>
          <w:rFonts w:eastAsia="Arial"/>
          <w:lang w:eastAsia="en-GB"/>
        </w:rPr>
        <w:t>.</w:t>
      </w:r>
    </w:p>
    <w:p w14:paraId="2C465BAB" w14:textId="693E4A5F" w:rsidR="00AD39BA" w:rsidRPr="004F1376" w:rsidRDefault="00AD39BA" w:rsidP="0009398C">
      <w:pPr>
        <w:pStyle w:val="Level1Heading"/>
      </w:pPr>
      <w:r w:rsidRPr="004F1376">
        <w:t>scope</w:t>
      </w:r>
    </w:p>
    <w:p w14:paraId="3F89C661" w14:textId="77777777" w:rsidR="00AD39BA" w:rsidRPr="004F1376" w:rsidRDefault="00AD39BA" w:rsidP="00F601C0">
      <w:pPr>
        <w:pStyle w:val="Level2Number"/>
      </w:pPr>
      <w:r w:rsidRPr="004F1376">
        <w:t>The purpose of this policy is to outline:</w:t>
      </w:r>
      <w:bookmarkStart w:id="116" w:name="_d5c637d9-4b10-49df-bc61-454d6e245b7f"/>
      <w:bookmarkEnd w:id="116"/>
    </w:p>
    <w:p w14:paraId="238C404C" w14:textId="77777777" w:rsidR="00AD39BA" w:rsidRPr="004F1376" w:rsidRDefault="00AD39BA" w:rsidP="00F601C0">
      <w:pPr>
        <w:pStyle w:val="Level3Number"/>
      </w:pPr>
      <w:r w:rsidRPr="004F1376">
        <w:t>individuals’ responsibilities to attend work during periods of adverse weather conditions or transport disruption;</w:t>
      </w:r>
      <w:bookmarkStart w:id="117" w:name="_e8fbaa60-1404-4214-a140-1a3ae7c68686"/>
      <w:bookmarkEnd w:id="117"/>
    </w:p>
    <w:p w14:paraId="568B5AE8" w14:textId="123A94BE" w:rsidR="00AD39BA" w:rsidRPr="004F1376" w:rsidRDefault="00B5108F" w:rsidP="00F601C0">
      <w:pPr>
        <w:pStyle w:val="Level3Number"/>
      </w:pPr>
      <w:r>
        <w:t>AUKN</w:t>
      </w:r>
      <w:r w:rsidR="00AD39BA" w:rsidRPr="004F1376">
        <w:t>’s approach in relation to individuals who get to work late or not at all;</w:t>
      </w:r>
      <w:bookmarkStart w:id="118" w:name="_f2ad5bfd-df00-4b1e-bdad-c6d8761db8ba"/>
      <w:bookmarkEnd w:id="118"/>
    </w:p>
    <w:p w14:paraId="3B2B5212" w14:textId="77777777" w:rsidR="00AD39BA" w:rsidRPr="004F1376" w:rsidRDefault="00AD39BA" w:rsidP="00F601C0">
      <w:pPr>
        <w:pStyle w:val="Level3Number"/>
      </w:pPr>
      <w:r w:rsidRPr="004F1376">
        <w:t>appropriate procedures to be followed by all staff.</w:t>
      </w:r>
      <w:bookmarkStart w:id="119" w:name="_c6bad10a-4bbb-4dc5-bac9-b86e56f97b8c"/>
      <w:bookmarkEnd w:id="119"/>
    </w:p>
    <w:p w14:paraId="07F84393" w14:textId="4926DBB4" w:rsidR="00AD39BA" w:rsidRPr="004F1376" w:rsidRDefault="00AD39BA" w:rsidP="00F601C0">
      <w:pPr>
        <w:pStyle w:val="Level2Number"/>
      </w:pPr>
      <w:r w:rsidRPr="004F1376">
        <w:t xml:space="preserve">This policy will apply in severe weather which makes travelling hazardous or impossible (for example heavy snow, extreme cold or flooding) and where there is widespread disruption to public transport (for example due to industrial action, the closure of major routes, major incidents affecting travel or public safety). This list is not </w:t>
      </w:r>
      <w:r w:rsidR="009F05CF" w:rsidRPr="004F1376">
        <w:t>exhaustive,</w:t>
      </w:r>
      <w:r w:rsidRPr="004F1376">
        <w:t xml:space="preserve"> and this policy will apply in any other circumstances that might impact on workers’ ability to attend or remain at work.</w:t>
      </w:r>
      <w:bookmarkStart w:id="120" w:name="_a68f49aa-5e1a-4e07-8985-69f1ed7bbe6f"/>
      <w:bookmarkEnd w:id="120"/>
    </w:p>
    <w:p w14:paraId="5A45195F" w14:textId="77777777" w:rsidR="00AD39BA" w:rsidRPr="004F1376" w:rsidRDefault="00AD39BA" w:rsidP="00F601C0">
      <w:pPr>
        <w:pStyle w:val="Level2Number"/>
      </w:pPr>
      <w:r w:rsidRPr="004F1376">
        <w:t>This policy is not intended to deal with absence related to sickness, annual leave, maternity/paternity/adoption leave, parental leave, time off for dependants, career breaks or sabbaticals, and for such absences, please see the appropriate Employer policies.</w:t>
      </w:r>
      <w:bookmarkStart w:id="121" w:name="_db821ffe-1444-4c84-a1ed-01aeca3c2f77"/>
      <w:bookmarkEnd w:id="121"/>
    </w:p>
    <w:p w14:paraId="27EB297B" w14:textId="77777777" w:rsidR="00AD39BA" w:rsidRPr="004F1376" w:rsidRDefault="00AD39BA" w:rsidP="00F601C0">
      <w:pPr>
        <w:pStyle w:val="Level2Number"/>
      </w:pPr>
      <w:r w:rsidRPr="004F1376">
        <w:t xml:space="preserve">This policy applies to all eligible workers, contractors, agency staff, volunteers, or interns.  </w:t>
      </w:r>
    </w:p>
    <w:p w14:paraId="15B81341" w14:textId="14ADA455" w:rsidR="00AD39BA" w:rsidRPr="004F1376" w:rsidRDefault="00AD39BA" w:rsidP="00F601C0">
      <w:pPr>
        <w:pStyle w:val="Level2Number"/>
      </w:pPr>
      <w:r w:rsidRPr="004F1376">
        <w:lastRenderedPageBreak/>
        <w:t xml:space="preserve">This policy is for guidance only and does not form part of your contract of employment and </w:t>
      </w:r>
      <w:r w:rsidR="00B5108F">
        <w:t>AUKN</w:t>
      </w:r>
      <w:r w:rsidRPr="004F1376">
        <w:t xml:space="preserve"> may amend it at any time. Please contact your Manager if you have any queries about this policy.</w:t>
      </w:r>
    </w:p>
    <w:p w14:paraId="5CFF8957" w14:textId="58C91D50" w:rsidR="00AD39BA" w:rsidRPr="004F1376" w:rsidRDefault="00AD39BA" w:rsidP="0009398C">
      <w:pPr>
        <w:pStyle w:val="Level1Heading"/>
      </w:pPr>
      <w:r w:rsidRPr="004F1376">
        <w:t>absences</w:t>
      </w:r>
    </w:p>
    <w:p w14:paraId="343E24C9" w14:textId="07AF02B6" w:rsidR="00AD39BA" w:rsidRPr="004F1376" w:rsidRDefault="00AD39BA" w:rsidP="00F601C0">
      <w:pPr>
        <w:pStyle w:val="Level2Number"/>
      </w:pPr>
      <w:r w:rsidRPr="004F1376">
        <w:t xml:space="preserve">If you have made all reasonable efforts to attend work but have been unable to do so because of severe weather conditions or disruption to public transport, </w:t>
      </w:r>
      <w:r w:rsidR="00B5108F">
        <w:t>AUKN</w:t>
      </w:r>
      <w:r w:rsidRPr="004F1376">
        <w:t xml:space="preserve"> will make a decision, after consulting with you and taking into account your individual circumstances, such as distance to travel, mode of transport, any health and safety issues and the needs of the business, as to whether you should:</w:t>
      </w:r>
      <w:bookmarkStart w:id="122" w:name="_9d38647e-b457-4ae9-8d72-08b5a59c8d80"/>
      <w:bookmarkEnd w:id="122"/>
    </w:p>
    <w:p w14:paraId="4F161301" w14:textId="77777777" w:rsidR="00AD39BA" w:rsidRPr="004F1376" w:rsidRDefault="00AD39BA" w:rsidP="00F601C0">
      <w:pPr>
        <w:pStyle w:val="Level3Number"/>
      </w:pPr>
      <w:r w:rsidRPr="004F1376">
        <w:t>be paid your basic salary</w:t>
      </w:r>
      <w:r w:rsidRPr="004F1376">
        <w:rPr>
          <w:b/>
        </w:rPr>
        <w:t xml:space="preserve"> </w:t>
      </w:r>
      <w:r w:rsidRPr="004F1376">
        <w:t>during any associated periods of absence;</w:t>
      </w:r>
      <w:bookmarkStart w:id="123" w:name="_a055434b-54cc-4885-8ad8-35d00e1d49ad"/>
      <w:bookmarkEnd w:id="123"/>
    </w:p>
    <w:p w14:paraId="1CE3DAFE" w14:textId="77777777" w:rsidR="00AD39BA" w:rsidRPr="004F1376" w:rsidRDefault="00AD39BA" w:rsidP="00F601C0">
      <w:pPr>
        <w:pStyle w:val="Level3Number"/>
      </w:pPr>
      <w:r w:rsidRPr="004F1376">
        <w:t>take the time you have been absent from work as annual leave. Where your annual leave entitlement has been used up for the current holiday year, this may involve consideration of a limited about of leave being brought forward from the following year’s entitlement in order to cover some or all of this absence;</w:t>
      </w:r>
      <w:bookmarkStart w:id="124" w:name="_88516d5c-db53-439e-bc46-9abc98c93e20"/>
      <w:bookmarkEnd w:id="124"/>
    </w:p>
    <w:p w14:paraId="6C54FCA4" w14:textId="24D784FE" w:rsidR="00AD39BA" w:rsidRPr="004F1376" w:rsidRDefault="00AD39BA" w:rsidP="00F601C0">
      <w:pPr>
        <w:pStyle w:val="Level3Number"/>
      </w:pPr>
      <w:r w:rsidRPr="004F1376">
        <w:t xml:space="preserve">make up the lost time at a later date, within a period agreed by </w:t>
      </w:r>
      <w:r w:rsidR="00B5108F">
        <w:t>AUKN</w:t>
      </w:r>
      <w:r w:rsidRPr="004F1376">
        <w:t>;</w:t>
      </w:r>
      <w:bookmarkStart w:id="125" w:name="_9606c1d0-1760-4752-827c-1a306d8ad893"/>
      <w:bookmarkEnd w:id="125"/>
    </w:p>
    <w:p w14:paraId="136D0C87" w14:textId="77777777" w:rsidR="00AD39BA" w:rsidRPr="004F1376" w:rsidRDefault="00AD39BA" w:rsidP="00F601C0">
      <w:pPr>
        <w:pStyle w:val="Level3Number"/>
      </w:pPr>
      <w:r w:rsidRPr="004F1376">
        <w:t>take the period for which you have been absent as authorised unpaid leave. An appropriate adjustment to your salary will be made in the month following the period of absence;</w:t>
      </w:r>
      <w:bookmarkStart w:id="126" w:name="_5de37500-d861-4d38-9b0a-58e76d5f1953"/>
      <w:bookmarkEnd w:id="126"/>
    </w:p>
    <w:p w14:paraId="59864EB7" w14:textId="77777777" w:rsidR="00AD39BA" w:rsidRPr="004F1376" w:rsidRDefault="00AD39BA" w:rsidP="00F601C0">
      <w:pPr>
        <w:pStyle w:val="Level3Number"/>
      </w:pPr>
      <w:r w:rsidRPr="004F1376">
        <w:t>work from home or remotely;</w:t>
      </w:r>
      <w:bookmarkStart w:id="127" w:name="_f6b7467b-06ad-4eea-9f1c-45e76867c2a2"/>
      <w:bookmarkEnd w:id="127"/>
    </w:p>
    <w:p w14:paraId="367664EC" w14:textId="75102157" w:rsidR="00AD39BA" w:rsidRPr="004F1376" w:rsidRDefault="00AD39BA" w:rsidP="00F601C0">
      <w:pPr>
        <w:pStyle w:val="Level3Number"/>
      </w:pPr>
      <w:r w:rsidRPr="004F1376">
        <w:t>work from an alternative workplace.</w:t>
      </w:r>
    </w:p>
    <w:p w14:paraId="06DBF38E" w14:textId="262E6EA7" w:rsidR="00AD39BA" w:rsidRPr="004F1376" w:rsidRDefault="00AD39BA" w:rsidP="0009398C">
      <w:pPr>
        <w:pStyle w:val="Level1Heading"/>
      </w:pPr>
      <w:r w:rsidRPr="004F1376">
        <w:t>lateness</w:t>
      </w:r>
    </w:p>
    <w:p w14:paraId="37E2194A" w14:textId="0EEBA7BF" w:rsidR="00AD39BA" w:rsidRPr="004F1376" w:rsidRDefault="00AD39BA" w:rsidP="00F601C0">
      <w:pPr>
        <w:pStyle w:val="Level2Number"/>
      </w:pPr>
      <w:r w:rsidRPr="004F1376">
        <w:t xml:space="preserve">If you are delayed getting to work because of adverse weather or travel disruption, you will be expected to make up the time missed. </w:t>
      </w:r>
      <w:r w:rsidR="00B5108F">
        <w:t>AUKN</w:t>
      </w:r>
      <w:r w:rsidRPr="004F1376">
        <w:t xml:space="preserve"> has an absolute discretion to waive this requirement to make up the lost time in respect of any period of absence.</w:t>
      </w:r>
      <w:bookmarkStart w:id="128" w:name="_189e4d94-2a60-4064-9927-2839861c9b0a"/>
      <w:bookmarkEnd w:id="128"/>
    </w:p>
    <w:p w14:paraId="77F0FD07" w14:textId="68C73543" w:rsidR="00AD39BA" w:rsidRPr="004F1376" w:rsidRDefault="00AD39BA" w:rsidP="00F601C0">
      <w:pPr>
        <w:pStyle w:val="Level2Number"/>
      </w:pPr>
      <w:r w:rsidRPr="004F1376">
        <w:t xml:space="preserve">If the lateness amounts to half your daily working hours or more, </w:t>
      </w:r>
      <w:r w:rsidR="00B5108F">
        <w:t>AUKN</w:t>
      </w:r>
      <w:r w:rsidRPr="004F1376">
        <w:t xml:space="preserve"> reserves the right, taking into account your individual circumstances, such as distance to travel, mode of transport, any health and safety issues, and the needs of the business, to ask you to:</w:t>
      </w:r>
      <w:bookmarkStart w:id="129" w:name="_8e76875f-0b67-42c7-a16f-6dda04f7947a"/>
      <w:bookmarkEnd w:id="129"/>
    </w:p>
    <w:p w14:paraId="7327EAE1" w14:textId="77777777" w:rsidR="00AD39BA" w:rsidRPr="004F1376" w:rsidRDefault="00AD39BA" w:rsidP="00F601C0">
      <w:pPr>
        <w:pStyle w:val="Level3Number"/>
      </w:pPr>
      <w:r w:rsidRPr="004F1376">
        <w:t>take the time as annual leave;</w:t>
      </w:r>
      <w:bookmarkStart w:id="130" w:name="_5ca414d4-7305-4457-93d0-136a9b80ee0e"/>
      <w:bookmarkEnd w:id="130"/>
    </w:p>
    <w:p w14:paraId="5E57C473" w14:textId="74852AF9" w:rsidR="00AD39BA" w:rsidRPr="004F1376" w:rsidRDefault="00AD39BA" w:rsidP="00F601C0">
      <w:pPr>
        <w:pStyle w:val="Level3Number"/>
      </w:pPr>
      <w:r w:rsidRPr="004F1376">
        <w:t>take the time as unpaid leave.</w:t>
      </w:r>
    </w:p>
    <w:p w14:paraId="33CE8672" w14:textId="4B14E164" w:rsidR="00AD39BA" w:rsidRPr="004F1376" w:rsidRDefault="00AD39BA" w:rsidP="0009398C">
      <w:pPr>
        <w:pStyle w:val="Level1Heading"/>
      </w:pPr>
      <w:r w:rsidRPr="004F1376">
        <w:t>severe weather conditions or travel disruption arising during course of working day</w:t>
      </w:r>
    </w:p>
    <w:p w14:paraId="553736BA" w14:textId="3BBA5C58" w:rsidR="00AD39BA" w:rsidRPr="004F1376" w:rsidRDefault="00AD39BA" w:rsidP="00F601C0">
      <w:pPr>
        <w:pStyle w:val="Level2Number"/>
      </w:pPr>
      <w:r w:rsidRPr="004F1376">
        <w:t xml:space="preserve">Where severe weather conditions or disruption to travel first occur during the course of normal working hours, </w:t>
      </w:r>
      <w:r w:rsidR="00B5108F">
        <w:t>AUKN</w:t>
      </w:r>
      <w:r w:rsidRPr="004F1376">
        <w:t xml:space="preserve"> will decide on a case-by-case basis whether it is appropriate for you to leave work early, taking into account your individual circumstances such as distance to travel, mode of transport, any health and safety issues and the needs of the business.</w:t>
      </w:r>
      <w:bookmarkStart w:id="131" w:name="_06786884-cb97-481e-b92e-68821fe17f01"/>
      <w:bookmarkEnd w:id="131"/>
    </w:p>
    <w:p w14:paraId="423B73A8" w14:textId="70B6B20C" w:rsidR="00AD39BA" w:rsidRPr="004F1376" w:rsidRDefault="00AD39BA" w:rsidP="00F601C0">
      <w:pPr>
        <w:pStyle w:val="Level2Number"/>
      </w:pPr>
      <w:r w:rsidRPr="004F1376">
        <w:lastRenderedPageBreak/>
        <w:t xml:space="preserve">If you are advised by </w:t>
      </w:r>
      <w:r w:rsidR="00B5108F">
        <w:t>AUKN</w:t>
      </w:r>
      <w:r w:rsidRPr="004F1376">
        <w:t xml:space="preserve"> to leave early, you will receive </w:t>
      </w:r>
      <w:r w:rsidR="009F05CF" w:rsidRPr="004F1376">
        <w:t>your</w:t>
      </w:r>
      <w:r w:rsidRPr="004F1376">
        <w:t xml:space="preserve"> basic pay as usual.</w:t>
      </w:r>
      <w:bookmarkStart w:id="132" w:name="_db229739-e5cc-4faf-bcc2-d41b094dbbf1"/>
      <w:bookmarkEnd w:id="132"/>
    </w:p>
    <w:p w14:paraId="7DD0D80F" w14:textId="518C39B6" w:rsidR="00AD39BA" w:rsidRPr="004F1376" w:rsidRDefault="00B5108F" w:rsidP="00F601C0">
      <w:pPr>
        <w:pStyle w:val="Level2Number"/>
      </w:pPr>
      <w:r>
        <w:t>AUKN</w:t>
      </w:r>
      <w:r w:rsidR="00AD39BA" w:rsidRPr="004F1376">
        <w:t xml:space="preserve"> may require you to take work with you to complete at home if appropriate.</w:t>
      </w:r>
      <w:bookmarkStart w:id="133" w:name="_1c9924b6-5620-412e-9df3-63b5dbba5d58"/>
      <w:bookmarkEnd w:id="133"/>
    </w:p>
    <w:p w14:paraId="7B17A346" w14:textId="04DC8687" w:rsidR="00AD39BA" w:rsidRPr="004F1376" w:rsidRDefault="00AD39BA" w:rsidP="00F601C0">
      <w:pPr>
        <w:pStyle w:val="Level2Number"/>
      </w:pPr>
      <w:r w:rsidRPr="004F1376">
        <w:t xml:space="preserve">If you take the unilateral decision to leave work early, your absence must be taken as annual leave or unpaid leave, and prior approval must be sought from </w:t>
      </w:r>
      <w:r w:rsidR="00B5108F">
        <w:t>AUKN</w:t>
      </w:r>
      <w:r w:rsidRPr="004F1376">
        <w:t>.</w:t>
      </w:r>
    </w:p>
    <w:p w14:paraId="76324E3C" w14:textId="3789ACDC" w:rsidR="00AD39BA" w:rsidRPr="004F1376" w:rsidRDefault="00AD39BA" w:rsidP="0009398C">
      <w:pPr>
        <w:pStyle w:val="Level1Heading"/>
      </w:pPr>
      <w:r w:rsidRPr="004F1376">
        <w:t>disruption to childcare or care for other dependants</w:t>
      </w:r>
    </w:p>
    <w:p w14:paraId="37B9369C" w14:textId="2405CB3A" w:rsidR="00AD39BA" w:rsidRPr="004F1376" w:rsidRDefault="00AD39BA" w:rsidP="00F601C0">
      <w:pPr>
        <w:pStyle w:val="Level2Number"/>
        <w:numPr>
          <w:ilvl w:val="0"/>
          <w:numId w:val="0"/>
        </w:numPr>
        <w:ind w:left="720"/>
      </w:pPr>
      <w:r w:rsidRPr="004F1376">
        <w:t xml:space="preserve">Where adverse weather or travel disruption unexpectedly affects your usual arrangements for childcare or schooling, or caring arrangements for other dependants, you are entitled to reasonable time off to make alternative arrangements in accordance with </w:t>
      </w:r>
      <w:r w:rsidR="00B5108F">
        <w:t>AUKN</w:t>
      </w:r>
      <w:r w:rsidRPr="004F1376">
        <w:t xml:space="preserve">’s </w:t>
      </w:r>
      <w:r w:rsidR="00694716" w:rsidRPr="004F1376">
        <w:fldChar w:fldCharType="begin"/>
      </w:r>
      <w:r w:rsidR="00694716" w:rsidRPr="004F1376">
        <w:instrText xml:space="preserve"> REF _Ref440014287 \h </w:instrText>
      </w:r>
      <w:r w:rsidR="006F566F" w:rsidRPr="004F1376">
        <w:instrText xml:space="preserve"> \* MERGEFORMAT </w:instrText>
      </w:r>
      <w:r w:rsidR="00694716" w:rsidRPr="004F1376">
        <w:fldChar w:fldCharType="separate"/>
      </w:r>
      <w:r w:rsidR="006E1162" w:rsidRPr="004F1376">
        <w:t>Time Off for Dependants</w:t>
      </w:r>
      <w:r w:rsidR="00694716" w:rsidRPr="004F1376">
        <w:fldChar w:fldCharType="end"/>
      </w:r>
      <w:r w:rsidR="00694716" w:rsidRPr="004F1376">
        <w:t xml:space="preserve"> </w:t>
      </w:r>
      <w:r w:rsidRPr="004F1376">
        <w:t>Policy.</w:t>
      </w:r>
    </w:p>
    <w:p w14:paraId="44443A81" w14:textId="382BD6E0" w:rsidR="00AD39BA" w:rsidRPr="004F1376" w:rsidRDefault="00AD39BA" w:rsidP="0009398C">
      <w:pPr>
        <w:pStyle w:val="Level1Heading"/>
      </w:pPr>
      <w:r w:rsidRPr="004F1376">
        <w:t>temporary closure of workplace</w:t>
      </w:r>
    </w:p>
    <w:p w14:paraId="1A26C3CE" w14:textId="5658215F" w:rsidR="00AD39BA" w:rsidRPr="004F1376" w:rsidRDefault="00AD39BA" w:rsidP="00F601C0">
      <w:pPr>
        <w:pStyle w:val="Level2Number"/>
      </w:pPr>
      <w:r w:rsidRPr="004F1376">
        <w:t xml:space="preserve">If, exceptionally, </w:t>
      </w:r>
      <w:r w:rsidR="00B5108F">
        <w:t>AUKN</w:t>
      </w:r>
      <w:r w:rsidRPr="004F1376">
        <w:t xml:space="preserve"> decides to close your workplace temporarily due to severe weather, transport system breakdown, security issues, etc, you will be notified as soon as possible, and will be informed of the time at which you will be expected to leave the premises.</w:t>
      </w:r>
      <w:bookmarkStart w:id="134" w:name="_6ce31434-04c2-493b-aa07-7da7b604d8fe"/>
      <w:bookmarkEnd w:id="134"/>
    </w:p>
    <w:p w14:paraId="5C326591" w14:textId="77777777" w:rsidR="00AD39BA" w:rsidRPr="004F1376" w:rsidRDefault="00AD39BA" w:rsidP="00F601C0">
      <w:pPr>
        <w:pStyle w:val="Level2Number"/>
      </w:pPr>
      <w:r w:rsidRPr="004F1376">
        <w:t>You will be paid for the period of the closure.</w:t>
      </w:r>
      <w:bookmarkStart w:id="135" w:name="_4a99e732-eb03-4718-8764-7f423fadd1df"/>
      <w:bookmarkEnd w:id="135"/>
    </w:p>
    <w:p w14:paraId="146F45B5" w14:textId="77777777" w:rsidR="00AD39BA" w:rsidRPr="004F1376" w:rsidRDefault="00AD39BA" w:rsidP="00F601C0">
      <w:pPr>
        <w:pStyle w:val="Level2Number"/>
      </w:pPr>
      <w:r w:rsidRPr="004F1376">
        <w:t>Those able to work remotely during the closure will be encouraged to do so.</w:t>
      </w:r>
      <w:bookmarkStart w:id="136" w:name="_1a0a57aa-5a27-433f-abad-de75835ee000"/>
      <w:bookmarkEnd w:id="136"/>
    </w:p>
    <w:p w14:paraId="04DF1D14" w14:textId="6C1F1749" w:rsidR="00AD39BA" w:rsidRPr="004F1376" w:rsidRDefault="00B5108F" w:rsidP="00F601C0">
      <w:pPr>
        <w:pStyle w:val="Level2Number"/>
      </w:pPr>
      <w:r>
        <w:t>AUKN</w:t>
      </w:r>
      <w:r w:rsidR="00AD39BA" w:rsidRPr="004F1376">
        <w:t xml:space="preserve"> reserves the right to require essential staff, who will be identified by </w:t>
      </w:r>
      <w:r>
        <w:t>AUKN</w:t>
      </w:r>
      <w:r w:rsidR="00AD39BA" w:rsidRPr="004F1376">
        <w:t xml:space="preserve"> depending upon the circumstances, to work during the closure.</w:t>
      </w:r>
    </w:p>
    <w:p w14:paraId="2B7C5FC5" w14:textId="2B1243F6" w:rsidR="00AD39BA" w:rsidRPr="004F1376" w:rsidRDefault="00AD39BA" w:rsidP="0009398C">
      <w:pPr>
        <w:pStyle w:val="Level1Heading"/>
      </w:pPr>
      <w:r w:rsidRPr="004F1376">
        <w:t>travel on employer business</w:t>
      </w:r>
    </w:p>
    <w:p w14:paraId="36CD2858" w14:textId="305B5A5E" w:rsidR="00AD39BA" w:rsidRPr="004F1376" w:rsidRDefault="00AD39BA" w:rsidP="00F601C0">
      <w:pPr>
        <w:pStyle w:val="Level2Number"/>
      </w:pPr>
      <w:r w:rsidRPr="004F1376">
        <w:t xml:space="preserve">If you are away on business on behalf of </w:t>
      </w:r>
      <w:r w:rsidR="00B5108F">
        <w:t>AUKN</w:t>
      </w:r>
      <w:r w:rsidRPr="004F1376">
        <w:t xml:space="preserve">, and </w:t>
      </w:r>
      <w:r w:rsidR="000F3DA6">
        <w:t xml:space="preserve">you </w:t>
      </w:r>
      <w:r w:rsidRPr="004F1376">
        <w:t xml:space="preserve">are unable to return to the UK on the expected return date due to travel disruption or adverse weather, you must notify </w:t>
      </w:r>
      <w:r w:rsidR="00B5108F">
        <w:t>AUKN</w:t>
      </w:r>
      <w:r w:rsidRPr="004F1376">
        <w:t xml:space="preserve"> of the fact as soon as possible, and must make every reasonable effort to return to work at the earliest opportunity.</w:t>
      </w:r>
      <w:bookmarkStart w:id="137" w:name="_0a82576b-4678-47e8-aa11-4dd67d810a5c"/>
      <w:bookmarkEnd w:id="137"/>
    </w:p>
    <w:p w14:paraId="7791849E" w14:textId="7E45EAC2" w:rsidR="00AD39BA" w:rsidRPr="004F1376" w:rsidRDefault="00B5108F" w:rsidP="00F601C0">
      <w:pPr>
        <w:pStyle w:val="Level2Number"/>
      </w:pPr>
      <w:r>
        <w:t>AUKN</w:t>
      </w:r>
      <w:r w:rsidR="00AD39BA" w:rsidRPr="004F1376">
        <w:t xml:space="preserve"> will:</w:t>
      </w:r>
      <w:bookmarkStart w:id="138" w:name="_369d9c91-4dff-48ef-a06c-bf105c777f9e"/>
      <w:bookmarkEnd w:id="138"/>
    </w:p>
    <w:p w14:paraId="24999AA2" w14:textId="77777777" w:rsidR="00AD39BA" w:rsidRPr="004F1376" w:rsidRDefault="00AD39BA" w:rsidP="00F601C0">
      <w:pPr>
        <w:pStyle w:val="Level3Number"/>
      </w:pPr>
      <w:r w:rsidRPr="004F1376">
        <w:t>help you to find alternative travel arrangements, if possible;</w:t>
      </w:r>
      <w:bookmarkStart w:id="139" w:name="_4faf311d-99e6-4c80-b649-ac3886320737"/>
      <w:bookmarkEnd w:id="139"/>
    </w:p>
    <w:p w14:paraId="33CE0ECC" w14:textId="0ED97EF2" w:rsidR="00AD39BA" w:rsidRPr="004F1376" w:rsidRDefault="00AD39BA" w:rsidP="00F601C0">
      <w:pPr>
        <w:pStyle w:val="Level3Number"/>
      </w:pPr>
      <w:r w:rsidRPr="004F1376">
        <w:t xml:space="preserve">cover necessary and reasonable accommodation and travel costs, subject to and in accordance with </w:t>
      </w:r>
      <w:r w:rsidR="00B5108F">
        <w:t>AUKN</w:t>
      </w:r>
      <w:r w:rsidRPr="004F1376">
        <w:t>’s travel insurance policy.</w:t>
      </w:r>
      <w:bookmarkStart w:id="140" w:name="_85144ece-44e6-4d00-b4bd-a19a6deadd21"/>
      <w:bookmarkEnd w:id="140"/>
    </w:p>
    <w:p w14:paraId="031A68B4" w14:textId="77777777" w:rsidR="00AD39BA" w:rsidRPr="004F1376" w:rsidRDefault="00AD39BA" w:rsidP="00F601C0">
      <w:pPr>
        <w:pStyle w:val="Level2Number"/>
      </w:pPr>
      <w:r w:rsidRPr="004F1376">
        <w:t>You will not be expected to take this time as leave or to make up the lost time at a later time.</w:t>
      </w:r>
      <w:bookmarkStart w:id="141" w:name="_2aa11960-734e-4422-b6da-ef13eeee2847"/>
      <w:bookmarkEnd w:id="141"/>
    </w:p>
    <w:p w14:paraId="76C6115A" w14:textId="79795C27" w:rsidR="00AD39BA" w:rsidRPr="004F1376" w:rsidRDefault="00AD39BA" w:rsidP="00F601C0">
      <w:pPr>
        <w:pStyle w:val="Level2Number"/>
      </w:pPr>
      <w:r w:rsidRPr="004F1376">
        <w:t>Those able to work remotely during the delay will be encouraged to do so.</w:t>
      </w:r>
    </w:p>
    <w:p w14:paraId="3FD14160" w14:textId="15B37E31" w:rsidR="00AD39BA" w:rsidRPr="004F1376" w:rsidRDefault="00AD39BA" w:rsidP="0009398C">
      <w:pPr>
        <w:pStyle w:val="Level1Heading"/>
      </w:pPr>
      <w:r w:rsidRPr="004F1376">
        <w:t>workers who are stranded following holiday</w:t>
      </w:r>
    </w:p>
    <w:p w14:paraId="018A2BF2" w14:textId="7FD4BA6A" w:rsidR="00AD39BA" w:rsidRPr="004F1376" w:rsidRDefault="00AD39BA" w:rsidP="00F601C0">
      <w:pPr>
        <w:pStyle w:val="Level2Number"/>
      </w:pPr>
      <w:r w:rsidRPr="004F1376">
        <w:t xml:space="preserve">If you are on holiday and are unable to return to work on the expected return date due to travel disruption, you must notify </w:t>
      </w:r>
      <w:r w:rsidR="00B5108F">
        <w:t>AUKN</w:t>
      </w:r>
      <w:r w:rsidRPr="004F1376">
        <w:t xml:space="preserve"> of the fact as soon as possible, and must make every reasonable effort to return to work at the earliest opportunity.</w:t>
      </w:r>
      <w:bookmarkStart w:id="142" w:name="_9790e984-abd9-4324-b642-0c4d98fea80f"/>
      <w:bookmarkEnd w:id="142"/>
    </w:p>
    <w:p w14:paraId="2CC48695" w14:textId="70F74B83" w:rsidR="00AD39BA" w:rsidRPr="004F1376" w:rsidRDefault="00AD39BA" w:rsidP="00F601C0">
      <w:pPr>
        <w:pStyle w:val="Level2Number"/>
      </w:pPr>
      <w:r w:rsidRPr="004F1376">
        <w:lastRenderedPageBreak/>
        <w:t xml:space="preserve">In such circumstances </w:t>
      </w:r>
      <w:r w:rsidR="00B5108F">
        <w:t>AUKN</w:t>
      </w:r>
      <w:r w:rsidRPr="004F1376">
        <w:t xml:space="preserve"> will make a decision, after consulting with you, as to whether you should:</w:t>
      </w:r>
      <w:bookmarkStart w:id="143" w:name="_fe547608-a106-4421-996b-f6ff65b5da22"/>
      <w:bookmarkEnd w:id="143"/>
    </w:p>
    <w:p w14:paraId="0A6BC74B" w14:textId="77777777" w:rsidR="00AD39BA" w:rsidRPr="004F1376" w:rsidRDefault="00AD39BA" w:rsidP="00F601C0">
      <w:pPr>
        <w:pStyle w:val="Level3Number"/>
      </w:pPr>
      <w:r w:rsidRPr="004F1376">
        <w:t>be paid as usual;</w:t>
      </w:r>
      <w:bookmarkStart w:id="144" w:name="_571e4b59-48ad-483e-8973-bab7656df8a6"/>
      <w:bookmarkEnd w:id="144"/>
    </w:p>
    <w:p w14:paraId="63C939F6" w14:textId="77777777" w:rsidR="00AD39BA" w:rsidRPr="004F1376" w:rsidRDefault="00AD39BA" w:rsidP="00F601C0">
      <w:pPr>
        <w:pStyle w:val="Level3Number"/>
      </w:pPr>
      <w:r w:rsidRPr="004F1376">
        <w:t>take the time as annual leave;</w:t>
      </w:r>
      <w:bookmarkStart w:id="145" w:name="_119cf9e6-288f-40f1-a7e8-832716aa9971"/>
      <w:bookmarkEnd w:id="145"/>
    </w:p>
    <w:p w14:paraId="39C16CEB" w14:textId="77777777" w:rsidR="00AD39BA" w:rsidRPr="004F1376" w:rsidRDefault="00AD39BA" w:rsidP="00F601C0">
      <w:pPr>
        <w:pStyle w:val="Level3Number"/>
      </w:pPr>
      <w:r w:rsidRPr="004F1376">
        <w:t>make up the lost time at a later date;</w:t>
      </w:r>
      <w:bookmarkStart w:id="146" w:name="_960c128b-d32e-4dad-976a-8f444a54ef89"/>
      <w:bookmarkEnd w:id="146"/>
    </w:p>
    <w:p w14:paraId="4C7C4DBC" w14:textId="77777777" w:rsidR="00AD39BA" w:rsidRPr="004F1376" w:rsidRDefault="00AD39BA" w:rsidP="00F601C0">
      <w:pPr>
        <w:pStyle w:val="Level3Number"/>
      </w:pPr>
      <w:r w:rsidRPr="004F1376">
        <w:t>take unpaid leave; or</w:t>
      </w:r>
      <w:bookmarkStart w:id="147" w:name="_045fd70c-dec1-4297-b3a0-e652d99d2247"/>
      <w:bookmarkEnd w:id="147"/>
    </w:p>
    <w:p w14:paraId="57BF0162" w14:textId="77777777" w:rsidR="00AD39BA" w:rsidRPr="004F1376" w:rsidRDefault="00AD39BA" w:rsidP="00F601C0">
      <w:pPr>
        <w:pStyle w:val="Level3Number"/>
      </w:pPr>
      <w:r w:rsidRPr="004F1376">
        <w:t>work remotely if this is possible.</w:t>
      </w:r>
      <w:bookmarkStart w:id="148" w:name="_4cfbe87e-de70-4be0-ba68-437af9445219"/>
      <w:bookmarkEnd w:id="148"/>
    </w:p>
    <w:p w14:paraId="21FCD22E" w14:textId="721C40FD" w:rsidR="00AD39BA" w:rsidRPr="004F1376" w:rsidRDefault="00AD39BA" w:rsidP="00F601C0">
      <w:pPr>
        <w:pStyle w:val="Level2Number"/>
      </w:pPr>
      <w:r w:rsidRPr="004F1376">
        <w:t>If you have travel insurance, you are encouraged to claim for any loss of earnings incurred as a result of being unable to attend work.</w:t>
      </w:r>
    </w:p>
    <w:p w14:paraId="40F61834" w14:textId="5AC2DE89" w:rsidR="00AD39BA" w:rsidRPr="004F1376" w:rsidRDefault="00AD39BA" w:rsidP="0009398C">
      <w:pPr>
        <w:pStyle w:val="Level1Heading"/>
      </w:pPr>
      <w:r w:rsidRPr="004F1376">
        <w:t>communication</w:t>
      </w:r>
    </w:p>
    <w:p w14:paraId="3802A1EC" w14:textId="261E4543" w:rsidR="00AD39BA" w:rsidRPr="004F1376" w:rsidRDefault="00AD39BA" w:rsidP="00F601C0">
      <w:pPr>
        <w:pStyle w:val="Level2Number"/>
      </w:pPr>
      <w:r w:rsidRPr="004F1376">
        <w:t xml:space="preserve">If you are unable to attend work on time or at all due to adverse weather or travel disruption, you must notify </w:t>
      </w:r>
      <w:r w:rsidR="00B5108F">
        <w:t>AUKN</w:t>
      </w:r>
      <w:r w:rsidRPr="004F1376">
        <w:t xml:space="preserve"> as soon as this becomes apparent, and in any event within the timescales for absence reporting set out in </w:t>
      </w:r>
      <w:r w:rsidR="00B5108F">
        <w:t>AUKN</w:t>
      </w:r>
      <w:r w:rsidRPr="004F1376">
        <w:t xml:space="preserve">’s </w:t>
      </w:r>
      <w:r w:rsidR="00694716" w:rsidRPr="004F1376">
        <w:fldChar w:fldCharType="begin"/>
      </w:r>
      <w:r w:rsidR="00694716" w:rsidRPr="004F1376">
        <w:instrText xml:space="preserve"> REF _Ref440012083 \h </w:instrText>
      </w:r>
      <w:r w:rsidR="006F566F" w:rsidRPr="004F1376">
        <w:instrText xml:space="preserve"> \* MERGEFORMAT </w:instrText>
      </w:r>
      <w:r w:rsidR="00694716" w:rsidRPr="004F1376">
        <w:fldChar w:fldCharType="separate"/>
      </w:r>
      <w:r w:rsidR="006E1162" w:rsidRPr="004F1376">
        <w:t>Sickness and Attendance</w:t>
      </w:r>
      <w:r w:rsidR="00694716" w:rsidRPr="004F1376">
        <w:fldChar w:fldCharType="end"/>
      </w:r>
      <w:r w:rsidR="00694716" w:rsidRPr="004F1376">
        <w:t xml:space="preserve"> </w:t>
      </w:r>
      <w:r w:rsidRPr="004F1376">
        <w:t>Policy.</w:t>
      </w:r>
      <w:bookmarkStart w:id="149" w:name="_d0241a6f-505e-4848-b054-d44b17280777"/>
      <w:bookmarkEnd w:id="149"/>
    </w:p>
    <w:p w14:paraId="580ABB04" w14:textId="4A32C27D" w:rsidR="00AD39BA" w:rsidRPr="004F1376" w:rsidRDefault="00AD39BA" w:rsidP="00F601C0">
      <w:pPr>
        <w:pStyle w:val="Level2Number"/>
      </w:pPr>
      <w:r w:rsidRPr="004F1376">
        <w:t xml:space="preserve">You must check the weather or travel situation throughout the day. If the weather or travel disruption improves sufficiently to allow travel to work, you must inform </w:t>
      </w:r>
      <w:r w:rsidR="00B5108F">
        <w:t>AUKN</w:t>
      </w:r>
      <w:r w:rsidRPr="004F1376">
        <w:t xml:space="preserve"> and seek a decision as to whether you should attend work.</w:t>
      </w:r>
      <w:bookmarkStart w:id="150" w:name="_786261d5-fd57-403e-b3a3-179ec28fac89"/>
      <w:bookmarkEnd w:id="150"/>
    </w:p>
    <w:p w14:paraId="00E01C38" w14:textId="1D2F6E08" w:rsidR="00AD39BA" w:rsidRPr="004F1376" w:rsidRDefault="00AD39BA" w:rsidP="00F601C0">
      <w:pPr>
        <w:pStyle w:val="Level2Number"/>
      </w:pPr>
      <w:r w:rsidRPr="004F1376">
        <w:t xml:space="preserve">In the event of the temporary closure of your normal workplace, </w:t>
      </w:r>
      <w:r w:rsidR="00B5108F">
        <w:t>AUKN</w:t>
      </w:r>
      <w:r w:rsidRPr="004F1376">
        <w:t xml:space="preserve"> will keep you informed about the planned reopening.</w:t>
      </w:r>
    </w:p>
    <w:p w14:paraId="79DDAB13" w14:textId="0D8B1D0E" w:rsidR="00AD39BA" w:rsidRPr="004F1376" w:rsidRDefault="00AD39BA" w:rsidP="0009398C">
      <w:pPr>
        <w:pStyle w:val="Level1Heading"/>
      </w:pPr>
      <w:r w:rsidRPr="004F1376">
        <w:t>disciplinary action</w:t>
      </w:r>
    </w:p>
    <w:p w14:paraId="6C1518E8" w14:textId="77777777" w:rsidR="00AD39BA" w:rsidRPr="004F1376" w:rsidRDefault="00AD39BA" w:rsidP="00F601C0">
      <w:pPr>
        <w:pStyle w:val="Level2Number"/>
      </w:pPr>
      <w:r w:rsidRPr="004F1376">
        <w:t>If this policy does not apply, you are expected to attend work unless you have another valid reason for absence, such as sickness.</w:t>
      </w:r>
      <w:bookmarkStart w:id="151" w:name="_3502ef25-14b2-4f77-80e0-4a81ef267033"/>
      <w:bookmarkEnd w:id="151"/>
    </w:p>
    <w:p w14:paraId="00695AEB" w14:textId="77777777" w:rsidR="00AD39BA" w:rsidRPr="004F1376" w:rsidRDefault="00AD39BA" w:rsidP="00F601C0">
      <w:pPr>
        <w:pStyle w:val="Level2Number"/>
      </w:pPr>
      <w:r w:rsidRPr="004F1376">
        <w:t>All other lateness or unauthorised absence may give rise to disciplinary action for misconduct.</w:t>
      </w:r>
      <w:bookmarkStart w:id="152" w:name="_b52a338b-63f1-4ed8-9588-87d525b33202"/>
      <w:bookmarkEnd w:id="152"/>
    </w:p>
    <w:p w14:paraId="64D1ACBB" w14:textId="77777777" w:rsidR="00AD39BA" w:rsidRPr="004F1376" w:rsidRDefault="00AD39BA" w:rsidP="00F601C0">
      <w:pPr>
        <w:pStyle w:val="Level2Number"/>
      </w:pPr>
      <w:r w:rsidRPr="004F1376">
        <w:t>Failure to follow the requirements and procedures set out in this policy may also give rise to disciplinary action.</w:t>
      </w:r>
      <w:bookmarkStart w:id="153" w:name="_66a0abe2-6648-436e-b602-fa869ee3d76b"/>
      <w:bookmarkEnd w:id="153"/>
    </w:p>
    <w:p w14:paraId="5ADC6716" w14:textId="7FE7AB76" w:rsidR="00AD39BA" w:rsidRPr="004F1376" w:rsidRDefault="00AD39BA" w:rsidP="00F601C0">
      <w:pPr>
        <w:pStyle w:val="Level2Number"/>
      </w:pPr>
      <w:r w:rsidRPr="004F1376">
        <w:t xml:space="preserve">When considering disciplinary action, </w:t>
      </w:r>
      <w:r w:rsidR="00B5108F">
        <w:t>AUKN</w:t>
      </w:r>
      <w:r w:rsidRPr="004F1376">
        <w:t xml:space="preserve"> will take into account all circumstances, including (but not limited to) your distance to travel, local conditions and efforts made by other workers in comparable circumstances.</w:t>
      </w:r>
      <w:bookmarkStart w:id="154" w:name="_cd2e6b42-428b-48c3-b9f8-35709b898109"/>
      <w:bookmarkEnd w:id="154"/>
    </w:p>
    <w:p w14:paraId="2CE65A0F" w14:textId="15DF00D2" w:rsidR="00AD39BA" w:rsidRPr="004F1376" w:rsidRDefault="00AD39BA" w:rsidP="00F601C0">
      <w:pPr>
        <w:pStyle w:val="Level2Number"/>
      </w:pPr>
      <w:r w:rsidRPr="004F1376">
        <w:t xml:space="preserve">For further details in relation to disciplinary action, see </w:t>
      </w:r>
      <w:r w:rsidR="00B5108F">
        <w:t>AUKN</w:t>
      </w:r>
      <w:r w:rsidRPr="004F1376">
        <w:t xml:space="preserve">’s </w:t>
      </w:r>
      <w:r w:rsidR="00694716" w:rsidRPr="004F1376">
        <w:fldChar w:fldCharType="begin"/>
      </w:r>
      <w:r w:rsidR="00694716" w:rsidRPr="004F1376">
        <w:instrText xml:space="preserve"> REF _PAM.180868.body \h </w:instrText>
      </w:r>
      <w:r w:rsidR="006F566F" w:rsidRPr="004F1376">
        <w:instrText xml:space="preserve"> \* MERGEFORMAT </w:instrText>
      </w:r>
      <w:r w:rsidR="00694716" w:rsidRPr="004F1376">
        <w:fldChar w:fldCharType="separate"/>
      </w:r>
      <w:r w:rsidR="006E1162" w:rsidRPr="004F1376">
        <w:t>Code of Conduct and Disciplinary Procedure</w:t>
      </w:r>
      <w:r w:rsidR="00694716" w:rsidRPr="004F1376">
        <w:fldChar w:fldCharType="end"/>
      </w:r>
      <w:bookmarkEnd w:id="109"/>
      <w:r w:rsidRPr="004F1376">
        <w:t>.</w:t>
      </w:r>
    </w:p>
    <w:p w14:paraId="6E027CB7" w14:textId="77777777" w:rsidR="008B528E" w:rsidRPr="004F1376" w:rsidRDefault="008B528E" w:rsidP="00F601C0">
      <w:pPr>
        <w:overflowPunct/>
        <w:autoSpaceDE/>
        <w:autoSpaceDN/>
        <w:adjustRightInd/>
        <w:textAlignment w:val="auto"/>
        <w:rPr>
          <w:rFonts w:ascii="Helvetica" w:hAnsi="Helvetica" w:cs="Helvetica"/>
        </w:rPr>
      </w:pPr>
      <w:r w:rsidRPr="004F1376">
        <w:rPr>
          <w:rFonts w:ascii="Helvetica" w:hAnsi="Helvetica" w:cs="Helvetica"/>
        </w:rPr>
        <w:br w:type="page"/>
      </w:r>
    </w:p>
    <w:p w14:paraId="2885CF29" w14:textId="1C550D7C" w:rsidR="00F15CFD" w:rsidRPr="004F1376" w:rsidRDefault="00207654" w:rsidP="00F601C0">
      <w:pPr>
        <w:pStyle w:val="Heading3"/>
        <w:rPr>
          <w:rFonts w:cs="Helvetica"/>
        </w:rPr>
      </w:pPr>
      <w:bookmarkStart w:id="155" w:name="_Toc219802315"/>
      <w:r w:rsidRPr="004F1376">
        <w:rPr>
          <w:rFonts w:cs="Helvetica"/>
        </w:rPr>
        <w:lastRenderedPageBreak/>
        <w:t>Annual Leave</w:t>
      </w:r>
      <w:bookmarkEnd w:id="155"/>
    </w:p>
    <w:p w14:paraId="71C84344" w14:textId="20EB94AC" w:rsidR="009B2963" w:rsidRPr="004F1376" w:rsidRDefault="006C7A92" w:rsidP="0009398C">
      <w:pPr>
        <w:pStyle w:val="Level1Heading"/>
        <w:numPr>
          <w:ilvl w:val="0"/>
          <w:numId w:val="49"/>
        </w:numPr>
      </w:pPr>
      <w:r w:rsidRPr="004F1376">
        <w:t>p</w:t>
      </w:r>
      <w:r w:rsidR="00222774" w:rsidRPr="004F1376">
        <w:t xml:space="preserve">olicy </w:t>
      </w:r>
      <w:r w:rsidRPr="004F1376">
        <w:t>s</w:t>
      </w:r>
      <w:r w:rsidR="00222774" w:rsidRPr="004F1376">
        <w:t>tatement</w:t>
      </w:r>
    </w:p>
    <w:p w14:paraId="630143B6" w14:textId="0840648C" w:rsidR="009B2963" w:rsidRPr="004F1376" w:rsidRDefault="00B5108F" w:rsidP="00F601C0">
      <w:pPr>
        <w:pStyle w:val="Level2Number"/>
      </w:pPr>
      <w:r>
        <w:t>AUKN</w:t>
      </w:r>
      <w:r w:rsidR="00222774" w:rsidRPr="004F1376">
        <w:t xml:space="preserve"> recognises the importance of supporting its workers in a way which promotes and sustains positive, </w:t>
      </w:r>
      <w:r w:rsidR="00747491" w:rsidRPr="004F1376">
        <w:t>productive,</w:t>
      </w:r>
      <w:r w:rsidR="00222774" w:rsidRPr="004F1376">
        <w:t xml:space="preserve"> and safe working environments. Directly relevant to this is the provision of </w:t>
      </w:r>
      <w:r w:rsidR="00207654" w:rsidRPr="004F1376">
        <w:t>annual leave</w:t>
      </w:r>
      <w:r w:rsidR="00222774" w:rsidRPr="004F1376">
        <w:t xml:space="preserve"> </w:t>
      </w:r>
      <w:r w:rsidR="00207654" w:rsidRPr="004F1376">
        <w:t>(holidays</w:t>
      </w:r>
      <w:r w:rsidR="00222774" w:rsidRPr="004F1376">
        <w:t xml:space="preserve">), where </w:t>
      </w:r>
      <w:r>
        <w:t>AUKN</w:t>
      </w:r>
      <w:r w:rsidR="00222774" w:rsidRPr="004F1376">
        <w:t xml:space="preserve"> offers the statutory provision for most workers and expects workers and their managers to ensure that full use is made of individual</w:t>
      </w:r>
      <w:r w:rsidR="00207654" w:rsidRPr="004F1376">
        <w:t xml:space="preserve"> annual leave</w:t>
      </w:r>
      <w:r w:rsidR="00222774" w:rsidRPr="004F1376">
        <w:t xml:space="preserve"> entitlements to support a positive work-life balance.</w:t>
      </w:r>
    </w:p>
    <w:p w14:paraId="330767C6" w14:textId="7B0FAD99" w:rsidR="00222774" w:rsidRPr="004F1376" w:rsidRDefault="00B5108F" w:rsidP="00F601C0">
      <w:pPr>
        <w:pStyle w:val="Level2Number"/>
      </w:pPr>
      <w:r>
        <w:t>AUKN</w:t>
      </w:r>
      <w:r w:rsidR="00222774" w:rsidRPr="004F1376">
        <w:t xml:space="preserve"> provides </w:t>
      </w:r>
      <w:r w:rsidR="00FC22FE" w:rsidRPr="004F1376">
        <w:t>a</w:t>
      </w:r>
      <w:r w:rsidR="00207654" w:rsidRPr="004F1376">
        <w:t>nnual leave</w:t>
      </w:r>
      <w:r w:rsidR="00222774" w:rsidRPr="004F1376">
        <w:t xml:space="preserve"> which meets the requirements of current employment legislation. </w:t>
      </w:r>
      <w:r>
        <w:t>AUKN</w:t>
      </w:r>
      <w:r w:rsidR="00855E4E" w:rsidRPr="004F1376">
        <w:t>’s</w:t>
      </w:r>
      <w:r w:rsidR="00222774" w:rsidRPr="004F1376">
        <w:t xml:space="preserve"> workers will not be given an </w:t>
      </w:r>
      <w:r w:rsidR="00FC22FE" w:rsidRPr="004F1376">
        <w:t>a</w:t>
      </w:r>
      <w:r w:rsidR="00207654" w:rsidRPr="004F1376">
        <w:t>nnual leave</w:t>
      </w:r>
      <w:r w:rsidR="00222774" w:rsidRPr="004F1376">
        <w:t xml:space="preserve"> allowance which falls short of the statutory requirements.</w:t>
      </w:r>
    </w:p>
    <w:p w14:paraId="16D5D6A2" w14:textId="1EC76E82" w:rsidR="009B2963" w:rsidRPr="004F1376" w:rsidRDefault="00077048" w:rsidP="0009398C">
      <w:pPr>
        <w:pStyle w:val="Level1Heading"/>
      </w:pPr>
      <w:r w:rsidRPr="004F1376">
        <w:t>s</w:t>
      </w:r>
      <w:r w:rsidR="000B5A76" w:rsidRPr="004F1376">
        <w:t xml:space="preserve">cope &amp; </w:t>
      </w:r>
      <w:r w:rsidRPr="004F1376">
        <w:t>p</w:t>
      </w:r>
      <w:r w:rsidR="000B5A76" w:rsidRPr="004F1376">
        <w:t>urpose</w:t>
      </w:r>
    </w:p>
    <w:p w14:paraId="0110B9BC" w14:textId="203B1499" w:rsidR="00F15CFD" w:rsidRPr="004F1376" w:rsidRDefault="000B5A76" w:rsidP="00F601C0">
      <w:pPr>
        <w:pStyle w:val="Level2Number"/>
      </w:pPr>
      <w:r w:rsidRPr="004F1376">
        <w:t xml:space="preserve">This policy applies to all </w:t>
      </w:r>
      <w:r w:rsidR="00855E4E" w:rsidRPr="004F1376">
        <w:t xml:space="preserve">eligible </w:t>
      </w:r>
      <w:r w:rsidRPr="004F1376">
        <w:t xml:space="preserve">workers who are provided with a specific </w:t>
      </w:r>
      <w:r w:rsidR="00FC22FE" w:rsidRPr="004F1376">
        <w:t>a</w:t>
      </w:r>
      <w:r w:rsidR="00207654" w:rsidRPr="004F1376">
        <w:t>nnual leave</w:t>
      </w:r>
      <w:r w:rsidRPr="004F1376">
        <w:t xml:space="preserve"> entitlement through their contract of employment. It does not apply to consultants, contractors, volunteers, </w:t>
      </w:r>
      <w:r w:rsidR="00855E4E" w:rsidRPr="004F1376">
        <w:t xml:space="preserve">or </w:t>
      </w:r>
      <w:r w:rsidRPr="004F1376">
        <w:t>interns.</w:t>
      </w:r>
    </w:p>
    <w:p w14:paraId="2BE9C774" w14:textId="130EABF1" w:rsidR="000B5A76" w:rsidRPr="004F1376" w:rsidRDefault="000B5A76" w:rsidP="00F601C0">
      <w:pPr>
        <w:pStyle w:val="Level2Number"/>
      </w:pPr>
      <w:r w:rsidRPr="004F1376">
        <w:t xml:space="preserve">This policy does not form part of any contract of employment and </w:t>
      </w:r>
      <w:r w:rsidR="00B5108F">
        <w:t>AUKN</w:t>
      </w:r>
      <w:r w:rsidRPr="004F1376">
        <w:t xml:space="preserve"> may amend it at any time.</w:t>
      </w:r>
    </w:p>
    <w:p w14:paraId="174DD48E" w14:textId="34FDC574" w:rsidR="000B5A76" w:rsidRPr="004F1376" w:rsidRDefault="000B5A76" w:rsidP="00F601C0">
      <w:pPr>
        <w:pStyle w:val="Level2Number"/>
      </w:pPr>
      <w:r w:rsidRPr="004F1376">
        <w:t>The purpose of this policy is to:</w:t>
      </w:r>
    </w:p>
    <w:p w14:paraId="068CC20B" w14:textId="1BFB805F" w:rsidR="000B5A76" w:rsidRPr="004F1376" w:rsidRDefault="000B5A76" w:rsidP="00F601C0">
      <w:pPr>
        <w:pStyle w:val="Level3Number"/>
      </w:pPr>
      <w:r w:rsidRPr="004F1376">
        <w:t xml:space="preserve">Ensure workers understand their own responsibilities in relation to using </w:t>
      </w:r>
      <w:r w:rsidR="00FC22FE" w:rsidRPr="004F1376">
        <w:t>a</w:t>
      </w:r>
      <w:r w:rsidR="00207654" w:rsidRPr="004F1376">
        <w:t>nnual leave</w:t>
      </w:r>
      <w:r w:rsidRPr="004F1376">
        <w:t>;</w:t>
      </w:r>
    </w:p>
    <w:p w14:paraId="05FA5904" w14:textId="2D503932" w:rsidR="000B5A76" w:rsidRPr="004F1376" w:rsidRDefault="000B5A76" w:rsidP="00F601C0">
      <w:pPr>
        <w:pStyle w:val="Level3Number"/>
      </w:pPr>
      <w:r w:rsidRPr="004F1376">
        <w:t>Ensure that managers understand their responsibilities in managing leave within their teams or work area and helping their workers achieve a positive work-life balance;</w:t>
      </w:r>
    </w:p>
    <w:p w14:paraId="17AD6509" w14:textId="192531D1" w:rsidR="000B5A76" w:rsidRPr="004F1376" w:rsidRDefault="000B5A76" w:rsidP="00F601C0">
      <w:pPr>
        <w:pStyle w:val="Level3Number"/>
      </w:pPr>
      <w:r w:rsidRPr="004F1376">
        <w:t xml:space="preserve">Provide general guidance for dealing with instances where specific requests for </w:t>
      </w:r>
      <w:r w:rsidR="00FC22FE" w:rsidRPr="004F1376">
        <w:t>a</w:t>
      </w:r>
      <w:r w:rsidR="00207654" w:rsidRPr="004F1376">
        <w:t>nnual leave</w:t>
      </w:r>
      <w:r w:rsidRPr="004F1376">
        <w:t xml:space="preserve"> cannot be accommodated.</w:t>
      </w:r>
    </w:p>
    <w:p w14:paraId="330D10C5" w14:textId="35BFBBD5" w:rsidR="00F15CFD" w:rsidRPr="004F1376" w:rsidRDefault="00077048" w:rsidP="0009398C">
      <w:pPr>
        <w:pStyle w:val="Level1Heading"/>
      </w:pPr>
      <w:r w:rsidRPr="004F1376">
        <w:t>p</w:t>
      </w:r>
      <w:r w:rsidR="000B5A76" w:rsidRPr="004F1376">
        <w:t>rinciples</w:t>
      </w:r>
    </w:p>
    <w:p w14:paraId="64B6A9B0" w14:textId="6874DB62" w:rsidR="00F15CFD" w:rsidRPr="004F1376" w:rsidRDefault="000B5A76" w:rsidP="00F601C0">
      <w:pPr>
        <w:pStyle w:val="Level2Number"/>
      </w:pPr>
      <w:r w:rsidRPr="004F1376">
        <w:t>The following principles will apply to this policy:</w:t>
      </w:r>
    </w:p>
    <w:p w14:paraId="66112B52" w14:textId="49183E79" w:rsidR="000B5A76" w:rsidRPr="004F1376" w:rsidRDefault="000B5A76" w:rsidP="00F601C0">
      <w:pPr>
        <w:pStyle w:val="Level3Number"/>
      </w:pPr>
      <w:r w:rsidRPr="004F1376">
        <w:t xml:space="preserve">All workers will be informed of their contractual entitlement to paid </w:t>
      </w:r>
      <w:r w:rsidR="00FC22FE" w:rsidRPr="004F1376">
        <w:t>a</w:t>
      </w:r>
      <w:r w:rsidR="00207654" w:rsidRPr="004F1376">
        <w:t>nnual leave</w:t>
      </w:r>
      <w:r w:rsidRPr="004F1376">
        <w:t xml:space="preserve"> at the outset of their employment;</w:t>
      </w:r>
    </w:p>
    <w:p w14:paraId="35AD877C" w14:textId="1A12E592" w:rsidR="000B5A76" w:rsidRPr="004F1376" w:rsidRDefault="000B5A76" w:rsidP="00F601C0">
      <w:pPr>
        <w:pStyle w:val="Level3Number"/>
      </w:pPr>
      <w:r w:rsidRPr="004F1376">
        <w:t xml:space="preserve">Workers must make every effort to take their full </w:t>
      </w:r>
      <w:r w:rsidR="00FC22FE" w:rsidRPr="004F1376">
        <w:t>a</w:t>
      </w:r>
      <w:r w:rsidR="00207654" w:rsidRPr="004F1376">
        <w:t>nnual leave</w:t>
      </w:r>
      <w:r w:rsidRPr="004F1376">
        <w:t xml:space="preserve"> entitlement during the leave year for which it is given;</w:t>
      </w:r>
    </w:p>
    <w:p w14:paraId="2EC38D6D" w14:textId="3F934353" w:rsidR="000B5A76" w:rsidRPr="004F1376" w:rsidRDefault="000B5A76" w:rsidP="00F601C0">
      <w:pPr>
        <w:pStyle w:val="Level3Number"/>
      </w:pPr>
      <w:r w:rsidRPr="004F1376">
        <w:t xml:space="preserve">Line </w:t>
      </w:r>
      <w:r w:rsidR="006B374E" w:rsidRPr="004F1376">
        <w:t>m</w:t>
      </w:r>
      <w:r w:rsidRPr="004F1376">
        <w:t xml:space="preserve">anagers will make every effort to enable their workers to take their full contractual </w:t>
      </w:r>
      <w:r w:rsidR="00FC22FE" w:rsidRPr="004F1376">
        <w:t>a</w:t>
      </w:r>
      <w:r w:rsidR="00207654" w:rsidRPr="004F1376">
        <w:t>nnual leave</w:t>
      </w:r>
      <w:r w:rsidRPr="004F1376">
        <w:t xml:space="preserve"> entitlement during the year for which it is given, and will ensure that work plans for the year are developed taking into account the full </w:t>
      </w:r>
      <w:r w:rsidR="00FC22FE" w:rsidRPr="004F1376">
        <w:t>a</w:t>
      </w:r>
      <w:r w:rsidR="00207654" w:rsidRPr="004F1376">
        <w:t>nnual leave</w:t>
      </w:r>
      <w:r w:rsidRPr="004F1376">
        <w:t xml:space="preserve"> entitlement for their workers;</w:t>
      </w:r>
    </w:p>
    <w:p w14:paraId="041C5A71" w14:textId="2D0D2027" w:rsidR="000B5A76" w:rsidRPr="004F1376" w:rsidRDefault="000B5A76" w:rsidP="00F601C0">
      <w:pPr>
        <w:pStyle w:val="Level3Number"/>
      </w:pPr>
      <w:r w:rsidRPr="004F1376">
        <w:t xml:space="preserve">Requests for </w:t>
      </w:r>
      <w:r w:rsidR="00FC22FE" w:rsidRPr="004F1376">
        <w:t>a</w:t>
      </w:r>
      <w:r w:rsidR="00207654" w:rsidRPr="004F1376">
        <w:t>nnual leave</w:t>
      </w:r>
      <w:r w:rsidRPr="004F1376">
        <w:t xml:space="preserve"> by workers will </w:t>
      </w:r>
      <w:r w:rsidR="00B6637F" w:rsidRPr="004F1376">
        <w:t>be approved</w:t>
      </w:r>
      <w:r w:rsidRPr="004F1376">
        <w:t xml:space="preserve"> or declined by the relevant </w:t>
      </w:r>
      <w:r w:rsidR="006B374E" w:rsidRPr="004F1376">
        <w:t>l</w:t>
      </w:r>
      <w:r w:rsidRPr="004F1376">
        <w:t xml:space="preserve">ine </w:t>
      </w:r>
      <w:r w:rsidR="006B374E" w:rsidRPr="004F1376">
        <w:t>m</w:t>
      </w:r>
      <w:r w:rsidRPr="004F1376">
        <w:t>anager;</w:t>
      </w:r>
    </w:p>
    <w:p w14:paraId="44F1215A" w14:textId="1CF192EE" w:rsidR="000B5A76" w:rsidRPr="004F1376" w:rsidRDefault="000B5A76" w:rsidP="00F601C0">
      <w:pPr>
        <w:pStyle w:val="Level3Number"/>
      </w:pPr>
      <w:r w:rsidRPr="004F1376">
        <w:lastRenderedPageBreak/>
        <w:t xml:space="preserve">All requests for </w:t>
      </w:r>
      <w:r w:rsidR="00FC22FE" w:rsidRPr="004F1376">
        <w:t>a</w:t>
      </w:r>
      <w:r w:rsidR="00207654" w:rsidRPr="004F1376">
        <w:t>nnual leave</w:t>
      </w:r>
      <w:r w:rsidRPr="004F1376">
        <w:t xml:space="preserve"> will be fully considered and decisions reached on a fair, equitable, </w:t>
      </w:r>
      <w:r w:rsidR="00747491" w:rsidRPr="004F1376">
        <w:t>objective,</w:t>
      </w:r>
      <w:r w:rsidRPr="004F1376">
        <w:t xml:space="preserve"> and justifiable basis within the context of the business and operational needs of </w:t>
      </w:r>
      <w:r w:rsidR="00B5108F">
        <w:t>AUKN</w:t>
      </w:r>
      <w:r w:rsidRPr="004F1376">
        <w:t>;</w:t>
      </w:r>
    </w:p>
    <w:p w14:paraId="574A96CD" w14:textId="0EA9F919" w:rsidR="000B5A76" w:rsidRPr="004F1376" w:rsidRDefault="000B5A76" w:rsidP="00F601C0">
      <w:pPr>
        <w:pStyle w:val="Level3Number"/>
      </w:pPr>
      <w:r w:rsidRPr="004F1376">
        <w:t xml:space="preserve">Line </w:t>
      </w:r>
      <w:r w:rsidR="006B374E" w:rsidRPr="004F1376">
        <w:t>m</w:t>
      </w:r>
      <w:r w:rsidRPr="004F1376">
        <w:t xml:space="preserve">anagers will endeavour to accommodate requests for </w:t>
      </w:r>
      <w:r w:rsidR="00FC22FE" w:rsidRPr="004F1376">
        <w:t>a</w:t>
      </w:r>
      <w:r w:rsidR="00207654" w:rsidRPr="004F1376">
        <w:t>nnual leave</w:t>
      </w:r>
      <w:r w:rsidRPr="004F1376">
        <w:t xml:space="preserve"> where short notice has been given, taking into account the needs of the </w:t>
      </w:r>
      <w:r w:rsidR="00855E4E" w:rsidRPr="004F1376">
        <w:t>b</w:t>
      </w:r>
      <w:r w:rsidRPr="004F1376">
        <w:t>usiness; and</w:t>
      </w:r>
    </w:p>
    <w:p w14:paraId="1B821147" w14:textId="2BCF2267" w:rsidR="000B5A76" w:rsidRPr="004F1376" w:rsidRDefault="000B5A76" w:rsidP="00F601C0">
      <w:pPr>
        <w:pStyle w:val="Level3Number"/>
      </w:pPr>
      <w:r w:rsidRPr="004F1376">
        <w:t xml:space="preserve">Line </w:t>
      </w:r>
      <w:r w:rsidR="006B374E" w:rsidRPr="004F1376">
        <w:t>m</w:t>
      </w:r>
      <w:r w:rsidRPr="004F1376">
        <w:t xml:space="preserve">anagers will regularly review the outstanding </w:t>
      </w:r>
      <w:r w:rsidR="00FC22FE" w:rsidRPr="004F1376">
        <w:t>a</w:t>
      </w:r>
      <w:r w:rsidR="00207654" w:rsidRPr="004F1376">
        <w:t>nnual leave</w:t>
      </w:r>
      <w:r w:rsidRPr="004F1376">
        <w:t xml:space="preserve"> entitlements for their workers in an effort to ensure that all leave entitlement is used each year.</w:t>
      </w:r>
    </w:p>
    <w:p w14:paraId="75B8BE95" w14:textId="3128DC24" w:rsidR="00F15CFD" w:rsidRPr="004F1376" w:rsidRDefault="00077048" w:rsidP="0009398C">
      <w:pPr>
        <w:pStyle w:val="Level1Heading"/>
      </w:pPr>
      <w:r w:rsidRPr="004F1376">
        <w:t>e</w:t>
      </w:r>
      <w:r w:rsidR="000B5A76" w:rsidRPr="004F1376">
        <w:t xml:space="preserve">ntitlement to </w:t>
      </w:r>
      <w:r w:rsidR="00207654" w:rsidRPr="004F1376">
        <w:t>annual leave</w:t>
      </w:r>
    </w:p>
    <w:p w14:paraId="4EE983BE" w14:textId="28DF2E3D" w:rsidR="00432BAF" w:rsidRPr="004F1376" w:rsidRDefault="000B5A76" w:rsidP="00F601C0">
      <w:pPr>
        <w:pStyle w:val="Level2Number"/>
      </w:pPr>
      <w:r w:rsidRPr="004F1376">
        <w:t>Under the terms of the Working Time Regulations</w:t>
      </w:r>
      <w:r w:rsidR="00611BEB" w:rsidRPr="004F1376">
        <w:t xml:space="preserve"> (WTR)</w:t>
      </w:r>
      <w:r w:rsidRPr="004F1376">
        <w:t xml:space="preserve"> 1998 there is a statutory minimum entitlement to paid </w:t>
      </w:r>
      <w:r w:rsidR="00207654" w:rsidRPr="004F1376">
        <w:t>annual leave</w:t>
      </w:r>
      <w:r w:rsidRPr="004F1376">
        <w:t xml:space="preserve"> in each </w:t>
      </w:r>
      <w:r w:rsidR="00FC22FE" w:rsidRPr="004F1376">
        <w:t xml:space="preserve">annual </w:t>
      </w:r>
      <w:r w:rsidRPr="004F1376">
        <w:t xml:space="preserve">leave year (pro-rated as appropriate). </w:t>
      </w:r>
      <w:r w:rsidR="00611BEB" w:rsidRPr="004F1376">
        <w:t xml:space="preserve">This and the updated regulations allow workers to have a minimum statutory entitlement to </w:t>
      </w:r>
      <w:r w:rsidR="00FC22FE" w:rsidRPr="004F1376">
        <w:t>a</w:t>
      </w:r>
      <w:r w:rsidR="00207654" w:rsidRPr="004F1376">
        <w:t>nnual leave</w:t>
      </w:r>
      <w:r w:rsidR="00611BEB" w:rsidRPr="004F1376">
        <w:t xml:space="preserve">, made up of four weeks’ statutory basic entitlement, plus 1.6 weeks’ statutory additional entitlement per year, under the WTR 1998. </w:t>
      </w:r>
      <w:r w:rsidR="00432BAF" w:rsidRPr="004F1376">
        <w:t xml:space="preserve">Bank and public </w:t>
      </w:r>
      <w:r w:rsidR="00FC22FE" w:rsidRPr="004F1376">
        <w:t>holiday</w:t>
      </w:r>
      <w:r w:rsidR="00432BAF" w:rsidRPr="004F1376">
        <w:t>s are included in this statutory entitlement.</w:t>
      </w:r>
    </w:p>
    <w:p w14:paraId="73E2C7AD" w14:textId="15374581" w:rsidR="00432BAF" w:rsidRPr="004F1376" w:rsidRDefault="00611BEB" w:rsidP="00F601C0">
      <w:pPr>
        <w:pStyle w:val="Level2Number"/>
      </w:pPr>
      <w:r w:rsidRPr="004F1376">
        <w:t xml:space="preserve">You may also have a further contractual </w:t>
      </w:r>
      <w:r w:rsidR="00FC22FE" w:rsidRPr="004F1376">
        <w:t>a</w:t>
      </w:r>
      <w:r w:rsidR="00207654" w:rsidRPr="004F1376">
        <w:t>nnual leave</w:t>
      </w:r>
      <w:r w:rsidRPr="004F1376">
        <w:t xml:space="preserve"> allowance</w:t>
      </w:r>
      <w:r w:rsidR="006E7967" w:rsidRPr="004F1376">
        <w:t xml:space="preserve"> where this is </w:t>
      </w:r>
      <w:r w:rsidRPr="004F1376">
        <w:t>set out in your contract of employment.</w:t>
      </w:r>
    </w:p>
    <w:p w14:paraId="26820CD6" w14:textId="4D096A5F" w:rsidR="00611BEB" w:rsidRPr="004F1376" w:rsidRDefault="00611BEB" w:rsidP="00F601C0">
      <w:pPr>
        <w:pStyle w:val="Level2Number"/>
      </w:pPr>
      <w:r w:rsidRPr="004F1376">
        <w:t xml:space="preserve">In each </w:t>
      </w:r>
      <w:r w:rsidR="00207654" w:rsidRPr="004F1376">
        <w:t>annual leave</w:t>
      </w:r>
      <w:r w:rsidRPr="004F1376">
        <w:t xml:space="preserve"> year, your statutory basic entitlement is taken first, then statutory additional entitlement, then any further contractual allowance.</w:t>
      </w:r>
    </w:p>
    <w:p w14:paraId="1B12AB3B" w14:textId="5521D4A3" w:rsidR="000B5A76" w:rsidRPr="004F1376" w:rsidRDefault="00B5108F" w:rsidP="00F601C0">
      <w:pPr>
        <w:pStyle w:val="Level2Number"/>
      </w:pPr>
      <w:r>
        <w:t>AUKN</w:t>
      </w:r>
      <w:r w:rsidR="000B5A76" w:rsidRPr="004F1376">
        <w:t xml:space="preserve">’s </w:t>
      </w:r>
      <w:r w:rsidR="00FC22FE" w:rsidRPr="004F1376">
        <w:t>a</w:t>
      </w:r>
      <w:r w:rsidR="00207654" w:rsidRPr="004F1376">
        <w:t>nnual leave</w:t>
      </w:r>
      <w:r w:rsidR="000B5A76" w:rsidRPr="004F1376">
        <w:t xml:space="preserve"> year runs from </w:t>
      </w:r>
      <w:r w:rsidR="00FC7D8D">
        <w:rPr>
          <w:rFonts w:eastAsia="Calibri"/>
        </w:rPr>
        <w:t>1</w:t>
      </w:r>
      <w:r w:rsidR="00FC7D8D" w:rsidRPr="00FC7D8D">
        <w:rPr>
          <w:rFonts w:eastAsia="Calibri"/>
          <w:vertAlign w:val="superscript"/>
        </w:rPr>
        <w:t>st</w:t>
      </w:r>
      <w:r w:rsidR="00FC7D8D">
        <w:rPr>
          <w:rFonts w:eastAsia="Calibri"/>
        </w:rPr>
        <w:t xml:space="preserve"> April</w:t>
      </w:r>
      <w:r w:rsidR="00F226B9" w:rsidRPr="004F1376">
        <w:rPr>
          <w:rFonts w:eastAsia="Calibri"/>
        </w:rPr>
        <w:t xml:space="preserve"> </w:t>
      </w:r>
      <w:r w:rsidR="000B5A76" w:rsidRPr="004F1376">
        <w:t xml:space="preserve">to </w:t>
      </w:r>
      <w:r w:rsidR="00FC7D8D">
        <w:t>31</w:t>
      </w:r>
      <w:r w:rsidR="00FC7D8D" w:rsidRPr="00FC7D8D">
        <w:rPr>
          <w:vertAlign w:val="superscript"/>
        </w:rPr>
        <w:t>st</w:t>
      </w:r>
      <w:r w:rsidR="00FC7D8D">
        <w:t xml:space="preserve"> March</w:t>
      </w:r>
      <w:r w:rsidR="00F226B9" w:rsidRPr="004F1376">
        <w:rPr>
          <w:rFonts w:eastAsia="Calibri"/>
        </w:rPr>
        <w:t xml:space="preserve"> </w:t>
      </w:r>
      <w:r w:rsidR="000B5A76" w:rsidRPr="004F1376">
        <w:t xml:space="preserve">each year. </w:t>
      </w:r>
      <w:r>
        <w:t>AUKN</w:t>
      </w:r>
      <w:r w:rsidR="000B5A76" w:rsidRPr="004F1376">
        <w:t xml:space="preserve"> encourages workers to take their </w:t>
      </w:r>
      <w:r w:rsidR="00FC22FE" w:rsidRPr="004F1376">
        <w:t>a</w:t>
      </w:r>
      <w:r w:rsidR="00207654" w:rsidRPr="004F1376">
        <w:t>nnual leave</w:t>
      </w:r>
      <w:r w:rsidR="000B5A76" w:rsidRPr="004F1376">
        <w:t xml:space="preserve"> entitlements to ensure regular breaks from normal working duties.</w:t>
      </w:r>
    </w:p>
    <w:p w14:paraId="2001F05C" w14:textId="30E00B4A" w:rsidR="004C0A5E" w:rsidRPr="004F1376" w:rsidRDefault="000B5A76" w:rsidP="00F601C0">
      <w:pPr>
        <w:pStyle w:val="Level2Number"/>
      </w:pPr>
      <w:r w:rsidRPr="004F1376">
        <w:t xml:space="preserve">If </w:t>
      </w:r>
      <w:r w:rsidR="00611BEB" w:rsidRPr="004F1376">
        <w:t xml:space="preserve">you work part-time, a week is your normal working week and so your statutory entitlement and any contractual entitlement allowance are pro-rated compared to those working full-time, according to the number of days per week you work. Your overall </w:t>
      </w:r>
      <w:r w:rsidR="00FC22FE" w:rsidRPr="004F1376">
        <w:t>a</w:t>
      </w:r>
      <w:r w:rsidR="00207654" w:rsidRPr="004F1376">
        <w:t>nnual leave</w:t>
      </w:r>
      <w:r w:rsidR="00611BEB" w:rsidRPr="004F1376">
        <w:t xml:space="preserve"> allowance will be notified to you around the beginning of each year. </w:t>
      </w:r>
    </w:p>
    <w:p w14:paraId="3B743824" w14:textId="6F3A1328" w:rsidR="000B5A76" w:rsidRPr="004F1376" w:rsidRDefault="004C0A5E" w:rsidP="0009398C">
      <w:pPr>
        <w:pStyle w:val="Level1Heading"/>
      </w:pPr>
      <w:r w:rsidRPr="004F1376">
        <w:t>w</w:t>
      </w:r>
      <w:r w:rsidR="000B5A76" w:rsidRPr="004F1376">
        <w:t>orkers with service of less than a full year</w:t>
      </w:r>
    </w:p>
    <w:p w14:paraId="4927F23B" w14:textId="2FAAE2E3" w:rsidR="000B5A76" w:rsidRPr="004F1376" w:rsidRDefault="00207654" w:rsidP="00F601C0">
      <w:pPr>
        <w:pStyle w:val="Level2Number"/>
      </w:pPr>
      <w:r w:rsidRPr="004F1376">
        <w:t>Annual leave</w:t>
      </w:r>
      <w:r w:rsidR="000B5A76" w:rsidRPr="004F1376">
        <w:t xml:space="preserve"> is regarded as accruing during the </w:t>
      </w:r>
      <w:r w:rsidR="00FC22FE" w:rsidRPr="004F1376">
        <w:t xml:space="preserve">annual </w:t>
      </w:r>
      <w:r w:rsidR="000B5A76" w:rsidRPr="004F1376">
        <w:t>leave year. Accordingly, a worker serving for only part of a given year will not in that period be entitled to more than a proportionate amount of the full annual allowance of leave.</w:t>
      </w:r>
    </w:p>
    <w:p w14:paraId="537A9F7E" w14:textId="4E2C06F4" w:rsidR="000B5A76" w:rsidRPr="004F1376" w:rsidRDefault="000B5A76" w:rsidP="00F601C0">
      <w:pPr>
        <w:pStyle w:val="Level2Number"/>
      </w:pPr>
      <w:r w:rsidRPr="004F1376">
        <w:t xml:space="preserve">For </w:t>
      </w:r>
      <w:r w:rsidR="00855E4E" w:rsidRPr="004F1376">
        <w:t xml:space="preserve">eligible </w:t>
      </w:r>
      <w:r w:rsidRPr="004F1376">
        <w:t>workers who are in post for only part of the leave year the proportionate amount of leave for each complete working day of service will be calculated by reference to the average number of working days in the year, rounded up to the nearest half day.</w:t>
      </w:r>
    </w:p>
    <w:p w14:paraId="11BF74B3" w14:textId="778CC7E4" w:rsidR="000B5A76" w:rsidRPr="004F1376" w:rsidRDefault="000B5A76" w:rsidP="00F601C0">
      <w:pPr>
        <w:pStyle w:val="Level2Number"/>
      </w:pPr>
      <w:r w:rsidRPr="004F1376">
        <w:t>The formula used will be: Leave entitlement ÷ 260 average working days x number of days to be worked in part leave year</w:t>
      </w:r>
      <w:r w:rsidR="00C359FE" w:rsidRPr="004F1376">
        <w:t xml:space="preserve">. </w:t>
      </w:r>
      <w:r w:rsidRPr="004F1376">
        <w:t xml:space="preserve">For example, a full-time worker joining on the 7th working week of the leave year would have their part year leave entitlement calculated as: 28 days ÷ 260 average working days x 230 </w:t>
      </w:r>
      <w:r w:rsidRPr="004F1376">
        <w:lastRenderedPageBreak/>
        <w:t>days (the 46 weeks they will work during the part leave year) = 26.54 or 26.5 days.</w:t>
      </w:r>
    </w:p>
    <w:p w14:paraId="5A5E9FA2" w14:textId="704220E4" w:rsidR="00F15CFD" w:rsidRPr="004F1376" w:rsidRDefault="00207654" w:rsidP="0009398C">
      <w:pPr>
        <w:pStyle w:val="Level1Heading"/>
      </w:pPr>
      <w:r w:rsidRPr="004F1376">
        <w:t>annual leave</w:t>
      </w:r>
      <w:r w:rsidR="00E62200" w:rsidRPr="004F1376">
        <w:t xml:space="preserve"> </w:t>
      </w:r>
      <w:r w:rsidR="00077048" w:rsidRPr="004F1376">
        <w:t>p</w:t>
      </w:r>
      <w:r w:rsidR="00E62200" w:rsidRPr="004F1376">
        <w:t>ayment</w:t>
      </w:r>
    </w:p>
    <w:p w14:paraId="30BAF7E6" w14:textId="3054EFA6" w:rsidR="004C0A5E" w:rsidRPr="004F1376" w:rsidRDefault="00E62200" w:rsidP="00F601C0">
      <w:pPr>
        <w:pStyle w:val="Level2Number"/>
        <w:numPr>
          <w:ilvl w:val="0"/>
          <w:numId w:val="0"/>
        </w:numPr>
        <w:ind w:left="720"/>
      </w:pPr>
      <w:r w:rsidRPr="004F1376">
        <w:t xml:space="preserve">A worker is entitled to their basic rate of pay during periods of </w:t>
      </w:r>
      <w:r w:rsidR="00FC22FE" w:rsidRPr="004F1376">
        <w:t>a</w:t>
      </w:r>
      <w:r w:rsidR="00207654" w:rsidRPr="004F1376">
        <w:t>nnual leave</w:t>
      </w:r>
      <w:r w:rsidRPr="004F1376">
        <w:t xml:space="preserve">. For workers who are hourly paid when calculating their hourly rate for </w:t>
      </w:r>
      <w:r w:rsidR="00FC22FE" w:rsidRPr="004F1376">
        <w:t>a</w:t>
      </w:r>
      <w:r w:rsidR="00207654" w:rsidRPr="004F1376">
        <w:t>nnual leave</w:t>
      </w:r>
      <w:r w:rsidRPr="004F1376">
        <w:t xml:space="preserve">, an average of their previous 12 months earnings will be taken into account.  A ‘Days </w:t>
      </w:r>
      <w:r w:rsidR="00207654" w:rsidRPr="004F1376">
        <w:t xml:space="preserve">Annual </w:t>
      </w:r>
      <w:r w:rsidR="00FC22FE" w:rsidRPr="004F1376">
        <w:t>L</w:t>
      </w:r>
      <w:r w:rsidR="00207654" w:rsidRPr="004F1376">
        <w:t>eave</w:t>
      </w:r>
      <w:r w:rsidRPr="004F1376">
        <w:t>’ will be the equivalent to your normal working hours per day.</w:t>
      </w:r>
    </w:p>
    <w:p w14:paraId="26763AFC" w14:textId="46E757C1" w:rsidR="00E62200" w:rsidRPr="004F1376" w:rsidRDefault="004C0A5E" w:rsidP="0009398C">
      <w:pPr>
        <w:pStyle w:val="Level1Heading"/>
      </w:pPr>
      <w:r w:rsidRPr="004F1376">
        <w:t>i</w:t>
      </w:r>
      <w:r w:rsidR="00E62200" w:rsidRPr="004F1376">
        <w:t xml:space="preserve">ncomplete </w:t>
      </w:r>
      <w:r w:rsidR="00B85619">
        <w:t>l</w:t>
      </w:r>
      <w:r w:rsidR="00E62200" w:rsidRPr="004F1376">
        <w:t xml:space="preserve">eave </w:t>
      </w:r>
      <w:r w:rsidR="00B85619">
        <w:t>y</w:t>
      </w:r>
      <w:r w:rsidR="00E62200" w:rsidRPr="004F1376">
        <w:t>ears</w:t>
      </w:r>
    </w:p>
    <w:p w14:paraId="3D716696" w14:textId="5C827B63" w:rsidR="00E62200" w:rsidRPr="004F1376" w:rsidRDefault="00E62200" w:rsidP="00F601C0">
      <w:pPr>
        <w:pStyle w:val="Level2Number"/>
      </w:pPr>
      <w:r w:rsidRPr="004F1376">
        <w:t xml:space="preserve">Where workers leaving </w:t>
      </w:r>
      <w:r w:rsidR="00B5108F">
        <w:t>AUKN</w:t>
      </w:r>
      <w:r w:rsidRPr="004F1376">
        <w:t xml:space="preserve"> have used more than their leave entitlement a commensurate deduction will be made from their final salary payment, or additional days should be worked to compensate for the paid leave taken. If a worker does not have enough final salary to cover the repayment of </w:t>
      </w:r>
      <w:r w:rsidR="00FC22FE" w:rsidRPr="004F1376">
        <w:t>a</w:t>
      </w:r>
      <w:r w:rsidR="00207654" w:rsidRPr="004F1376">
        <w:t>nnual leave</w:t>
      </w:r>
      <w:r w:rsidRPr="004F1376">
        <w:t xml:space="preserve"> overtaken, then suitable re-payments must be offered to </w:t>
      </w:r>
      <w:r w:rsidR="00B5108F">
        <w:t>AUKN</w:t>
      </w:r>
      <w:r w:rsidRPr="004F1376">
        <w:t xml:space="preserve"> by the worker. Failure to come to a mutual agreement could result in legal action being taken against the worker.</w:t>
      </w:r>
    </w:p>
    <w:p w14:paraId="562966CD" w14:textId="52453D73" w:rsidR="00E62200" w:rsidRPr="004F1376" w:rsidRDefault="00E62200" w:rsidP="00F601C0">
      <w:pPr>
        <w:pStyle w:val="Level2Number"/>
      </w:pPr>
      <w:r w:rsidRPr="004F1376">
        <w:t>For workers who are in post for only part of the leave year the proportionate amount of leave for each complete working day of service will be calculated by reference to the average number of working days in the year, rounded up to the nearest half day.</w:t>
      </w:r>
    </w:p>
    <w:p w14:paraId="49AA72AF" w14:textId="5D2FC42D" w:rsidR="00222774" w:rsidRPr="004F1376" w:rsidRDefault="00077048" w:rsidP="0009398C">
      <w:pPr>
        <w:pStyle w:val="Level1Heading"/>
      </w:pPr>
      <w:r w:rsidRPr="004F1376">
        <w:t>c</w:t>
      </w:r>
      <w:r w:rsidR="00E62200" w:rsidRPr="004F1376">
        <w:t xml:space="preserve">hange to </w:t>
      </w:r>
      <w:r w:rsidRPr="004F1376">
        <w:t>w</w:t>
      </w:r>
      <w:r w:rsidR="00E62200" w:rsidRPr="004F1376">
        <w:t xml:space="preserve">orking </w:t>
      </w:r>
      <w:r w:rsidRPr="004F1376">
        <w:t>h</w:t>
      </w:r>
      <w:r w:rsidR="00E62200" w:rsidRPr="004F1376">
        <w:t xml:space="preserve">ours or </w:t>
      </w:r>
      <w:r w:rsidRPr="004F1376">
        <w:t>l</w:t>
      </w:r>
      <w:r w:rsidR="00E62200" w:rsidRPr="004F1376">
        <w:t xml:space="preserve">eave </w:t>
      </w:r>
      <w:r w:rsidRPr="004F1376">
        <w:t>e</w:t>
      </w:r>
      <w:r w:rsidR="00E62200" w:rsidRPr="004F1376">
        <w:t>ntitlement</w:t>
      </w:r>
    </w:p>
    <w:p w14:paraId="48EB8603" w14:textId="537FF3CF" w:rsidR="00222774" w:rsidRPr="004F1376" w:rsidRDefault="00222774" w:rsidP="00F601C0">
      <w:pPr>
        <w:pStyle w:val="Level2Number"/>
        <w:numPr>
          <w:ilvl w:val="0"/>
          <w:numId w:val="0"/>
        </w:numPr>
        <w:ind w:left="720"/>
      </w:pPr>
      <w:r w:rsidRPr="004F1376">
        <w:t xml:space="preserve">If a worker changes their normal working hours (e.g. moving from full-time to part-time), or their entitlement to </w:t>
      </w:r>
      <w:r w:rsidR="00FC22FE" w:rsidRPr="004F1376">
        <w:t>a</w:t>
      </w:r>
      <w:r w:rsidR="00207654" w:rsidRPr="004F1376">
        <w:t>nnual leave</w:t>
      </w:r>
      <w:r w:rsidRPr="004F1376">
        <w:t xml:space="preserve"> increases during a leave year in line with their employment contract, their leave entitlement will be recalculated from the date the change takes effect.</w:t>
      </w:r>
    </w:p>
    <w:p w14:paraId="0E80F670" w14:textId="3871EDE1" w:rsidR="00222774" w:rsidRPr="004F1376" w:rsidRDefault="00077048" w:rsidP="0009398C">
      <w:pPr>
        <w:pStyle w:val="Level1Heading"/>
      </w:pPr>
      <w:r w:rsidRPr="004F1376">
        <w:t>a</w:t>
      </w:r>
      <w:r w:rsidR="00222774" w:rsidRPr="004F1376">
        <w:t xml:space="preserve">ccrual of </w:t>
      </w:r>
      <w:r w:rsidR="00207654" w:rsidRPr="004F1376">
        <w:t>annual leave</w:t>
      </w:r>
      <w:r w:rsidR="00222774" w:rsidRPr="004F1376">
        <w:t xml:space="preserve"> </w:t>
      </w:r>
      <w:r w:rsidRPr="004F1376">
        <w:t>d</w:t>
      </w:r>
      <w:r w:rsidR="00222774" w:rsidRPr="004F1376">
        <w:t xml:space="preserve">uring </w:t>
      </w:r>
      <w:r w:rsidRPr="004F1376">
        <w:t>a</w:t>
      </w:r>
      <w:r w:rsidR="00222774" w:rsidRPr="004F1376">
        <w:t xml:space="preserve">bsences from </w:t>
      </w:r>
      <w:r w:rsidRPr="004F1376">
        <w:t>w</w:t>
      </w:r>
      <w:r w:rsidR="00222774" w:rsidRPr="004F1376">
        <w:t>ork</w:t>
      </w:r>
    </w:p>
    <w:p w14:paraId="29E4ABF1" w14:textId="24A98552" w:rsidR="00E62200" w:rsidRPr="004F1376" w:rsidRDefault="00207654" w:rsidP="00F601C0">
      <w:pPr>
        <w:pStyle w:val="Level2Number"/>
      </w:pPr>
      <w:r w:rsidRPr="004F1376">
        <w:t>Annual leave</w:t>
      </w:r>
      <w:r w:rsidR="00222774" w:rsidRPr="004F1376">
        <w:t xml:space="preserve"> is accrued when </w:t>
      </w:r>
      <w:r w:rsidR="00855E4E" w:rsidRPr="004F1376">
        <w:t xml:space="preserve">eligible </w:t>
      </w:r>
      <w:r w:rsidR="00222774" w:rsidRPr="004F1376">
        <w:t>workers are absent from work in the following circumstances:</w:t>
      </w:r>
    </w:p>
    <w:p w14:paraId="3D41D362" w14:textId="77777777" w:rsidR="00E62200" w:rsidRPr="004F1376" w:rsidRDefault="00222774" w:rsidP="00F601C0">
      <w:pPr>
        <w:pStyle w:val="Level3Number"/>
      </w:pPr>
      <w:r w:rsidRPr="004F1376">
        <w:t>During periods of Ordinary and Additional Maternity Leave, where the worker has a statutory right to these;</w:t>
      </w:r>
    </w:p>
    <w:p w14:paraId="0794B3D6" w14:textId="77777777" w:rsidR="00E62200" w:rsidRPr="004F1376" w:rsidRDefault="00222774" w:rsidP="00F601C0">
      <w:pPr>
        <w:pStyle w:val="Level3Number"/>
      </w:pPr>
      <w:r w:rsidRPr="004F1376">
        <w:t xml:space="preserve">During periods of Ordinary and Additional Adoption Leave, where the worker has a statutory right to these; </w:t>
      </w:r>
    </w:p>
    <w:p w14:paraId="2312B5D5" w14:textId="1FD67057" w:rsidR="00E62200" w:rsidRPr="004F1376" w:rsidRDefault="00222774" w:rsidP="00F601C0">
      <w:pPr>
        <w:pStyle w:val="Level3Number"/>
      </w:pPr>
      <w:r w:rsidRPr="004F1376">
        <w:t>During periods of Statutory Paternity Leave, or Additional Paternity Leave</w:t>
      </w:r>
      <w:r w:rsidR="00E62200" w:rsidRPr="004F1376">
        <w:t>;</w:t>
      </w:r>
      <w:r w:rsidRPr="004F1376">
        <w:t xml:space="preserve"> </w:t>
      </w:r>
    </w:p>
    <w:p w14:paraId="19987C2F" w14:textId="77777777" w:rsidR="00E62200" w:rsidRPr="004F1376" w:rsidRDefault="00222774" w:rsidP="00F601C0">
      <w:pPr>
        <w:pStyle w:val="Level3Number"/>
      </w:pPr>
      <w:r w:rsidRPr="004F1376">
        <w:t xml:space="preserve">During periods of paid Special Leave; </w:t>
      </w:r>
    </w:p>
    <w:p w14:paraId="24F9C4BE" w14:textId="77777777" w:rsidR="00E62200" w:rsidRPr="004F1376" w:rsidRDefault="00222774" w:rsidP="00F601C0">
      <w:pPr>
        <w:pStyle w:val="Level3Number"/>
      </w:pPr>
      <w:r w:rsidRPr="004F1376">
        <w:t>During periods of paid or unpaid sickness absence (where the relevant medical certification is provided when necessary); and</w:t>
      </w:r>
    </w:p>
    <w:p w14:paraId="7B233AFD" w14:textId="77777777" w:rsidR="00E62200" w:rsidRPr="004F1376" w:rsidRDefault="00222774" w:rsidP="00F601C0">
      <w:pPr>
        <w:pStyle w:val="Level3Number"/>
      </w:pPr>
      <w:r w:rsidRPr="004F1376">
        <w:t xml:space="preserve">During periods of unpaid Parental Leave. </w:t>
      </w:r>
    </w:p>
    <w:p w14:paraId="4BD5DE84" w14:textId="5308BBDE" w:rsidR="00222774" w:rsidRPr="004F1376" w:rsidRDefault="00222774" w:rsidP="00F601C0">
      <w:pPr>
        <w:pStyle w:val="Level2Number"/>
      </w:pPr>
      <w:r w:rsidRPr="004F1376">
        <w:t xml:space="preserve">Accrual of </w:t>
      </w:r>
      <w:r w:rsidR="00FC22FE" w:rsidRPr="004F1376">
        <w:t>a</w:t>
      </w:r>
      <w:r w:rsidR="00207654" w:rsidRPr="004F1376">
        <w:t>nnual leave</w:t>
      </w:r>
      <w:r w:rsidRPr="004F1376">
        <w:t xml:space="preserve"> does not take place: </w:t>
      </w:r>
    </w:p>
    <w:p w14:paraId="66C64E3C" w14:textId="77777777" w:rsidR="00222774" w:rsidRPr="004F1376" w:rsidRDefault="00222774" w:rsidP="00F601C0">
      <w:pPr>
        <w:pStyle w:val="Level3Number"/>
      </w:pPr>
      <w:r w:rsidRPr="004F1376">
        <w:lastRenderedPageBreak/>
        <w:t xml:space="preserve">During periods of unpaid Special Leave; </w:t>
      </w:r>
    </w:p>
    <w:p w14:paraId="151BC6D4" w14:textId="77777777" w:rsidR="00E62200" w:rsidRPr="004F1376" w:rsidRDefault="00222774" w:rsidP="00F601C0">
      <w:pPr>
        <w:pStyle w:val="Level3Number"/>
      </w:pPr>
      <w:r w:rsidRPr="004F1376">
        <w:t xml:space="preserve">During periods of unauthorised absence; and </w:t>
      </w:r>
    </w:p>
    <w:p w14:paraId="7DA05CDB" w14:textId="65A76897" w:rsidR="00222774" w:rsidRPr="004F1376" w:rsidRDefault="00222774" w:rsidP="00F601C0">
      <w:pPr>
        <w:pStyle w:val="Level3Number"/>
      </w:pPr>
      <w:r w:rsidRPr="004F1376">
        <w:t>Whilst the worker is on a career break.</w:t>
      </w:r>
    </w:p>
    <w:p w14:paraId="48FFB9A2" w14:textId="79ADB8D3" w:rsidR="00222774" w:rsidRPr="004F1376" w:rsidRDefault="00077048" w:rsidP="0009398C">
      <w:pPr>
        <w:pStyle w:val="Level1Heading"/>
      </w:pPr>
      <w:bookmarkStart w:id="156" w:name="_Hlk66358783"/>
      <w:bookmarkStart w:id="157" w:name="_Hlk66358938"/>
      <w:r w:rsidRPr="004F1376">
        <w:t>l</w:t>
      </w:r>
      <w:r w:rsidR="00222774" w:rsidRPr="004F1376">
        <w:t xml:space="preserve">ong-term </w:t>
      </w:r>
      <w:r w:rsidRPr="004F1376">
        <w:t>s</w:t>
      </w:r>
      <w:r w:rsidR="00222774" w:rsidRPr="004F1376">
        <w:t xml:space="preserve">ickness </w:t>
      </w:r>
      <w:r w:rsidRPr="004F1376">
        <w:t>a</w:t>
      </w:r>
      <w:r w:rsidR="00222774" w:rsidRPr="004F1376">
        <w:t xml:space="preserve">bsence and </w:t>
      </w:r>
      <w:r w:rsidR="00207654" w:rsidRPr="004F1376">
        <w:t>annual leave</w:t>
      </w:r>
      <w:r w:rsidR="00222774" w:rsidRPr="004F1376">
        <w:t xml:space="preserve"> </w:t>
      </w:r>
      <w:r w:rsidRPr="004F1376">
        <w:t>e</w:t>
      </w:r>
      <w:r w:rsidR="00222774" w:rsidRPr="004F1376">
        <w:t>ntitlement</w:t>
      </w:r>
    </w:p>
    <w:p w14:paraId="15815C4A" w14:textId="2A7693EE" w:rsidR="00222774" w:rsidRPr="004F1376" w:rsidRDefault="00222774" w:rsidP="00F601C0">
      <w:pPr>
        <w:pStyle w:val="Level2Number"/>
      </w:pPr>
      <w:r w:rsidRPr="004F1376">
        <w:t xml:space="preserve">A </w:t>
      </w:r>
      <w:r w:rsidR="00613538" w:rsidRPr="004F1376">
        <w:t>worker’s</w:t>
      </w:r>
      <w:r w:rsidRPr="004F1376">
        <w:t xml:space="preserve"> </w:t>
      </w:r>
      <w:r w:rsidR="00207654" w:rsidRPr="004F1376">
        <w:t>annual leave</w:t>
      </w:r>
      <w:r w:rsidRPr="004F1376">
        <w:t xml:space="preserve"> allowance continues to accrue during a period of sick leave.</w:t>
      </w:r>
      <w:bookmarkStart w:id="158" w:name="_1543244809-487115226"/>
      <w:bookmarkEnd w:id="158"/>
    </w:p>
    <w:p w14:paraId="1EBE2D98" w14:textId="5230E5F7" w:rsidR="00222774" w:rsidRPr="004F1376" w:rsidRDefault="00222774" w:rsidP="00F601C0">
      <w:pPr>
        <w:pStyle w:val="Level2Number"/>
      </w:pPr>
      <w:r w:rsidRPr="004F1376">
        <w:t xml:space="preserve">If a worker has a period of sick leave that spans two </w:t>
      </w:r>
      <w:r w:rsidR="00207654" w:rsidRPr="004F1376">
        <w:t>annual leave</w:t>
      </w:r>
      <w:r w:rsidRPr="004F1376">
        <w:t xml:space="preserve"> years, or if they return from a period of sick leave so close to the end of a</w:t>
      </w:r>
      <w:r w:rsidR="00FC22FE" w:rsidRPr="004F1376">
        <w:t>n</w:t>
      </w:r>
      <w:r w:rsidRPr="004F1376">
        <w:t xml:space="preserve"> </w:t>
      </w:r>
      <w:r w:rsidR="00207654" w:rsidRPr="004F1376">
        <w:t>annual leave</w:t>
      </w:r>
      <w:r w:rsidRPr="004F1376">
        <w:t xml:space="preserve"> year that they cannot take all of their accrued entitlement before the end of the </w:t>
      </w:r>
      <w:r w:rsidR="00207654" w:rsidRPr="004F1376">
        <w:t>annual leave</w:t>
      </w:r>
      <w:r w:rsidRPr="004F1376">
        <w:t xml:space="preserve"> year, they may carry over any accrued basic statutory </w:t>
      </w:r>
      <w:r w:rsidR="00207654" w:rsidRPr="004F1376">
        <w:t>annual leave</w:t>
      </w:r>
      <w:r w:rsidRPr="004F1376">
        <w:t xml:space="preserve"> entitlement that they have been unable to take to the next </w:t>
      </w:r>
      <w:r w:rsidR="00207654" w:rsidRPr="004F1376">
        <w:t>annual leave</w:t>
      </w:r>
      <w:r w:rsidRPr="004F1376">
        <w:t xml:space="preserve"> year.</w:t>
      </w:r>
      <w:bookmarkStart w:id="159" w:name="_1543317525-97482226"/>
      <w:bookmarkEnd w:id="159"/>
    </w:p>
    <w:p w14:paraId="13799D1A" w14:textId="39F40F5D" w:rsidR="00E62200" w:rsidRPr="004F1376" w:rsidRDefault="00222774" w:rsidP="00F601C0">
      <w:pPr>
        <w:pStyle w:val="Level2Number"/>
      </w:pPr>
      <w:r w:rsidRPr="004F1376">
        <w:t xml:space="preserve">For the avoidance of doubt, this carry over is limited to a </w:t>
      </w:r>
      <w:r w:rsidR="00613538" w:rsidRPr="004F1376">
        <w:t>worker’s</w:t>
      </w:r>
      <w:r w:rsidRPr="004F1376">
        <w:t xml:space="preserve"> statutory basic </w:t>
      </w:r>
      <w:r w:rsidR="00207654" w:rsidRPr="004F1376">
        <w:t>annual leave</w:t>
      </w:r>
      <w:r w:rsidRPr="004F1376">
        <w:t xml:space="preserve"> entitlement only (i.e. four weeks’ leave) and includes bank and public </w:t>
      </w:r>
      <w:r w:rsidR="00FC22FE" w:rsidRPr="004F1376">
        <w:t>holiday</w:t>
      </w:r>
      <w:r w:rsidRPr="004F1376">
        <w:t xml:space="preserve">s. There is no right to carry over any unused additional statutory entitlement or contractual </w:t>
      </w:r>
      <w:r w:rsidR="00207654" w:rsidRPr="004F1376">
        <w:t>annual leave</w:t>
      </w:r>
      <w:r w:rsidRPr="004F1376">
        <w:t xml:space="preserve"> allowance. So if, for example, a worker work</w:t>
      </w:r>
      <w:r w:rsidR="00F030E0" w:rsidRPr="004F1376">
        <w:t>s</w:t>
      </w:r>
      <w:r w:rsidRPr="004F1376">
        <w:t xml:space="preserve"> full-time and </w:t>
      </w:r>
      <w:r w:rsidR="00F030E0" w:rsidRPr="004F1376">
        <w:t>is</w:t>
      </w:r>
      <w:r w:rsidRPr="004F1376">
        <w:t xml:space="preserve"> entitled to 28 days’ </w:t>
      </w:r>
      <w:r w:rsidR="00207654" w:rsidRPr="004F1376">
        <w:t>annual leave</w:t>
      </w:r>
      <w:r w:rsidRPr="004F1376">
        <w:t xml:space="preserve"> including bank or public </w:t>
      </w:r>
      <w:r w:rsidR="00FC22FE" w:rsidRPr="004F1376">
        <w:t>holiday</w:t>
      </w:r>
      <w:r w:rsidRPr="004F1376">
        <w:t xml:space="preserve">s (comprising 20 days’ basic statutory </w:t>
      </w:r>
      <w:r w:rsidR="00207654" w:rsidRPr="004F1376">
        <w:t>annual leave</w:t>
      </w:r>
      <w:r w:rsidRPr="004F1376">
        <w:t xml:space="preserve"> entitlement and </w:t>
      </w:r>
      <w:r w:rsidR="00F030E0" w:rsidRPr="004F1376">
        <w:t>8</w:t>
      </w:r>
      <w:r w:rsidRPr="004F1376">
        <w:t xml:space="preserve"> days’ additional statutory </w:t>
      </w:r>
      <w:r w:rsidR="00207654" w:rsidRPr="004F1376">
        <w:t>annual leave</w:t>
      </w:r>
      <w:r w:rsidRPr="004F1376">
        <w:t xml:space="preserve"> entitlement), and have only been able to take 15 days of that </w:t>
      </w:r>
      <w:r w:rsidR="00207654" w:rsidRPr="004F1376">
        <w:t>annual leave</w:t>
      </w:r>
      <w:r w:rsidRPr="004F1376">
        <w:t xml:space="preserve"> (some of which were bank and public </w:t>
      </w:r>
      <w:r w:rsidR="00FC22FE" w:rsidRPr="004F1376">
        <w:t>holiday</w:t>
      </w:r>
      <w:r w:rsidRPr="004F1376">
        <w:t xml:space="preserve">s) before the end of the </w:t>
      </w:r>
      <w:r w:rsidR="00207654" w:rsidRPr="004F1376">
        <w:t>annual leave</w:t>
      </w:r>
      <w:r w:rsidRPr="004F1376">
        <w:t xml:space="preserve"> year, they may only carry forward </w:t>
      </w:r>
      <w:r w:rsidR="00F030E0" w:rsidRPr="004F1376">
        <w:t>5</w:t>
      </w:r>
      <w:r w:rsidRPr="004F1376">
        <w:t xml:space="preserve"> days’ </w:t>
      </w:r>
      <w:r w:rsidR="00207654" w:rsidRPr="004F1376">
        <w:t>annual leave</w:t>
      </w:r>
      <w:r w:rsidRPr="004F1376">
        <w:t xml:space="preserve"> (i.e. 20 days’ basic statutory entitlement less 15 days’ </w:t>
      </w:r>
      <w:r w:rsidR="00207654" w:rsidRPr="004F1376">
        <w:t>annual leave</w:t>
      </w:r>
      <w:r w:rsidRPr="004F1376">
        <w:t xml:space="preserve"> taken), and will lose the remaining 8 days (i.e. the additional statutory </w:t>
      </w:r>
      <w:r w:rsidR="00207654" w:rsidRPr="004F1376">
        <w:t>annual leave</w:t>
      </w:r>
      <w:r w:rsidRPr="004F1376">
        <w:t xml:space="preserve"> entitlement). This does not affect the workers ability to carry over </w:t>
      </w:r>
      <w:r w:rsidR="00207654" w:rsidRPr="004F1376">
        <w:t>annual leave</w:t>
      </w:r>
      <w:r w:rsidRPr="004F1376">
        <w:t xml:space="preserve"> allowance under other provisions of this policy.</w:t>
      </w:r>
      <w:bookmarkStart w:id="160" w:name="_1543317525-974310226"/>
      <w:bookmarkEnd w:id="160"/>
    </w:p>
    <w:p w14:paraId="5BC4C1E6" w14:textId="27C38BAF" w:rsidR="00222774" w:rsidRPr="004F1376" w:rsidRDefault="00222774" w:rsidP="00F601C0">
      <w:pPr>
        <w:pStyle w:val="Level2Number"/>
      </w:pPr>
      <w:r w:rsidRPr="004F1376">
        <w:t xml:space="preserve">Any </w:t>
      </w:r>
      <w:r w:rsidR="00207654" w:rsidRPr="004F1376">
        <w:t>annual leave</w:t>
      </w:r>
      <w:r w:rsidRPr="004F1376">
        <w:t xml:space="preserve"> allowance carried over under this paragraph must be taken within 18 months of the end of the </w:t>
      </w:r>
      <w:r w:rsidR="00207654" w:rsidRPr="004F1376">
        <w:t>annual leave</w:t>
      </w:r>
      <w:r w:rsidRPr="004F1376">
        <w:t xml:space="preserve"> year in which it accrued. If it is not taken, it will be lost, and the worker will not be entitled to any payment in lieu of it.</w:t>
      </w:r>
      <w:bookmarkStart w:id="161" w:name="_1543319552-97772226"/>
      <w:bookmarkEnd w:id="161"/>
    </w:p>
    <w:p w14:paraId="264F83AD" w14:textId="1B3AB652" w:rsidR="00222774" w:rsidRPr="004F1376" w:rsidRDefault="00222774" w:rsidP="00F601C0">
      <w:pPr>
        <w:pStyle w:val="Level2Number"/>
      </w:pPr>
      <w:r w:rsidRPr="004F1376">
        <w:t xml:space="preserve">Alternatively, a worker may take accrued </w:t>
      </w:r>
      <w:r w:rsidR="00207654" w:rsidRPr="004F1376">
        <w:t>annual leave</w:t>
      </w:r>
      <w:r w:rsidRPr="004F1376">
        <w:t xml:space="preserve"> allowance during a period of long-term sickness absence. If a worker chooses to do so, they should submit a written request in advance to their </w:t>
      </w:r>
      <w:r w:rsidR="006B374E" w:rsidRPr="004F1376">
        <w:t>line m</w:t>
      </w:r>
      <w:r w:rsidRPr="004F1376">
        <w:t xml:space="preserve">anager, setting out how much </w:t>
      </w:r>
      <w:r w:rsidR="00207654" w:rsidRPr="004F1376">
        <w:t>annual leave</w:t>
      </w:r>
      <w:r w:rsidRPr="004F1376">
        <w:t xml:space="preserve"> allowance they wish to take and on what date(s). Such </w:t>
      </w:r>
      <w:r w:rsidR="00207654" w:rsidRPr="004F1376">
        <w:t>annual leave</w:t>
      </w:r>
      <w:r w:rsidRPr="004F1376">
        <w:t xml:space="preserve"> will be paid at the workers normal </w:t>
      </w:r>
      <w:r w:rsidR="00207654" w:rsidRPr="004F1376">
        <w:t>annual leave</w:t>
      </w:r>
      <w:r w:rsidRPr="004F1376">
        <w:t xml:space="preserve"> pay rate.</w:t>
      </w:r>
      <w:bookmarkStart w:id="162" w:name="_1543319552-97458226"/>
      <w:bookmarkEnd w:id="162"/>
    </w:p>
    <w:bookmarkEnd w:id="156"/>
    <w:p w14:paraId="537B5119" w14:textId="2E2C9A7C" w:rsidR="00222774" w:rsidRPr="004F1376" w:rsidRDefault="00077048" w:rsidP="0009398C">
      <w:pPr>
        <w:pStyle w:val="Level1Heading"/>
      </w:pPr>
      <w:r w:rsidRPr="004F1376">
        <w:t>s</w:t>
      </w:r>
      <w:r w:rsidR="00222774" w:rsidRPr="004F1376">
        <w:t xml:space="preserve">ickness during </w:t>
      </w:r>
      <w:r w:rsidR="00207654" w:rsidRPr="004F1376">
        <w:t>annual leave</w:t>
      </w:r>
    </w:p>
    <w:p w14:paraId="03309F9E" w14:textId="6E21585F" w:rsidR="00250F28" w:rsidRPr="004F1376" w:rsidRDefault="00222774" w:rsidP="00EE1143">
      <w:pPr>
        <w:pStyle w:val="Level2Number"/>
      </w:pPr>
      <w:r w:rsidRPr="004F1376">
        <w:t xml:space="preserve">Where a worker has an authorised period of </w:t>
      </w:r>
      <w:r w:rsidR="00FC22FE" w:rsidRPr="004F1376">
        <w:t>a</w:t>
      </w:r>
      <w:r w:rsidR="00207654" w:rsidRPr="004F1376">
        <w:t>nnual leave</w:t>
      </w:r>
      <w:r w:rsidRPr="004F1376">
        <w:t xml:space="preserve">, but subsequently falls ill for part or all of that </w:t>
      </w:r>
      <w:r w:rsidR="00FC22FE" w:rsidRPr="004F1376">
        <w:t>a</w:t>
      </w:r>
      <w:r w:rsidR="00207654" w:rsidRPr="004F1376">
        <w:t>nnual leave</w:t>
      </w:r>
      <w:r w:rsidRPr="004F1376">
        <w:t xml:space="preserve"> period, the days on which they are ill may be classed as sickness absence, so long as the worker follows the same reporting requirements as if they were due to attend work for that period. </w:t>
      </w:r>
    </w:p>
    <w:p w14:paraId="6DF68E6D" w14:textId="3D1772AE" w:rsidR="00222774" w:rsidRPr="004F1376" w:rsidRDefault="00222774" w:rsidP="00F601C0">
      <w:pPr>
        <w:pStyle w:val="Level2Number"/>
      </w:pPr>
      <w:r w:rsidRPr="004F1376">
        <w:t xml:space="preserve">They should also provide the appropriate self-certification or medical certification (‘Fit Note’) as stipulated in </w:t>
      </w:r>
      <w:r w:rsidR="00B5108F">
        <w:t>AUKN</w:t>
      </w:r>
      <w:r w:rsidRPr="004F1376">
        <w:t xml:space="preserve">’s </w:t>
      </w:r>
      <w:r w:rsidR="00F226B9" w:rsidRPr="004F1376">
        <w:fldChar w:fldCharType="begin"/>
      </w:r>
      <w:r w:rsidR="00F226B9" w:rsidRPr="004F1376">
        <w:instrText xml:space="preserve"> REF _Ref440012083 \h </w:instrText>
      </w:r>
      <w:r w:rsidR="005523B7" w:rsidRPr="004F1376">
        <w:instrText xml:space="preserve"> \* MERGEFORMAT </w:instrText>
      </w:r>
      <w:r w:rsidR="00F226B9" w:rsidRPr="004F1376">
        <w:fldChar w:fldCharType="separate"/>
      </w:r>
      <w:r w:rsidR="006E1162" w:rsidRPr="004F1376">
        <w:t>Sickness and Attendance</w:t>
      </w:r>
      <w:r w:rsidR="00F226B9" w:rsidRPr="004F1376">
        <w:fldChar w:fldCharType="end"/>
      </w:r>
      <w:r w:rsidR="00F226B9" w:rsidRPr="004F1376">
        <w:t xml:space="preserve"> </w:t>
      </w:r>
      <w:r w:rsidRPr="004F1376">
        <w:t xml:space="preserve">Policy. In these circumstances, sick pay will be paid in line with the worker’s contractual entitlement. The </w:t>
      </w:r>
      <w:r w:rsidR="00FC22FE" w:rsidRPr="004F1376">
        <w:t>a</w:t>
      </w:r>
      <w:r w:rsidR="00207654" w:rsidRPr="004F1376">
        <w:t>nnual leave</w:t>
      </w:r>
      <w:r w:rsidRPr="004F1376">
        <w:t xml:space="preserve"> entitlement which the worker would otherwise have used should be taken at a later date as </w:t>
      </w:r>
      <w:r w:rsidR="00FC22FE" w:rsidRPr="004F1376">
        <w:t>a</w:t>
      </w:r>
      <w:r w:rsidR="00207654" w:rsidRPr="004F1376">
        <w:t>nnual leave</w:t>
      </w:r>
      <w:r w:rsidRPr="004F1376">
        <w:t>.</w:t>
      </w:r>
    </w:p>
    <w:p w14:paraId="19E308AA" w14:textId="432F2724" w:rsidR="00222774" w:rsidRPr="004F1376" w:rsidRDefault="00077048" w:rsidP="0009398C">
      <w:pPr>
        <w:pStyle w:val="Level1Heading"/>
      </w:pPr>
      <w:bookmarkStart w:id="163" w:name="_Hlk66359142"/>
      <w:bookmarkStart w:id="164" w:name="_Hlk66359567"/>
      <w:bookmarkEnd w:id="157"/>
      <w:r w:rsidRPr="004F1376">
        <w:lastRenderedPageBreak/>
        <w:t>u</w:t>
      </w:r>
      <w:r w:rsidR="00222774" w:rsidRPr="004F1376">
        <w:t xml:space="preserve">sing </w:t>
      </w:r>
      <w:r w:rsidR="00207654" w:rsidRPr="004F1376">
        <w:t>annual leave</w:t>
      </w:r>
      <w:r w:rsidR="00222774" w:rsidRPr="004F1376">
        <w:t xml:space="preserve"> to </w:t>
      </w:r>
      <w:r w:rsidRPr="004F1376">
        <w:t>c</w:t>
      </w:r>
      <w:r w:rsidR="00222774" w:rsidRPr="004F1376">
        <w:t xml:space="preserve">over </w:t>
      </w:r>
      <w:r w:rsidRPr="004F1376">
        <w:t>s</w:t>
      </w:r>
      <w:r w:rsidR="00222774" w:rsidRPr="004F1376">
        <w:t>ickness</w:t>
      </w:r>
    </w:p>
    <w:p w14:paraId="0A619F63" w14:textId="5546BF55" w:rsidR="00E62200" w:rsidRPr="004F1376" w:rsidRDefault="00207654" w:rsidP="00F601C0">
      <w:pPr>
        <w:pStyle w:val="Level2Number"/>
        <w:numPr>
          <w:ilvl w:val="0"/>
          <w:numId w:val="0"/>
        </w:numPr>
        <w:ind w:left="720"/>
      </w:pPr>
      <w:bookmarkStart w:id="165" w:name="_Hlk66359037"/>
      <w:r w:rsidRPr="004F1376">
        <w:t>Annual leave</w:t>
      </w:r>
      <w:r w:rsidR="00222774" w:rsidRPr="004F1376">
        <w:t xml:space="preserve"> </w:t>
      </w:r>
      <w:r w:rsidR="00222774" w:rsidRPr="004F1376">
        <w:rPr>
          <w:b/>
        </w:rPr>
        <w:t>cannot</w:t>
      </w:r>
      <w:r w:rsidR="00222774" w:rsidRPr="004F1376">
        <w:t xml:space="preserve"> be used</w:t>
      </w:r>
      <w:r w:rsidR="00FC22FE" w:rsidRPr="004F1376">
        <w:t xml:space="preserve"> retrospectively</w:t>
      </w:r>
      <w:r w:rsidR="00222774" w:rsidRPr="004F1376">
        <w:t xml:space="preserve"> if you have been absent due to illness. If you are absent due to sickness/illness, all workers must follow </w:t>
      </w:r>
      <w:r w:rsidR="00B5108F">
        <w:t>AUKN</w:t>
      </w:r>
      <w:r w:rsidR="0056058D" w:rsidRPr="004F1376">
        <w:t>’</w:t>
      </w:r>
      <w:r w:rsidR="0055754D" w:rsidRPr="004F1376">
        <w:t>s</w:t>
      </w:r>
      <w:r w:rsidR="00855E4E" w:rsidRPr="004F1376">
        <w:t xml:space="preserve"> </w:t>
      </w:r>
      <w:r w:rsidR="0055754D" w:rsidRPr="004F1376">
        <w:fldChar w:fldCharType="begin"/>
      </w:r>
      <w:r w:rsidR="0055754D" w:rsidRPr="004F1376">
        <w:instrText xml:space="preserve"> REF _Ref440012083 \h </w:instrText>
      </w:r>
      <w:r w:rsidR="005523B7" w:rsidRPr="004F1376">
        <w:instrText xml:space="preserve"> \* MERGEFORMAT </w:instrText>
      </w:r>
      <w:r w:rsidR="0055754D" w:rsidRPr="004F1376">
        <w:fldChar w:fldCharType="separate"/>
      </w:r>
      <w:r w:rsidR="006E1162" w:rsidRPr="004F1376">
        <w:t>Sickness and Attendance</w:t>
      </w:r>
      <w:r w:rsidR="0055754D" w:rsidRPr="004F1376">
        <w:fldChar w:fldCharType="end"/>
      </w:r>
      <w:r w:rsidR="0055754D" w:rsidRPr="004F1376">
        <w:t xml:space="preserve"> </w:t>
      </w:r>
      <w:r w:rsidR="003923B6" w:rsidRPr="004F1376">
        <w:t>P</w:t>
      </w:r>
      <w:r w:rsidR="0055754D" w:rsidRPr="004F1376">
        <w:t>olicy</w:t>
      </w:r>
      <w:r w:rsidR="00222774" w:rsidRPr="004F1376">
        <w:t xml:space="preserve">. All </w:t>
      </w:r>
      <w:r w:rsidR="00FC22FE" w:rsidRPr="004F1376">
        <w:t>a</w:t>
      </w:r>
      <w:r w:rsidRPr="004F1376">
        <w:t>nnual leave</w:t>
      </w:r>
      <w:r w:rsidR="00222774" w:rsidRPr="004F1376">
        <w:t xml:space="preserve"> requests must be made prior to the leave being taken and not retrospectively to cover absence due to illness.</w:t>
      </w:r>
    </w:p>
    <w:bookmarkEnd w:id="165"/>
    <w:p w14:paraId="0AAEB1C4" w14:textId="2A7EC55A" w:rsidR="00222774" w:rsidRPr="004F1376" w:rsidRDefault="00077048" w:rsidP="0009398C">
      <w:pPr>
        <w:pStyle w:val="Level1Heading"/>
      </w:pPr>
      <w:r w:rsidRPr="004F1376">
        <w:t>r</w:t>
      </w:r>
      <w:r w:rsidR="00222774" w:rsidRPr="004F1376">
        <w:t xml:space="preserve">equesting </w:t>
      </w:r>
      <w:r w:rsidR="00207654" w:rsidRPr="004F1376">
        <w:t>annual leave</w:t>
      </w:r>
    </w:p>
    <w:p w14:paraId="6AF85F24" w14:textId="2C640D58" w:rsidR="00222774" w:rsidRPr="004F1376" w:rsidRDefault="00222774" w:rsidP="00F601C0">
      <w:pPr>
        <w:pStyle w:val="Level2Number"/>
      </w:pPr>
      <w:r w:rsidRPr="004F1376">
        <w:t xml:space="preserve">Workers are advised not to make arrangements to travel, or for activities on their proposed days off work until their request for leave has been approved. In circumstances where workers have incurred costs for an activity/excursion during their requested time off, and their request is subsequently refused, </w:t>
      </w:r>
      <w:r w:rsidR="00B5108F">
        <w:t>AUKN</w:t>
      </w:r>
      <w:r w:rsidRPr="004F1376">
        <w:t xml:space="preserve"> will not be liable for any loss incurred by workers where they need to cancel arrangements made or paid for.</w:t>
      </w:r>
    </w:p>
    <w:p w14:paraId="5566D03A" w14:textId="5DDFD12B" w:rsidR="00222774" w:rsidRPr="004F1376" w:rsidRDefault="00222774" w:rsidP="00F601C0">
      <w:pPr>
        <w:pStyle w:val="Level2Number"/>
      </w:pPr>
      <w:r w:rsidRPr="004F1376">
        <w:t xml:space="preserve">Requests for </w:t>
      </w:r>
      <w:r w:rsidR="00FC22FE" w:rsidRPr="004F1376">
        <w:t>a</w:t>
      </w:r>
      <w:r w:rsidR="00207654" w:rsidRPr="004F1376">
        <w:t>nnual leave</w:t>
      </w:r>
      <w:r w:rsidRPr="004F1376">
        <w:t xml:space="preserve"> should be made through </w:t>
      </w:r>
      <w:r w:rsidR="006B374E" w:rsidRPr="004F1376">
        <w:t>l</w:t>
      </w:r>
      <w:r w:rsidRPr="004F1376">
        <w:t xml:space="preserve">ine </w:t>
      </w:r>
      <w:r w:rsidR="006B374E" w:rsidRPr="004F1376">
        <w:t>m</w:t>
      </w:r>
      <w:r w:rsidRPr="004F1376">
        <w:t xml:space="preserve">anagers. Granting requests for </w:t>
      </w:r>
      <w:r w:rsidR="00FC22FE" w:rsidRPr="004F1376">
        <w:t>a</w:t>
      </w:r>
      <w:r w:rsidR="00207654" w:rsidRPr="004F1376">
        <w:t>nnual leave</w:t>
      </w:r>
      <w:r w:rsidRPr="004F1376">
        <w:t xml:space="preserve"> will always be subject to business needs. This means there may be occasions where requests will not be granted because either cover is needed at work, there are specific pieces of work which need to be done by the worker during the period in question or, because of short notice, it would be too difficult to re-plan the work that was due to be carried out. </w:t>
      </w:r>
    </w:p>
    <w:p w14:paraId="644F2D7D" w14:textId="1068723C" w:rsidR="00222774" w:rsidRPr="004F1376" w:rsidRDefault="00222774" w:rsidP="00F601C0">
      <w:pPr>
        <w:pStyle w:val="Level2Number"/>
      </w:pPr>
      <w:r w:rsidRPr="004F1376">
        <w:t xml:space="preserve">Where a </w:t>
      </w:r>
      <w:r w:rsidR="006B374E" w:rsidRPr="004F1376">
        <w:t>l</w:t>
      </w:r>
      <w:r w:rsidRPr="004F1376">
        <w:t xml:space="preserve">ine </w:t>
      </w:r>
      <w:r w:rsidR="006B374E" w:rsidRPr="004F1376">
        <w:t>m</w:t>
      </w:r>
      <w:r w:rsidRPr="004F1376">
        <w:t xml:space="preserve">anager is considering refusing a request for leave, they must </w:t>
      </w:r>
      <w:r w:rsidR="003923B6" w:rsidRPr="004F1376">
        <w:t xml:space="preserve">attempt to </w:t>
      </w:r>
      <w:r w:rsidRPr="004F1376">
        <w:t xml:space="preserve">ensure that the worker </w:t>
      </w:r>
      <w:r w:rsidR="003923B6" w:rsidRPr="004F1376">
        <w:t>will</w:t>
      </w:r>
      <w:r w:rsidRPr="004F1376">
        <w:t xml:space="preserve"> at least take their statutory entitlement for the year. </w:t>
      </w:r>
    </w:p>
    <w:p w14:paraId="4C910E3E" w14:textId="6F701A86" w:rsidR="00222774" w:rsidRPr="004F1376" w:rsidRDefault="00222774" w:rsidP="00F601C0">
      <w:pPr>
        <w:pStyle w:val="Level2Number"/>
      </w:pPr>
      <w:r w:rsidRPr="004F1376">
        <w:t xml:space="preserve">Line </w:t>
      </w:r>
      <w:r w:rsidR="006B374E" w:rsidRPr="004F1376">
        <w:t>m</w:t>
      </w:r>
      <w:r w:rsidRPr="004F1376">
        <w:t xml:space="preserve">anagers should seek advice if they are considering refusing a request for leave where the request is for reasons related to religion, </w:t>
      </w:r>
      <w:r w:rsidR="00747491" w:rsidRPr="004F1376">
        <w:t>faith,</w:t>
      </w:r>
      <w:r w:rsidRPr="004F1376">
        <w:t xml:space="preserve"> or belief. Where </w:t>
      </w:r>
      <w:r w:rsidR="0055754D" w:rsidRPr="004F1376">
        <w:t xml:space="preserve">line </w:t>
      </w:r>
      <w:r w:rsidRPr="004F1376">
        <w:t xml:space="preserve">managers do refuse requests for leave, they should discuss alternative options with the workers at the earliest opportunity. Managers should keep records of all approved </w:t>
      </w:r>
      <w:r w:rsidR="00FC22FE" w:rsidRPr="004F1376">
        <w:t>a</w:t>
      </w:r>
      <w:r w:rsidR="00207654" w:rsidRPr="004F1376">
        <w:t>nnual leave</w:t>
      </w:r>
      <w:r w:rsidRPr="004F1376">
        <w:t>. Workers should also maintain their own record of leave taken.</w:t>
      </w:r>
    </w:p>
    <w:p w14:paraId="58C40B07" w14:textId="7DB0102F" w:rsidR="00663619" w:rsidRPr="004F1376" w:rsidRDefault="00B5108F" w:rsidP="00F601C0">
      <w:pPr>
        <w:pStyle w:val="Level2Number"/>
      </w:pPr>
      <w:r>
        <w:t>AUKN</w:t>
      </w:r>
      <w:r w:rsidR="00222774" w:rsidRPr="004F1376">
        <w:t xml:space="preserve"> reserves the right to require workers to take </w:t>
      </w:r>
      <w:r w:rsidR="00FC22FE" w:rsidRPr="004F1376">
        <w:t>a</w:t>
      </w:r>
      <w:r w:rsidR="00207654" w:rsidRPr="004F1376">
        <w:t>nnual leave</w:t>
      </w:r>
      <w:r w:rsidR="00222774" w:rsidRPr="004F1376">
        <w:t xml:space="preserve"> on particular dates, such as when </w:t>
      </w:r>
      <w:r>
        <w:t>AUKN</w:t>
      </w:r>
      <w:r w:rsidR="00222774" w:rsidRPr="004F1376">
        <w:t>’s business is closed, and during any notice period or garden leave. If so, the worker will be given reasonable notice, which may shorter than notice under the Working Time Regulations 1998.</w:t>
      </w:r>
      <w:bookmarkEnd w:id="163"/>
    </w:p>
    <w:p w14:paraId="68C9CB82" w14:textId="372FB4EF" w:rsidR="00222774" w:rsidRPr="004F1376" w:rsidRDefault="00077048" w:rsidP="0009398C">
      <w:pPr>
        <w:pStyle w:val="Level1Heading"/>
      </w:pPr>
      <w:r w:rsidRPr="004F1376">
        <w:t>c</w:t>
      </w:r>
      <w:r w:rsidR="00222774" w:rsidRPr="004F1376">
        <w:t xml:space="preserve">arrying </w:t>
      </w:r>
      <w:r w:rsidRPr="004F1376">
        <w:t>f</w:t>
      </w:r>
      <w:r w:rsidR="00222774" w:rsidRPr="004F1376">
        <w:t xml:space="preserve">orward </w:t>
      </w:r>
      <w:r w:rsidR="00207654" w:rsidRPr="004F1376">
        <w:t>annual leave</w:t>
      </w:r>
      <w:r w:rsidR="00222774" w:rsidRPr="004F1376">
        <w:t xml:space="preserve"> &amp; the </w:t>
      </w:r>
      <w:r w:rsidRPr="004F1376">
        <w:t>b</w:t>
      </w:r>
      <w:r w:rsidR="00222774" w:rsidRPr="004F1376">
        <w:t xml:space="preserve">uying and </w:t>
      </w:r>
      <w:r w:rsidRPr="004F1376">
        <w:t>s</w:t>
      </w:r>
      <w:r w:rsidR="00222774" w:rsidRPr="004F1376">
        <w:t xml:space="preserve">elling of </w:t>
      </w:r>
      <w:r w:rsidR="00207654" w:rsidRPr="004F1376">
        <w:t>annual leave</w:t>
      </w:r>
    </w:p>
    <w:p w14:paraId="20911F75" w14:textId="4A6D7DE4" w:rsidR="00222774" w:rsidRPr="004F1376" w:rsidRDefault="00222774" w:rsidP="00F601C0">
      <w:pPr>
        <w:pStyle w:val="Level2Number"/>
      </w:pPr>
      <w:r w:rsidRPr="004F1376">
        <w:t>Workers are</w:t>
      </w:r>
      <w:r w:rsidR="007B4754" w:rsidRPr="004F1376">
        <w:t xml:space="preserve"> expected</w:t>
      </w:r>
      <w:r w:rsidRPr="004F1376">
        <w:t xml:space="preserve"> to take all of their </w:t>
      </w:r>
      <w:r w:rsidR="00FC22FE" w:rsidRPr="004F1376">
        <w:t>a</w:t>
      </w:r>
      <w:r w:rsidR="00207654" w:rsidRPr="004F1376">
        <w:t>nnual leave</w:t>
      </w:r>
      <w:r w:rsidRPr="004F1376">
        <w:t xml:space="preserve"> entitlement during the leave y</w:t>
      </w:r>
      <w:r w:rsidR="00210128" w:rsidRPr="004F1376">
        <w:t>ea</w:t>
      </w:r>
      <w:r w:rsidRPr="004F1376">
        <w:t xml:space="preserve">r in which it </w:t>
      </w:r>
      <w:r w:rsidR="00296854" w:rsidRPr="004F1376">
        <w:t>accrues</w:t>
      </w:r>
      <w:r w:rsidR="007B4754" w:rsidRPr="004F1376">
        <w:t>,</w:t>
      </w:r>
      <w:r w:rsidRPr="004F1376">
        <w:t xml:space="preserve"> and </w:t>
      </w:r>
      <w:r w:rsidR="007B4754" w:rsidRPr="004F1376">
        <w:t xml:space="preserve">under </w:t>
      </w:r>
      <w:r w:rsidR="00550111" w:rsidRPr="004F1376">
        <w:t xml:space="preserve">normal </w:t>
      </w:r>
      <w:r w:rsidR="007B4754" w:rsidRPr="004F1376">
        <w:t xml:space="preserve">circumstances </w:t>
      </w:r>
      <w:r w:rsidRPr="004F1376">
        <w:t xml:space="preserve">will not be allowed to ‘carry over’ </w:t>
      </w:r>
      <w:r w:rsidR="00FC22FE" w:rsidRPr="004F1376">
        <w:t>a</w:t>
      </w:r>
      <w:r w:rsidR="00207654" w:rsidRPr="004F1376">
        <w:t>nnual leave</w:t>
      </w:r>
      <w:r w:rsidRPr="004F1376">
        <w:t xml:space="preserve"> into the next leave year.</w:t>
      </w:r>
    </w:p>
    <w:p w14:paraId="4B0BBA9A" w14:textId="04C9333C" w:rsidR="00222774" w:rsidRPr="004F1376" w:rsidRDefault="00222774" w:rsidP="00F601C0">
      <w:pPr>
        <w:pStyle w:val="Level2Number"/>
      </w:pPr>
      <w:r w:rsidRPr="004F1376">
        <w:t>Workers at this time do not have to option to ‘</w:t>
      </w:r>
      <w:r w:rsidR="007B4754" w:rsidRPr="004F1376">
        <w:t>b</w:t>
      </w:r>
      <w:r w:rsidRPr="004F1376">
        <w:t xml:space="preserve">uy’ </w:t>
      </w:r>
      <w:r w:rsidR="00967709" w:rsidRPr="004F1376">
        <w:t>or ‘</w:t>
      </w:r>
      <w:r w:rsidR="007B4754" w:rsidRPr="004F1376">
        <w:t>s</w:t>
      </w:r>
      <w:r w:rsidR="00967709" w:rsidRPr="004F1376">
        <w:t xml:space="preserve">ell’ </w:t>
      </w:r>
      <w:r w:rsidR="00FC22FE" w:rsidRPr="004F1376">
        <w:t>a</w:t>
      </w:r>
      <w:r w:rsidR="00207654" w:rsidRPr="004F1376">
        <w:t>nnual leave</w:t>
      </w:r>
      <w:r w:rsidRPr="004F1376">
        <w:t xml:space="preserve"> from </w:t>
      </w:r>
      <w:r w:rsidR="00B5108F">
        <w:t>AUKN</w:t>
      </w:r>
      <w:r w:rsidRPr="004F1376">
        <w:t>.</w:t>
      </w:r>
    </w:p>
    <w:p w14:paraId="1C0286D5" w14:textId="51BF854A" w:rsidR="00222774" w:rsidRPr="004F1376" w:rsidRDefault="00077048" w:rsidP="0009398C">
      <w:pPr>
        <w:pStyle w:val="Level1Heading"/>
      </w:pPr>
      <w:r w:rsidRPr="004F1376">
        <w:t>c</w:t>
      </w:r>
      <w:r w:rsidR="00222774" w:rsidRPr="004F1376">
        <w:t xml:space="preserve">ancellation of </w:t>
      </w:r>
      <w:r w:rsidRPr="004F1376">
        <w:t>l</w:t>
      </w:r>
      <w:r w:rsidR="00222774" w:rsidRPr="004F1376">
        <w:t>eave</w:t>
      </w:r>
    </w:p>
    <w:p w14:paraId="27FB4789" w14:textId="4703E80E" w:rsidR="00222774" w:rsidRPr="004F1376" w:rsidRDefault="00222774" w:rsidP="00F601C0">
      <w:pPr>
        <w:pStyle w:val="Level2Number"/>
      </w:pPr>
      <w:bookmarkStart w:id="166" w:name="_Hlk66359274"/>
      <w:r w:rsidRPr="004F1376">
        <w:t xml:space="preserve">Following approval of a request for </w:t>
      </w:r>
      <w:r w:rsidR="00FC22FE" w:rsidRPr="004F1376">
        <w:t>a</w:t>
      </w:r>
      <w:r w:rsidR="00207654" w:rsidRPr="004F1376">
        <w:t>nnual leave</w:t>
      </w:r>
      <w:r w:rsidRPr="004F1376">
        <w:t xml:space="preserve">, workers may choose to cancel their period of leave for a variety of reasons. Line </w:t>
      </w:r>
      <w:r w:rsidR="006B374E" w:rsidRPr="004F1376">
        <w:t>m</w:t>
      </w:r>
      <w:r w:rsidRPr="004F1376">
        <w:t xml:space="preserve">anagers will usually allow </w:t>
      </w:r>
      <w:r w:rsidRPr="004F1376">
        <w:lastRenderedPageBreak/>
        <w:t>for the leave to be cancelled, however, they may be circumstances where a request for cancellation cannot be accommodated, for example:</w:t>
      </w:r>
    </w:p>
    <w:p w14:paraId="0B910658" w14:textId="00F068DC" w:rsidR="0010547C" w:rsidRPr="004F1376" w:rsidRDefault="00222774" w:rsidP="00F601C0">
      <w:pPr>
        <w:pStyle w:val="Level3Number"/>
      </w:pPr>
      <w:r w:rsidRPr="004F1376">
        <w:t xml:space="preserve">A formal contract to provide cover for the worker’s absence has been put in place, and </w:t>
      </w:r>
      <w:r w:rsidR="00B5108F">
        <w:t>AUKN</w:t>
      </w:r>
      <w:r w:rsidRPr="004F1376">
        <w:t xml:space="preserve"> would incur costs if that contract were to be cancelled; and</w:t>
      </w:r>
    </w:p>
    <w:p w14:paraId="4ABF3596" w14:textId="0B77BCC2" w:rsidR="00222774" w:rsidRPr="004F1376" w:rsidRDefault="00222774" w:rsidP="00F601C0">
      <w:pPr>
        <w:pStyle w:val="Level3Number"/>
      </w:pPr>
      <w:r w:rsidRPr="004F1376">
        <w:t>There is no other time within the current leave year when the leave could be taken by that worker without affecting business continuity.</w:t>
      </w:r>
    </w:p>
    <w:p w14:paraId="1AB42F09" w14:textId="13C4400D" w:rsidR="00222774" w:rsidRPr="004F1376" w:rsidRDefault="00222774" w:rsidP="00F601C0">
      <w:pPr>
        <w:pStyle w:val="Level2Number"/>
      </w:pPr>
      <w:r w:rsidRPr="004F1376">
        <w:t xml:space="preserve">There may be occasions where, for business reasons, </w:t>
      </w:r>
      <w:r w:rsidR="006B374E" w:rsidRPr="004F1376">
        <w:t>l</w:t>
      </w:r>
      <w:r w:rsidRPr="004F1376">
        <w:t xml:space="preserve">ine </w:t>
      </w:r>
      <w:r w:rsidR="006B374E" w:rsidRPr="004F1376">
        <w:t>m</w:t>
      </w:r>
      <w:r w:rsidRPr="004F1376">
        <w:t xml:space="preserve">anagers ask a worker to cancel a period of approved </w:t>
      </w:r>
      <w:r w:rsidR="00FC22FE" w:rsidRPr="004F1376">
        <w:t>a</w:t>
      </w:r>
      <w:r w:rsidR="00207654" w:rsidRPr="004F1376">
        <w:t>nnual leave</w:t>
      </w:r>
      <w:r w:rsidRPr="004F1376">
        <w:t xml:space="preserve">, for example, where the unplanned absence of other workers may affect the service provided by the work area. In these circumstances, </w:t>
      </w:r>
      <w:r w:rsidR="006B374E" w:rsidRPr="004F1376">
        <w:t>l</w:t>
      </w:r>
      <w:r w:rsidRPr="004F1376">
        <w:t xml:space="preserve">ine </w:t>
      </w:r>
      <w:r w:rsidR="006B374E" w:rsidRPr="004F1376">
        <w:t>m</w:t>
      </w:r>
      <w:r w:rsidRPr="004F1376">
        <w:t xml:space="preserve">anagers will discuss all options with the worker concerned, before making a decision, and will also consult with HR. If leave is to be cancelled by </w:t>
      </w:r>
      <w:r w:rsidR="006B374E" w:rsidRPr="004F1376">
        <w:t>l</w:t>
      </w:r>
      <w:r w:rsidRPr="004F1376">
        <w:t xml:space="preserve">ine </w:t>
      </w:r>
      <w:r w:rsidR="006B374E" w:rsidRPr="004F1376">
        <w:t>m</w:t>
      </w:r>
      <w:r w:rsidRPr="004F1376">
        <w:t xml:space="preserve">anagers, </w:t>
      </w:r>
      <w:r w:rsidR="00B5108F">
        <w:t>AUKN</w:t>
      </w:r>
      <w:r w:rsidRPr="004F1376">
        <w:t xml:space="preserve"> will reimburse the worker for any reasonable costs incurred as a result, less any costs which can be recovered by the worker.</w:t>
      </w:r>
    </w:p>
    <w:bookmarkEnd w:id="166"/>
    <w:p w14:paraId="57DD0CEF" w14:textId="3E5AC754" w:rsidR="00222774" w:rsidRPr="004F1376" w:rsidRDefault="00077048" w:rsidP="0009398C">
      <w:pPr>
        <w:pStyle w:val="Level1Heading"/>
      </w:pPr>
      <w:r w:rsidRPr="004F1376">
        <w:t>c</w:t>
      </w:r>
      <w:r w:rsidR="00222774" w:rsidRPr="004F1376">
        <w:t xml:space="preserve">ompulsory </w:t>
      </w:r>
      <w:r w:rsidRPr="004F1376">
        <w:t>l</w:t>
      </w:r>
      <w:r w:rsidR="00222774" w:rsidRPr="004F1376">
        <w:t>eave</w:t>
      </w:r>
    </w:p>
    <w:p w14:paraId="76BAC0F1" w14:textId="724D8227" w:rsidR="00967709" w:rsidRPr="004F1376" w:rsidRDefault="00222774" w:rsidP="00F601C0">
      <w:p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There may be occasions where </w:t>
      </w:r>
      <w:r w:rsidR="006B374E" w:rsidRPr="004F1376">
        <w:rPr>
          <w:rFonts w:ascii="Helvetica" w:hAnsi="Helvetica" w:cs="Helvetica"/>
          <w:bCs/>
          <w:sz w:val="22"/>
          <w:szCs w:val="20"/>
          <w:lang w:eastAsia="en-GB"/>
        </w:rPr>
        <w:t>l</w:t>
      </w:r>
      <w:r w:rsidRPr="004F1376">
        <w:rPr>
          <w:rFonts w:ascii="Helvetica" w:hAnsi="Helvetica" w:cs="Helvetica"/>
          <w:bCs/>
          <w:sz w:val="22"/>
          <w:szCs w:val="20"/>
          <w:lang w:eastAsia="en-GB"/>
        </w:rPr>
        <w:t xml:space="preserve">ine </w:t>
      </w:r>
      <w:r w:rsidR="006B374E" w:rsidRPr="004F1376">
        <w:rPr>
          <w:rFonts w:ascii="Helvetica" w:hAnsi="Helvetica" w:cs="Helvetica"/>
          <w:bCs/>
          <w:sz w:val="22"/>
          <w:szCs w:val="20"/>
          <w:lang w:eastAsia="en-GB"/>
        </w:rPr>
        <w:t>m</w:t>
      </w:r>
      <w:r w:rsidRPr="004F1376">
        <w:rPr>
          <w:rFonts w:ascii="Helvetica" w:hAnsi="Helvetica" w:cs="Helvetica"/>
          <w:bCs/>
          <w:sz w:val="22"/>
          <w:szCs w:val="20"/>
          <w:lang w:eastAsia="en-GB"/>
        </w:rPr>
        <w:t xml:space="preserve">anagers need to instruct workers to take their </w:t>
      </w:r>
      <w:r w:rsidR="00FC22FE" w:rsidRPr="004F1376">
        <w:rPr>
          <w:rFonts w:ascii="Helvetica" w:hAnsi="Helvetica" w:cs="Helvetica"/>
          <w:bCs/>
          <w:sz w:val="22"/>
          <w:szCs w:val="20"/>
          <w:lang w:eastAsia="en-GB"/>
        </w:rPr>
        <w:t>a</w:t>
      </w:r>
      <w:r w:rsidR="00207654" w:rsidRPr="004F1376">
        <w:rPr>
          <w:rFonts w:ascii="Helvetica" w:hAnsi="Helvetica" w:cs="Helvetica"/>
          <w:bCs/>
          <w:sz w:val="22"/>
          <w:szCs w:val="20"/>
          <w:lang w:eastAsia="en-GB"/>
        </w:rPr>
        <w:t>nnual leave</w:t>
      </w:r>
      <w:r w:rsidRPr="004F1376">
        <w:rPr>
          <w:rFonts w:ascii="Helvetica" w:hAnsi="Helvetica" w:cs="Helvetica"/>
          <w:bCs/>
          <w:sz w:val="22"/>
          <w:szCs w:val="20"/>
          <w:lang w:eastAsia="en-GB"/>
        </w:rPr>
        <w:t xml:space="preserve"> on specific dates. This could include situations where the worker has not taken all of their annual entitlement, where access to the workplace is restricted on those specific days, or there is no requirement for work to be carried out on those days and there is no other work that the worker may reasonably be asked to carry out. These may include days where the site has to close down for essential work or repairs or over the Christmas and New Year period when a decision is made to have a whole site shut down. </w:t>
      </w:r>
    </w:p>
    <w:p w14:paraId="566F2575" w14:textId="6D2813E9" w:rsidR="00222774" w:rsidRPr="004F1376" w:rsidRDefault="00077048" w:rsidP="0009398C">
      <w:pPr>
        <w:pStyle w:val="Level1Heading"/>
      </w:pPr>
      <w:r w:rsidRPr="004F1376">
        <w:t>b</w:t>
      </w:r>
      <w:r w:rsidR="00222774" w:rsidRPr="004F1376">
        <w:t xml:space="preserve">ank </w:t>
      </w:r>
      <w:r w:rsidR="00FC22FE" w:rsidRPr="004F1376">
        <w:t>holiday</w:t>
      </w:r>
      <w:r w:rsidR="00222774" w:rsidRPr="004F1376">
        <w:t>s</w:t>
      </w:r>
    </w:p>
    <w:p w14:paraId="00FCD286" w14:textId="6A5C3A20" w:rsidR="00222774" w:rsidRPr="004F1376" w:rsidRDefault="00222774" w:rsidP="00F601C0">
      <w:pPr>
        <w:pStyle w:val="Level2Number"/>
      </w:pPr>
      <w:r w:rsidRPr="004F1376">
        <w:t xml:space="preserve">Due to the nature of the business, </w:t>
      </w:r>
      <w:r w:rsidR="00967709" w:rsidRPr="004F1376">
        <w:t xml:space="preserve">workers may be required </w:t>
      </w:r>
      <w:r w:rsidRPr="004F1376">
        <w:t xml:space="preserve">to work bank </w:t>
      </w:r>
      <w:r w:rsidR="00FC22FE" w:rsidRPr="004F1376">
        <w:t>holiday</w:t>
      </w:r>
      <w:r w:rsidRPr="004F1376">
        <w:t xml:space="preserve">s upon </w:t>
      </w:r>
      <w:r w:rsidR="00613538" w:rsidRPr="004F1376">
        <w:t>request,</w:t>
      </w:r>
      <w:r w:rsidRPr="004F1376">
        <w:t xml:space="preserve"> and these should be treated as a normal working day.</w:t>
      </w:r>
    </w:p>
    <w:p w14:paraId="3042C1AE" w14:textId="55AF80C5" w:rsidR="00967709" w:rsidRPr="004F1376" w:rsidRDefault="00967709" w:rsidP="00F601C0">
      <w:pPr>
        <w:pStyle w:val="Level2Number"/>
      </w:pPr>
      <w:r w:rsidRPr="004F1376">
        <w:t xml:space="preserve">On any occasions you are required to work on a bank or public </w:t>
      </w:r>
      <w:r w:rsidR="00FC22FE" w:rsidRPr="004F1376">
        <w:t>holiday</w:t>
      </w:r>
      <w:r w:rsidRPr="004F1376">
        <w:t>, you will</w:t>
      </w:r>
      <w:r w:rsidR="00FC22FE" w:rsidRPr="004F1376">
        <w:t xml:space="preserve"> generally</w:t>
      </w:r>
      <w:r w:rsidRPr="004F1376">
        <w:t xml:space="preserve"> receive a day’s paid </w:t>
      </w:r>
      <w:r w:rsidR="00FC22FE" w:rsidRPr="004F1376">
        <w:t>a</w:t>
      </w:r>
      <w:r w:rsidR="00207654" w:rsidRPr="004F1376">
        <w:t>nnual leave</w:t>
      </w:r>
      <w:r w:rsidRPr="004F1376">
        <w:t xml:space="preserve"> in lieu.</w:t>
      </w:r>
    </w:p>
    <w:bookmarkEnd w:id="164"/>
    <w:p w14:paraId="6DFFE82B" w14:textId="0D1CE493" w:rsidR="00222774" w:rsidRPr="004F1376" w:rsidRDefault="00077048" w:rsidP="0009398C">
      <w:pPr>
        <w:pStyle w:val="Level1Heading"/>
      </w:pPr>
      <w:r w:rsidRPr="004F1376">
        <w:t>a</w:t>
      </w:r>
      <w:r w:rsidR="00222774" w:rsidRPr="004F1376">
        <w:t xml:space="preserve">rrangements when </w:t>
      </w:r>
      <w:r w:rsidRPr="004F1376">
        <w:t>e</w:t>
      </w:r>
      <w:r w:rsidR="00222774" w:rsidRPr="004F1376">
        <w:t xml:space="preserve">mployment </w:t>
      </w:r>
      <w:r w:rsidRPr="004F1376">
        <w:t>e</w:t>
      </w:r>
      <w:r w:rsidR="00222774" w:rsidRPr="004F1376">
        <w:t>nds</w:t>
      </w:r>
    </w:p>
    <w:p w14:paraId="0D7AB5A1" w14:textId="1C98A270" w:rsidR="00222774" w:rsidRPr="004F1376" w:rsidRDefault="00222774" w:rsidP="00F601C0">
      <w:pPr>
        <w:pStyle w:val="Level2Number"/>
      </w:pPr>
      <w:bookmarkStart w:id="167" w:name="_Hlk66359623"/>
      <w:r w:rsidRPr="004F1376">
        <w:t xml:space="preserve">When a worker’s employment is due to end, they may be required to take any outstanding accrued </w:t>
      </w:r>
      <w:r w:rsidR="00FC22FE" w:rsidRPr="004F1376">
        <w:t>a</w:t>
      </w:r>
      <w:r w:rsidR="00207654" w:rsidRPr="004F1376">
        <w:t>nnual leave</w:t>
      </w:r>
      <w:r w:rsidRPr="004F1376">
        <w:t xml:space="preserve"> entitlement during their notice period or any garden leave, unless their </w:t>
      </w:r>
      <w:r w:rsidR="006B374E" w:rsidRPr="004F1376">
        <w:t>l</w:t>
      </w:r>
      <w:r w:rsidRPr="004F1376">
        <w:t xml:space="preserve">ine </w:t>
      </w:r>
      <w:r w:rsidR="006B374E" w:rsidRPr="004F1376">
        <w:t>m</w:t>
      </w:r>
      <w:r w:rsidRPr="004F1376">
        <w:t xml:space="preserve">anager agrees that there are business reasons not to do so. </w:t>
      </w:r>
    </w:p>
    <w:p w14:paraId="3796ACA4" w14:textId="0DA5D420" w:rsidR="00222774" w:rsidRPr="004F1376" w:rsidRDefault="00222774" w:rsidP="00F601C0">
      <w:pPr>
        <w:pStyle w:val="Level2Number"/>
      </w:pPr>
      <w:r w:rsidRPr="004F1376">
        <w:t>When</w:t>
      </w:r>
      <w:r w:rsidRPr="004F1376">
        <w:rPr>
          <w:b/>
        </w:rPr>
        <w:t xml:space="preserve"> </w:t>
      </w:r>
      <w:r w:rsidRPr="004F1376">
        <w:t xml:space="preserve">a worker’s employment ends, if they still have any accrued but untaken </w:t>
      </w:r>
      <w:r w:rsidR="00FC22FE" w:rsidRPr="004F1376">
        <w:t>a</w:t>
      </w:r>
      <w:r w:rsidR="00207654" w:rsidRPr="004F1376">
        <w:t>nnual leave</w:t>
      </w:r>
      <w:r w:rsidRPr="004F1376">
        <w:t xml:space="preserve"> for that</w:t>
      </w:r>
      <w:r w:rsidR="00611BEB" w:rsidRPr="004F1376">
        <w:t xml:space="preserve"> </w:t>
      </w:r>
      <w:r w:rsidR="00FC22FE" w:rsidRPr="004F1376">
        <w:t>a</w:t>
      </w:r>
      <w:r w:rsidR="00207654" w:rsidRPr="004F1376">
        <w:t>nnual leave</w:t>
      </w:r>
      <w:r w:rsidRPr="004F1376">
        <w:t xml:space="preserve"> year, they will be paid in lieu. Alternatively, if a worker has taken more </w:t>
      </w:r>
      <w:r w:rsidR="00FC22FE" w:rsidRPr="004F1376">
        <w:t>a</w:t>
      </w:r>
      <w:r w:rsidR="00207654" w:rsidRPr="004F1376">
        <w:t>nnual leave</w:t>
      </w:r>
      <w:r w:rsidRPr="004F1376">
        <w:t xml:space="preserve"> than their accrued allowance when their employment ends, they will be required to repay </w:t>
      </w:r>
      <w:r w:rsidR="00B5108F">
        <w:t>AUKN</w:t>
      </w:r>
      <w:r w:rsidRPr="004F1376">
        <w:t xml:space="preserve"> for it. In each case payment will be calculated by reference to a fraction of the worker’s salary/normal remuneration for each day’s </w:t>
      </w:r>
      <w:r w:rsidR="00FC22FE" w:rsidRPr="004F1376">
        <w:t>a</w:t>
      </w:r>
      <w:r w:rsidR="00207654" w:rsidRPr="004F1376">
        <w:t>nnual leave</w:t>
      </w:r>
      <w:r w:rsidRPr="004F1376">
        <w:t xml:space="preserve"> or, for those working part-time, a pro</w:t>
      </w:r>
      <w:r w:rsidR="00611BEB" w:rsidRPr="004F1376">
        <w:t xml:space="preserve"> </w:t>
      </w:r>
      <w:r w:rsidRPr="004F1376">
        <w:t xml:space="preserve">rata equivalent. </w:t>
      </w:r>
      <w:bookmarkStart w:id="168" w:name="_1543244809-565712226"/>
      <w:bookmarkEnd w:id="168"/>
    </w:p>
    <w:bookmarkEnd w:id="167"/>
    <w:p w14:paraId="2A69F089" w14:textId="77777777" w:rsidR="00222774" w:rsidRPr="004F1376" w:rsidRDefault="00222774" w:rsidP="00F601C0">
      <w:p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p>
    <w:p w14:paraId="49D055CA" w14:textId="40085502" w:rsidR="004C2B72" w:rsidRPr="004F1376" w:rsidRDefault="00F15CFD" w:rsidP="00F601C0">
      <w:pPr>
        <w:overflowPunct/>
        <w:autoSpaceDE/>
        <w:autoSpaceDN/>
        <w:adjustRightInd/>
        <w:textAlignment w:val="auto"/>
        <w:rPr>
          <w:rFonts w:ascii="Helvetica" w:hAnsi="Helvetica" w:cs="Helvetica"/>
        </w:rPr>
      </w:pPr>
      <w:r w:rsidRPr="004F1376">
        <w:rPr>
          <w:rFonts w:ascii="Helvetica" w:hAnsi="Helvetica" w:cs="Helvetica"/>
        </w:rPr>
        <w:lastRenderedPageBreak/>
        <w:br w:type="page"/>
      </w:r>
    </w:p>
    <w:p w14:paraId="58781367" w14:textId="5713FAF9" w:rsidR="004C2B72" w:rsidRPr="004F1376" w:rsidRDefault="004C2B72" w:rsidP="00F601C0">
      <w:pPr>
        <w:pStyle w:val="Heading3"/>
        <w:rPr>
          <w:rFonts w:cs="Helvetica"/>
        </w:rPr>
      </w:pPr>
      <w:bookmarkStart w:id="169" w:name="_PAM.692591.body"/>
      <w:bookmarkStart w:id="170" w:name="_Toc439862033"/>
      <w:bookmarkStart w:id="171" w:name="_Toc219802316"/>
      <w:r w:rsidRPr="004F1376">
        <w:rPr>
          <w:rFonts w:cs="Helvetica"/>
        </w:rPr>
        <w:lastRenderedPageBreak/>
        <w:t xml:space="preserve">Antenatal </w:t>
      </w:r>
      <w:r w:rsidR="00851592" w:rsidRPr="004F1376">
        <w:rPr>
          <w:rFonts w:cs="Helvetica"/>
        </w:rPr>
        <w:t>A</w:t>
      </w:r>
      <w:r w:rsidRPr="004F1376">
        <w:rPr>
          <w:rFonts w:cs="Helvetica"/>
        </w:rPr>
        <w:t>ppointments (</w:t>
      </w:r>
      <w:r w:rsidR="00851592" w:rsidRPr="004F1376">
        <w:rPr>
          <w:rFonts w:cs="Helvetica"/>
        </w:rPr>
        <w:t>E</w:t>
      </w:r>
      <w:r w:rsidRPr="004F1376">
        <w:rPr>
          <w:rFonts w:cs="Helvetica"/>
        </w:rPr>
        <w:t xml:space="preserve">xpectant </w:t>
      </w:r>
      <w:r w:rsidR="00851592" w:rsidRPr="004F1376">
        <w:rPr>
          <w:rFonts w:cs="Helvetica"/>
        </w:rPr>
        <w:t>M</w:t>
      </w:r>
      <w:r w:rsidRPr="004F1376">
        <w:rPr>
          <w:rFonts w:cs="Helvetica"/>
        </w:rPr>
        <w:t xml:space="preserve">others or </w:t>
      </w:r>
      <w:r w:rsidR="00851592" w:rsidRPr="004F1376">
        <w:rPr>
          <w:rFonts w:cs="Helvetica"/>
        </w:rPr>
        <w:t>C</w:t>
      </w:r>
      <w:r w:rsidRPr="004F1376">
        <w:rPr>
          <w:rFonts w:cs="Helvetica"/>
        </w:rPr>
        <w:t>ompanions)</w:t>
      </w:r>
      <w:bookmarkEnd w:id="169"/>
      <w:bookmarkEnd w:id="170"/>
      <w:bookmarkEnd w:id="171"/>
    </w:p>
    <w:p w14:paraId="118D3B46" w14:textId="5ACCDB03" w:rsidR="004C2B72" w:rsidRPr="004F1376" w:rsidRDefault="00077048" w:rsidP="0009398C">
      <w:pPr>
        <w:pStyle w:val="Level1Heading"/>
        <w:numPr>
          <w:ilvl w:val="0"/>
          <w:numId w:val="50"/>
        </w:numPr>
      </w:pPr>
      <w:bookmarkStart w:id="172" w:name="_d1126059-1154-4f31-988a-78ce7d2630e3"/>
      <w:bookmarkStart w:id="173" w:name="_Hlk66376649"/>
      <w:r w:rsidRPr="004F1376">
        <w:t>i</w:t>
      </w:r>
      <w:r w:rsidR="004C2B72" w:rsidRPr="004F1376">
        <w:t>ntroduction</w:t>
      </w:r>
      <w:bookmarkEnd w:id="172"/>
    </w:p>
    <w:p w14:paraId="7227B2A2" w14:textId="26122F70" w:rsidR="004C2B72" w:rsidRPr="004F1376" w:rsidRDefault="004C2B72" w:rsidP="00F601C0">
      <w:pPr>
        <w:pStyle w:val="Level2Number"/>
      </w:pPr>
      <w:bookmarkStart w:id="174" w:name="_7e8fceb1-3801-4c04-84c6-06310ecc1b58"/>
      <w:bookmarkEnd w:id="173"/>
      <w:r w:rsidRPr="004F1376">
        <w:t xml:space="preserve">This policy sets out the approach that </w:t>
      </w:r>
      <w:r w:rsidR="00B5108F">
        <w:t>AUKN</w:t>
      </w:r>
      <w:r w:rsidRPr="004F1376">
        <w:t xml:space="preserve"> will take in relation to the right enjoyed by pregnant women to</w:t>
      </w:r>
      <w:r w:rsidR="00745ED9" w:rsidRPr="004F1376">
        <w:t xml:space="preserve"> </w:t>
      </w:r>
      <w:r w:rsidRPr="004F1376">
        <w:t xml:space="preserve">time off work to attend antenatal appointments and the right of certain </w:t>
      </w:r>
      <w:r w:rsidR="005D5B8C" w:rsidRPr="004F1376">
        <w:t>eligible worker</w:t>
      </w:r>
      <w:r w:rsidRPr="004F1376">
        <w:t>s of either sex to unpaid time off to ac</w:t>
      </w:r>
      <w:r w:rsidR="00745ED9" w:rsidRPr="004F1376">
        <w:t>company</w:t>
      </w:r>
      <w:r w:rsidRPr="004F1376">
        <w:t xml:space="preserve"> them.   It also sets out the steps you should take either if you are pregnant and need to attend an antenatal appointment, or if you wish to ac</w:t>
      </w:r>
      <w:r w:rsidR="00745ED9" w:rsidRPr="004F1376">
        <w:t>company</w:t>
      </w:r>
      <w:r w:rsidRPr="004F1376">
        <w:t xml:space="preserve"> an expectant mother to such an appointment.  </w:t>
      </w:r>
      <w:bookmarkEnd w:id="174"/>
    </w:p>
    <w:p w14:paraId="77FCF89E" w14:textId="24D72271" w:rsidR="004C2B72" w:rsidRPr="004F1376" w:rsidRDefault="00745ED9" w:rsidP="00F601C0">
      <w:pPr>
        <w:pStyle w:val="Level2Number"/>
      </w:pPr>
      <w:bookmarkStart w:id="175" w:name="_8178f700-b03a-4c59-a4b4-7c796952d26b"/>
      <w:r w:rsidRPr="004F1376">
        <w:t xml:space="preserve">This policy applies only to </w:t>
      </w:r>
      <w:r w:rsidR="005D5B8C" w:rsidRPr="004F1376">
        <w:t>eligible worker</w:t>
      </w:r>
      <w:r w:rsidR="00AF113E" w:rsidRPr="004F1376">
        <w:t xml:space="preserve">s, </w:t>
      </w:r>
      <w:r w:rsidR="003A3EA9" w:rsidRPr="004F1376">
        <w:t>including</w:t>
      </w:r>
      <w:r w:rsidR="00AF113E" w:rsidRPr="004F1376">
        <w:t xml:space="preserve"> in certain circumstances</w:t>
      </w:r>
      <w:r w:rsidRPr="004F1376">
        <w:t xml:space="preserve"> agency workers.   It does not apply to consultants, contractors, volunteers, interns, casual </w:t>
      </w:r>
      <w:r w:rsidR="00747491" w:rsidRPr="004F1376">
        <w:t>workers,</w:t>
      </w:r>
      <w:r w:rsidRPr="004F1376">
        <w:t xml:space="preserve"> or self-employed contractors</w:t>
      </w:r>
      <w:r w:rsidR="004C2B72" w:rsidRPr="004F1376">
        <w:t xml:space="preserve">.  </w:t>
      </w:r>
      <w:bookmarkEnd w:id="175"/>
    </w:p>
    <w:p w14:paraId="3EDACAB2" w14:textId="07F9C614" w:rsidR="004C2B72" w:rsidRPr="004F1376" w:rsidRDefault="004C2B72" w:rsidP="00F601C0">
      <w:pPr>
        <w:pStyle w:val="Level2Number"/>
      </w:pPr>
      <w:bookmarkStart w:id="176" w:name="_9b9e0274-3a9e-43a0-8db0-cabfe46990b6"/>
      <w:r w:rsidRPr="004F1376">
        <w:t xml:space="preserve">This policy does not form part of any contract of employment and </w:t>
      </w:r>
      <w:r w:rsidR="00B5108F">
        <w:t>AUKN</w:t>
      </w:r>
      <w:r w:rsidRPr="004F1376">
        <w:t xml:space="preserve"> may amend it at any time.  </w:t>
      </w:r>
      <w:bookmarkEnd w:id="176"/>
    </w:p>
    <w:p w14:paraId="6A9EEDE5" w14:textId="3AA780B1" w:rsidR="004C2B72" w:rsidRPr="004F1376" w:rsidRDefault="00077048" w:rsidP="0009398C">
      <w:pPr>
        <w:pStyle w:val="Level1Heading"/>
      </w:pPr>
      <w:bookmarkStart w:id="177" w:name="_474a8eea-b795-43be-9ad3-55d9997da570"/>
      <w:r w:rsidRPr="004F1376">
        <w:t>t</w:t>
      </w:r>
      <w:r w:rsidR="004C2B72" w:rsidRPr="004F1376">
        <w:t>ime off for antenatal care</w:t>
      </w:r>
      <w:bookmarkEnd w:id="177"/>
    </w:p>
    <w:p w14:paraId="7DD1D689" w14:textId="716AF7A6" w:rsidR="00D16F3F" w:rsidRDefault="004C2B72" w:rsidP="00F601C0">
      <w:pPr>
        <w:pStyle w:val="Level2Number"/>
      </w:pPr>
      <w:bookmarkStart w:id="178" w:name="_59e2e0d1-43c1-40f3-8b68-d7e3db471add"/>
      <w:r w:rsidRPr="004F1376">
        <w:t xml:space="preserve">Any pregnant </w:t>
      </w:r>
      <w:r w:rsidR="005D5B8C" w:rsidRPr="004F1376">
        <w:t>eligible worker</w:t>
      </w:r>
      <w:r w:rsidRPr="004F1376">
        <w:t xml:space="preserve"> </w:t>
      </w:r>
      <w:r w:rsidRPr="004F1376">
        <w:rPr>
          <w:rStyle w:val="OptionalText"/>
          <w:rFonts w:cs="Helvetica"/>
          <w:iCs w:val="0"/>
        </w:rPr>
        <w:t>(</w:t>
      </w:r>
      <w:r w:rsidR="003A3EA9" w:rsidRPr="004F1376">
        <w:rPr>
          <w:rStyle w:val="OptionalText"/>
          <w:rFonts w:cs="Helvetica"/>
          <w:iCs w:val="0"/>
        </w:rPr>
        <w:t>including</w:t>
      </w:r>
      <w:r w:rsidRPr="004F1376">
        <w:rPr>
          <w:rStyle w:val="OptionalText"/>
          <w:rFonts w:cs="Helvetica"/>
          <w:iCs w:val="0"/>
        </w:rPr>
        <w:t xml:space="preserve">, with some exceptions, any pregnant agency worker who has completed a period of 12 weeks' qualifying work with </w:t>
      </w:r>
      <w:r w:rsidR="00B5108F">
        <w:rPr>
          <w:rStyle w:val="OptionalText"/>
          <w:rFonts w:cs="Helvetica"/>
          <w:iCs w:val="0"/>
        </w:rPr>
        <w:t>AUKN</w:t>
      </w:r>
      <w:r w:rsidRPr="004F1376">
        <w:rPr>
          <w:rStyle w:val="OptionalText"/>
          <w:rFonts w:cs="Helvetica"/>
          <w:iCs w:val="0"/>
        </w:rPr>
        <w:t>)</w:t>
      </w:r>
      <w:r w:rsidRPr="004F1376">
        <w:rPr>
          <w:rStyle w:val="Strong"/>
          <w:iCs w:val="0"/>
        </w:rPr>
        <w:t xml:space="preserve"> </w:t>
      </w:r>
      <w:r w:rsidRPr="004F1376">
        <w:t xml:space="preserve">is entitled to take paid time off work for antenatal care where the antenatal care is recommended by her doctor, </w:t>
      </w:r>
      <w:r w:rsidR="00747491" w:rsidRPr="004F1376">
        <w:t>midwife,</w:t>
      </w:r>
      <w:r w:rsidRPr="004F1376">
        <w:t xml:space="preserve"> or health visitor.   </w:t>
      </w:r>
    </w:p>
    <w:p w14:paraId="6E196539" w14:textId="4B495B20" w:rsidR="004C2B72" w:rsidRPr="004F1376" w:rsidRDefault="004C2B72" w:rsidP="00F601C0">
      <w:pPr>
        <w:pStyle w:val="Level2Number"/>
      </w:pPr>
      <w:r w:rsidRPr="004F1376">
        <w:rPr>
          <w:rStyle w:val="OptionalText"/>
          <w:rFonts w:cs="Helvetica"/>
          <w:iCs w:val="0"/>
        </w:rPr>
        <w:t xml:space="preserve">Antenatal care is not necessarily restricted to medical appointments, and may include relaxation or parenting classes provided that your doctor, </w:t>
      </w:r>
      <w:r w:rsidR="00747491" w:rsidRPr="004F1376">
        <w:rPr>
          <w:rStyle w:val="OptionalText"/>
          <w:rFonts w:cs="Helvetica"/>
          <w:iCs w:val="0"/>
        </w:rPr>
        <w:t>midwife,</w:t>
      </w:r>
      <w:r w:rsidRPr="004F1376">
        <w:rPr>
          <w:rStyle w:val="OptionalText"/>
          <w:rFonts w:cs="Helvetica"/>
          <w:iCs w:val="0"/>
        </w:rPr>
        <w:t xml:space="preserve"> or health visitor has advised you to attend such classes.  </w:t>
      </w:r>
      <w:bookmarkEnd w:id="178"/>
    </w:p>
    <w:p w14:paraId="5F4D1F49" w14:textId="79D13C71" w:rsidR="004C2B72" w:rsidRPr="004F1376" w:rsidRDefault="004C2B72" w:rsidP="00F601C0">
      <w:pPr>
        <w:pStyle w:val="Level2Number"/>
      </w:pPr>
      <w:bookmarkStart w:id="179" w:name="_c4d531e0-f97f-411a-bce6-2c0ac63b9c4a"/>
      <w:r w:rsidRPr="004F1376">
        <w:t xml:space="preserve">You should inform </w:t>
      </w:r>
      <w:r w:rsidR="00B5108F">
        <w:t>AUKN</w:t>
      </w:r>
      <w:r w:rsidRPr="004F1376">
        <w:t xml:space="preserve"> as soon as possible of the time and date of any appointment.   Except for the first appointment, you should, if asked to do so, provide:</w:t>
      </w:r>
      <w:bookmarkEnd w:id="179"/>
    </w:p>
    <w:p w14:paraId="2CB61CCC" w14:textId="19D1ECC8" w:rsidR="004C2B72" w:rsidRPr="004F1376" w:rsidRDefault="004C2B72" w:rsidP="00F601C0">
      <w:pPr>
        <w:pStyle w:val="Level3Number"/>
      </w:pPr>
      <w:bookmarkStart w:id="180" w:name="_47d4e391-18a1-4977-94c7-a41974b1332a"/>
      <w:r w:rsidRPr="004F1376">
        <w:t>proof of the appointment (e.g. an appointment card); and</w:t>
      </w:r>
      <w:bookmarkEnd w:id="180"/>
    </w:p>
    <w:p w14:paraId="617B7973" w14:textId="609D566A" w:rsidR="004C2B72" w:rsidRPr="004F1376" w:rsidRDefault="004C2B72" w:rsidP="00F601C0">
      <w:pPr>
        <w:pStyle w:val="Level3Number"/>
      </w:pPr>
      <w:bookmarkStart w:id="181" w:name="_f422e51e-f931-49f8-8c93-3185532c3569"/>
      <w:r w:rsidRPr="004F1376">
        <w:t xml:space="preserve">if you have not already done so, a certificate of pregnancy (a MAT B1 form) from your doctor, midwife or registered nurse confirming your expected week of childbirth (i.e. the week, starting on a Sunday, in which your doctor or midwife expects you to give birth).  </w:t>
      </w:r>
      <w:bookmarkEnd w:id="181"/>
    </w:p>
    <w:p w14:paraId="58EF2B95" w14:textId="673E61D8" w:rsidR="004C2B72" w:rsidRPr="004F1376" w:rsidRDefault="004C2B72" w:rsidP="00F601C0">
      <w:pPr>
        <w:pStyle w:val="Level2Number"/>
      </w:pPr>
      <w:bookmarkStart w:id="182" w:name="_866e4baf-f07e-4eb7-a03a-2ee95a862cf3"/>
      <w:r w:rsidRPr="004F1376">
        <w:t>Please try to arrange the times of your appointments at the beginning or end of the working day</w:t>
      </w:r>
      <w:r w:rsidR="00745ED9" w:rsidRPr="004F1376">
        <w:t>,</w:t>
      </w:r>
      <w:r w:rsidRPr="004F1376">
        <w:t xml:space="preserve"> and in consultation </w:t>
      </w:r>
      <w:r w:rsidR="00292FC3" w:rsidRPr="004F1376">
        <w:t xml:space="preserve">with </w:t>
      </w:r>
      <w:r w:rsidR="00036F7A" w:rsidRPr="004F1376">
        <w:t>your M</w:t>
      </w:r>
      <w:r w:rsidR="00F55E91" w:rsidRPr="004F1376">
        <w:t>anager</w:t>
      </w:r>
      <w:r w:rsidR="00745ED9" w:rsidRPr="004F1376">
        <w:t>,</w:t>
      </w:r>
      <w:r w:rsidRPr="004F1376">
        <w:t xml:space="preserve"> if possible.   </w:t>
      </w:r>
      <w:bookmarkEnd w:id="182"/>
    </w:p>
    <w:p w14:paraId="6A67E82A" w14:textId="53BC3584" w:rsidR="004C2B72" w:rsidRPr="004F1376" w:rsidRDefault="00077048" w:rsidP="0009398C">
      <w:pPr>
        <w:pStyle w:val="Level1Heading"/>
      </w:pPr>
      <w:bookmarkStart w:id="183" w:name="_3ee10750-2a4a-4024-9021-e38b615f291d"/>
      <w:r w:rsidRPr="004F1376">
        <w:t>t</w:t>
      </w:r>
      <w:r w:rsidR="004C2B72" w:rsidRPr="004F1376">
        <w:t>ime off to ac</w:t>
      </w:r>
      <w:r w:rsidR="00745ED9" w:rsidRPr="004F1376">
        <w:t>company</w:t>
      </w:r>
      <w:r w:rsidR="004C2B72" w:rsidRPr="004F1376">
        <w:t xml:space="preserve"> an expectant mother to an antenatal appointment</w:t>
      </w:r>
      <w:bookmarkEnd w:id="183"/>
    </w:p>
    <w:p w14:paraId="2F4288D2" w14:textId="5A5BC12D" w:rsidR="004C2B72" w:rsidRPr="004F1376" w:rsidRDefault="004C2B72" w:rsidP="00F601C0">
      <w:pPr>
        <w:pStyle w:val="Level2Number"/>
      </w:pPr>
      <w:bookmarkStart w:id="184" w:name="_fe4de792-520e-4ffb-be0e-c00bff490eae"/>
      <w:r w:rsidRPr="004F1376">
        <w:t xml:space="preserve">As an </w:t>
      </w:r>
      <w:r w:rsidR="005D5B8C" w:rsidRPr="004F1376">
        <w:t>eligible worker</w:t>
      </w:r>
      <w:r w:rsidRPr="004F1376">
        <w:t xml:space="preserve"> </w:t>
      </w:r>
      <w:r w:rsidRPr="004F1376">
        <w:rPr>
          <w:rStyle w:val="OptionalText"/>
          <w:rFonts w:cs="Helvetica"/>
          <w:iCs w:val="0"/>
        </w:rPr>
        <w:t>(</w:t>
      </w:r>
      <w:r w:rsidR="003A3EA9" w:rsidRPr="004F1376">
        <w:rPr>
          <w:rStyle w:val="OptionalText"/>
          <w:rFonts w:cs="Helvetica"/>
          <w:iCs w:val="0"/>
        </w:rPr>
        <w:t>including</w:t>
      </w:r>
      <w:r w:rsidRPr="004F1376">
        <w:rPr>
          <w:rStyle w:val="OptionalText"/>
          <w:rFonts w:cs="Helvetica"/>
          <w:iCs w:val="0"/>
        </w:rPr>
        <w:t xml:space="preserve">, with some exceptions, an agency worker who has completed a period of 12 weeks' qualifying work with </w:t>
      </w:r>
      <w:r w:rsidR="00B5108F">
        <w:rPr>
          <w:rStyle w:val="OptionalText"/>
          <w:rFonts w:cs="Helvetica"/>
          <w:iCs w:val="0"/>
        </w:rPr>
        <w:t>AUKN</w:t>
      </w:r>
      <w:r w:rsidRPr="004F1376">
        <w:rPr>
          <w:rStyle w:val="OptionalText"/>
          <w:rFonts w:cs="Helvetica"/>
          <w:iCs w:val="0"/>
        </w:rPr>
        <w:t>)</w:t>
      </w:r>
      <w:r w:rsidRPr="004F1376">
        <w:t>, you have the right to take a certain amount of unpaid time off during working hours (as further explained below) to ac</w:t>
      </w:r>
      <w:r w:rsidR="00745ED9" w:rsidRPr="004F1376">
        <w:t>company</w:t>
      </w:r>
      <w:r w:rsidRPr="004F1376">
        <w:t xml:space="preserve"> a pregnant woman when she attends an appointment for antenatal care if you have one of the following relationships with the pregnant woman or the expected child:</w:t>
      </w:r>
      <w:bookmarkEnd w:id="184"/>
    </w:p>
    <w:p w14:paraId="2687B9E8" w14:textId="40C4BD53" w:rsidR="004C2B72" w:rsidRPr="004F1376" w:rsidRDefault="004C2B72" w:rsidP="00F601C0">
      <w:pPr>
        <w:pStyle w:val="Level3Number"/>
      </w:pPr>
      <w:bookmarkStart w:id="185" w:name="_c2c44f1b-b4ef-4fd8-8bad-dd4e092ea5b9"/>
      <w:r w:rsidRPr="004F1376">
        <w:lastRenderedPageBreak/>
        <w:t>you are the husband or civil partner of the pregnant woman;</w:t>
      </w:r>
      <w:bookmarkEnd w:id="185"/>
    </w:p>
    <w:p w14:paraId="3FF3B60C" w14:textId="145E48C8" w:rsidR="004C2B72" w:rsidRPr="004F1376" w:rsidRDefault="004C2B72" w:rsidP="00F601C0">
      <w:pPr>
        <w:pStyle w:val="Level3Number"/>
      </w:pPr>
      <w:bookmarkStart w:id="186" w:name="_e183ea95-40d0-4894-8a21-e603468bae9f"/>
      <w:r w:rsidRPr="004F1376">
        <w:t xml:space="preserve">you live with the pregnant woman in an enduring family relationship but are not her parent, adoptive parent, former adoptive parent, grandparent, sister, brother, half-sister, half-brother, </w:t>
      </w:r>
      <w:r w:rsidR="00747491" w:rsidRPr="004F1376">
        <w:t>aunt,</w:t>
      </w:r>
      <w:r w:rsidRPr="004F1376">
        <w:t xml:space="preserve"> or uncle;</w:t>
      </w:r>
      <w:bookmarkEnd w:id="186"/>
    </w:p>
    <w:p w14:paraId="039BD01E" w14:textId="30F82CE7" w:rsidR="004C2B72" w:rsidRPr="004F1376" w:rsidRDefault="004C2B72" w:rsidP="00F601C0">
      <w:pPr>
        <w:pStyle w:val="Level3Number"/>
      </w:pPr>
      <w:bookmarkStart w:id="187" w:name="_43941b6a-5a56-4fdc-a1a6-4784c3750c80"/>
      <w:r w:rsidRPr="004F1376">
        <w:t>you are the biological father of the expected child (or are legally regarded as the child’s father);</w:t>
      </w:r>
      <w:bookmarkEnd w:id="187"/>
    </w:p>
    <w:p w14:paraId="0B8BB5A4" w14:textId="2307F870" w:rsidR="004C2B72" w:rsidRPr="004F1376" w:rsidRDefault="004C2B72" w:rsidP="00F601C0">
      <w:pPr>
        <w:pStyle w:val="Level3Number"/>
      </w:pPr>
      <w:bookmarkStart w:id="188" w:name="_d22610bc-7cf7-4cf2-92ad-f58dc84c8c0e"/>
      <w:r w:rsidRPr="004F1376">
        <w:t>you are a woman who was the civil partner of, or married to, the pregnant woman when her pregnancy was commenced by artificial means, or you met the 'agreed female parenthood conditions' (as defined in law) at that time; or</w:t>
      </w:r>
      <w:bookmarkEnd w:id="188"/>
    </w:p>
    <w:p w14:paraId="09C40489" w14:textId="7761AE18" w:rsidR="004C2B72" w:rsidRPr="004F1376" w:rsidRDefault="004C2B72" w:rsidP="00F601C0">
      <w:pPr>
        <w:pStyle w:val="Level3Number"/>
      </w:pPr>
      <w:bookmarkStart w:id="189" w:name="_32b52295-7847-40a9-aa34-0b7ef0205257"/>
      <w:r w:rsidRPr="004F1376">
        <w:t xml:space="preserve">you are a man or woman who is in a surrogacy arrangement with the pregnant </w:t>
      </w:r>
      <w:r w:rsidR="00613538" w:rsidRPr="004F1376">
        <w:t>woman,</w:t>
      </w:r>
      <w:r w:rsidRPr="004F1376">
        <w:t xml:space="preserve"> and you intend (after the birth) to apply for a 'parental order' in respect of the expected child and expect to be entitled to get such an order.  </w:t>
      </w:r>
      <w:bookmarkEnd w:id="189"/>
    </w:p>
    <w:p w14:paraId="3FEEB8D6" w14:textId="5982A716" w:rsidR="004C2B72" w:rsidRPr="004F1376" w:rsidRDefault="004C2B72" w:rsidP="00F601C0">
      <w:pPr>
        <w:pStyle w:val="Level2Number"/>
      </w:pPr>
      <w:bookmarkStart w:id="190" w:name="_a22009b9-3671-442f-a7bf-d1214596e069"/>
      <w:r w:rsidRPr="004F1376">
        <w:t>Those who qualify for this right:</w:t>
      </w:r>
      <w:bookmarkEnd w:id="190"/>
    </w:p>
    <w:p w14:paraId="4435C501" w14:textId="4C0CE41C" w:rsidR="004C2B72" w:rsidRPr="004F1376" w:rsidRDefault="004C2B72" w:rsidP="00F601C0">
      <w:pPr>
        <w:pStyle w:val="Level3Number"/>
      </w:pPr>
      <w:bookmarkStart w:id="191" w:name="_29a15414-b3d5-48be-8c5d-bf22294b12e4"/>
      <w:r w:rsidRPr="004F1376">
        <w:t>may only ac</w:t>
      </w:r>
      <w:r w:rsidR="00745ED9" w:rsidRPr="004F1376">
        <w:t>company</w:t>
      </w:r>
      <w:r w:rsidRPr="004F1376">
        <w:t xml:space="preserve"> the pregnant woman to a maximum of two antenatal appointments in relation to any particular pregnancy; and</w:t>
      </w:r>
      <w:bookmarkEnd w:id="191"/>
    </w:p>
    <w:p w14:paraId="5DD39A58" w14:textId="2131FF10" w:rsidR="004C2B72" w:rsidRPr="004F1376" w:rsidRDefault="004C2B72" w:rsidP="00F601C0">
      <w:pPr>
        <w:pStyle w:val="Level3Number"/>
      </w:pPr>
      <w:bookmarkStart w:id="192" w:name="_d73cad15-93eb-44f6-9143-968aa8c76938"/>
      <w:r w:rsidRPr="004F1376">
        <w:t xml:space="preserve">may only take a maximum of six and a half hours off work (including travel time etc.) on each such occasion.  </w:t>
      </w:r>
      <w:bookmarkEnd w:id="192"/>
    </w:p>
    <w:p w14:paraId="19D4F9CA" w14:textId="739C9F46" w:rsidR="004C2B72" w:rsidRPr="004F1376" w:rsidRDefault="004C2B72" w:rsidP="00F601C0">
      <w:pPr>
        <w:pStyle w:val="Level2Number"/>
      </w:pPr>
      <w:bookmarkStart w:id="193" w:name="_96e5ce54-40fa-4f1d-895c-ee75185e848c"/>
      <w:r w:rsidRPr="004F1376">
        <w:t xml:space="preserve">If you wish to exercise your right to </w:t>
      </w:r>
      <w:r w:rsidR="00745ED9" w:rsidRPr="004F1376">
        <w:t>accompany</w:t>
      </w:r>
      <w:r w:rsidRPr="004F1376">
        <w:t xml:space="preserve">, you should inform </w:t>
      </w:r>
      <w:r w:rsidR="00B5108F">
        <w:t>AUKN</w:t>
      </w:r>
      <w:r w:rsidRPr="004F1376">
        <w:t xml:space="preserve"> as soon as possible of:</w:t>
      </w:r>
      <w:bookmarkEnd w:id="193"/>
    </w:p>
    <w:p w14:paraId="1A7F695E" w14:textId="765B3AF5" w:rsidR="004C2B72" w:rsidRPr="004F1376" w:rsidRDefault="004C2B72" w:rsidP="00F601C0">
      <w:pPr>
        <w:pStyle w:val="Level3Number"/>
      </w:pPr>
      <w:bookmarkStart w:id="194" w:name="_eb48c67d-0f20-446d-98b8-34d825d9b8b2"/>
      <w:r w:rsidRPr="004F1376">
        <w:t>the time and date of any appointment;</w:t>
      </w:r>
      <w:bookmarkEnd w:id="194"/>
    </w:p>
    <w:p w14:paraId="24F9EA5B" w14:textId="32DDF08F" w:rsidR="004C2B72" w:rsidRPr="004F1376" w:rsidRDefault="004C2B72" w:rsidP="00F601C0">
      <w:pPr>
        <w:pStyle w:val="Level3Number"/>
      </w:pPr>
      <w:bookmarkStart w:id="195" w:name="_7d8a22bc-f485-4988-85d6-b883bb350af5"/>
      <w:r w:rsidRPr="004F1376">
        <w:t>the time of day at which you wish to start your period of time off work, and the time that the period off work will finish; and</w:t>
      </w:r>
      <w:bookmarkEnd w:id="195"/>
    </w:p>
    <w:p w14:paraId="22A0692C" w14:textId="41404559" w:rsidR="004C2B72" w:rsidRPr="004F1376" w:rsidRDefault="004C2B72" w:rsidP="00F601C0">
      <w:pPr>
        <w:pStyle w:val="Level3Number"/>
      </w:pPr>
      <w:bookmarkStart w:id="196" w:name="_b47d1a91-4382-4a0f-8f5a-67cef962173d"/>
      <w:r w:rsidRPr="004F1376">
        <w:t xml:space="preserve">whether you have previously taken time off to </w:t>
      </w:r>
      <w:r w:rsidR="00745ED9" w:rsidRPr="004F1376">
        <w:t>accompany</w:t>
      </w:r>
      <w:r w:rsidRPr="004F1376">
        <w:t xml:space="preserve"> the same pregnant woman to an antenatal appointment in relation to the same pregnancy and, if so, the date of each occasion that you took such time off.  </w:t>
      </w:r>
      <w:bookmarkEnd w:id="196"/>
    </w:p>
    <w:p w14:paraId="7EEF74BA" w14:textId="5E2A121F" w:rsidR="004C2B72" w:rsidRPr="004F1376" w:rsidRDefault="004C2B72" w:rsidP="00F601C0">
      <w:pPr>
        <w:pStyle w:val="Level2Number"/>
      </w:pPr>
      <w:bookmarkStart w:id="197" w:name="_36d3ddcf-3f59-43ac-8791-54049dcb695b"/>
      <w:r w:rsidRPr="004F1376">
        <w:t xml:space="preserve">If you are able to influence the timing of appointments, please try to arrange them at the beginning or end of the working day and in consultation with </w:t>
      </w:r>
      <w:r w:rsidR="00F55E91" w:rsidRPr="004F1376">
        <w:t xml:space="preserve">your </w:t>
      </w:r>
      <w:r w:rsidR="00851592" w:rsidRPr="004F1376">
        <w:t>M</w:t>
      </w:r>
      <w:r w:rsidR="00F55E91" w:rsidRPr="004F1376">
        <w:t>anager</w:t>
      </w:r>
      <w:r w:rsidRPr="004F1376">
        <w:t xml:space="preserve"> if possible.  </w:t>
      </w:r>
      <w:bookmarkEnd w:id="197"/>
    </w:p>
    <w:p w14:paraId="435E092B" w14:textId="468135C6" w:rsidR="004C2B72" w:rsidRPr="004F1376" w:rsidRDefault="004C2B72" w:rsidP="00F601C0">
      <w:pPr>
        <w:pStyle w:val="Level2Number"/>
      </w:pPr>
      <w:bookmarkStart w:id="198" w:name="_019835a6-694b-4b32-91f6-aa074eafb54f"/>
      <w:r w:rsidRPr="004F1376">
        <w:t xml:space="preserve">If asked to do so by </w:t>
      </w:r>
      <w:r w:rsidR="00F55E91" w:rsidRPr="004F1376">
        <w:t xml:space="preserve">your </w:t>
      </w:r>
      <w:r w:rsidR="00851592" w:rsidRPr="004F1376">
        <w:t>M</w:t>
      </w:r>
      <w:r w:rsidR="00F55E91" w:rsidRPr="004F1376">
        <w:t>anager</w:t>
      </w:r>
      <w:r w:rsidRPr="004F1376">
        <w:t xml:space="preserve">, you must (before you will be allowed to </w:t>
      </w:r>
      <w:r w:rsidR="00745ED9" w:rsidRPr="004F1376">
        <w:t>accompany</w:t>
      </w:r>
      <w:r w:rsidRPr="004F1376">
        <w:t xml:space="preserve"> the pregnant woman to the appointment) provide a signed declaration stating:</w:t>
      </w:r>
      <w:bookmarkEnd w:id="198"/>
    </w:p>
    <w:p w14:paraId="09928B5E" w14:textId="4776664C" w:rsidR="004C2B72" w:rsidRPr="004F1376" w:rsidRDefault="004C2B72" w:rsidP="00F601C0">
      <w:pPr>
        <w:pStyle w:val="Level3Number"/>
      </w:pPr>
      <w:bookmarkStart w:id="199" w:name="_d971d422-d71e-479b-8bb4-3c94f34d2d72"/>
      <w:r w:rsidRPr="004F1376">
        <w:t xml:space="preserve">your relationship with the pregnant woman and/or the expected child (which must fall within one or more of the categories set out under paragraph </w:t>
      </w:r>
      <w:r w:rsidRPr="004F1376">
        <w:fldChar w:fldCharType="begin"/>
      </w:r>
      <w:r w:rsidRPr="004F1376">
        <w:instrText xml:space="preserve"> REF _fe4de792-520e-4ffb-be0e-c00bff490eae \r \h  \* MERGEFORMAT </w:instrText>
      </w:r>
      <w:r w:rsidRPr="004F1376">
        <w:fldChar w:fldCharType="separate"/>
      </w:r>
      <w:r w:rsidR="006E1162">
        <w:t>3.1</w:t>
      </w:r>
      <w:r w:rsidRPr="004F1376">
        <w:fldChar w:fldCharType="end"/>
      </w:r>
      <w:r w:rsidRPr="004F1376">
        <w:t xml:space="preserve"> above);</w:t>
      </w:r>
      <w:bookmarkEnd w:id="199"/>
    </w:p>
    <w:p w14:paraId="55F95955" w14:textId="48909B61" w:rsidR="004C2B72" w:rsidRPr="004F1376" w:rsidRDefault="004C2B72" w:rsidP="00F601C0">
      <w:pPr>
        <w:pStyle w:val="Level3Number"/>
      </w:pPr>
      <w:bookmarkStart w:id="200" w:name="_2743a999-003d-4e99-a2c0-8294e54b1ba4"/>
      <w:r w:rsidRPr="004F1376">
        <w:t xml:space="preserve">that your purpose in taking time off is to </w:t>
      </w:r>
      <w:r w:rsidR="00745ED9" w:rsidRPr="004F1376">
        <w:t>accompany</w:t>
      </w:r>
      <w:r w:rsidRPr="004F1376">
        <w:t xml:space="preserve"> the pregnant woman when she attends an antenatal care appointment;</w:t>
      </w:r>
      <w:bookmarkEnd w:id="200"/>
    </w:p>
    <w:p w14:paraId="59E4F6F5" w14:textId="764F1300" w:rsidR="004C2B72" w:rsidRPr="004F1376" w:rsidRDefault="004C2B72" w:rsidP="00F601C0">
      <w:pPr>
        <w:pStyle w:val="Level3Number"/>
      </w:pPr>
      <w:bookmarkStart w:id="201" w:name="_cc5e5750-e6e6-4029-b715-d2703816bb18"/>
      <w:r w:rsidRPr="004F1376">
        <w:lastRenderedPageBreak/>
        <w:t xml:space="preserve">that the appointment has been made on the advice of a registered medical practitioner, registered </w:t>
      </w:r>
      <w:r w:rsidR="00747491" w:rsidRPr="004F1376">
        <w:t>midwife,</w:t>
      </w:r>
      <w:r w:rsidRPr="004F1376">
        <w:t xml:space="preserve"> or registered nurse; and </w:t>
      </w:r>
      <w:bookmarkEnd w:id="201"/>
    </w:p>
    <w:p w14:paraId="3FE2F01E" w14:textId="3F76CFFF" w:rsidR="004C2B72" w:rsidRPr="004F1376" w:rsidRDefault="004C2B72" w:rsidP="00F601C0">
      <w:pPr>
        <w:pStyle w:val="Level3Number"/>
      </w:pPr>
      <w:bookmarkStart w:id="202" w:name="_219ea046-f286-4724-99af-2be60154004d"/>
      <w:r w:rsidRPr="004F1376">
        <w:t xml:space="preserve">the date and time of the appointment.  </w:t>
      </w:r>
      <w:bookmarkEnd w:id="202"/>
    </w:p>
    <w:p w14:paraId="002283F2" w14:textId="77777777" w:rsidR="00132714" w:rsidRPr="004F1376" w:rsidRDefault="00132714" w:rsidP="00F601C0">
      <w:pPr>
        <w:overflowPunct/>
        <w:autoSpaceDE/>
        <w:autoSpaceDN/>
        <w:adjustRightInd/>
        <w:textAlignment w:val="auto"/>
        <w:rPr>
          <w:rFonts w:ascii="Helvetica" w:hAnsi="Helvetica" w:cs="Helvetica"/>
          <w:sz w:val="22"/>
          <w:szCs w:val="20"/>
          <w:lang w:eastAsia="en-GB"/>
        </w:rPr>
      </w:pPr>
      <w:r w:rsidRPr="004F1376">
        <w:rPr>
          <w:rFonts w:ascii="Helvetica" w:hAnsi="Helvetica" w:cs="Helvetica"/>
        </w:rPr>
        <w:br w:type="page"/>
      </w:r>
    </w:p>
    <w:p w14:paraId="472C949C" w14:textId="33C1FF70" w:rsidR="00132714" w:rsidRPr="004F1376" w:rsidRDefault="00132714" w:rsidP="00F601C0">
      <w:pPr>
        <w:pStyle w:val="Heading3"/>
        <w:rPr>
          <w:rFonts w:cs="Helvetica"/>
        </w:rPr>
      </w:pPr>
      <w:bookmarkStart w:id="203" w:name="_PAM.110064.body.main-section"/>
      <w:bookmarkStart w:id="204" w:name="_Toc439862034"/>
      <w:bookmarkStart w:id="205" w:name="_Toc219802317"/>
      <w:r w:rsidRPr="004F1376">
        <w:rPr>
          <w:rFonts w:cs="Helvetica"/>
        </w:rPr>
        <w:lastRenderedPageBreak/>
        <w:t>Anti-</w:t>
      </w:r>
      <w:r w:rsidR="00585297" w:rsidRPr="004F1376">
        <w:rPr>
          <w:rFonts w:cs="Helvetica"/>
        </w:rPr>
        <w:t>B</w:t>
      </w:r>
      <w:r w:rsidRPr="004F1376">
        <w:rPr>
          <w:rFonts w:cs="Helvetica"/>
        </w:rPr>
        <w:t xml:space="preserve">ribery and </w:t>
      </w:r>
      <w:r w:rsidR="00851592" w:rsidRPr="004F1376">
        <w:rPr>
          <w:rFonts w:cs="Helvetica"/>
        </w:rPr>
        <w:t>C</w:t>
      </w:r>
      <w:r w:rsidRPr="004F1376">
        <w:rPr>
          <w:rFonts w:cs="Helvetica"/>
        </w:rPr>
        <w:t>orruption</w:t>
      </w:r>
      <w:bookmarkEnd w:id="203"/>
      <w:bookmarkEnd w:id="204"/>
      <w:bookmarkEnd w:id="205"/>
    </w:p>
    <w:p w14:paraId="144DF945" w14:textId="272DECBB" w:rsidR="00132714" w:rsidRPr="004F1376" w:rsidRDefault="00077048" w:rsidP="0009398C">
      <w:pPr>
        <w:pStyle w:val="Level1Heading"/>
        <w:numPr>
          <w:ilvl w:val="0"/>
          <w:numId w:val="5"/>
        </w:numPr>
      </w:pPr>
      <w:bookmarkStart w:id="206" w:name="_671f8279-520d-4591-8128-8d39f3298e04"/>
      <w:r w:rsidRPr="004F1376">
        <w:t>i</w:t>
      </w:r>
      <w:r w:rsidR="00132714" w:rsidRPr="004F1376">
        <w:t>ntroduction</w:t>
      </w:r>
      <w:bookmarkEnd w:id="206"/>
    </w:p>
    <w:p w14:paraId="0E6090B4" w14:textId="6EB91023" w:rsidR="00132714" w:rsidRPr="004F1376" w:rsidRDefault="00132714" w:rsidP="00F601C0">
      <w:pPr>
        <w:pStyle w:val="Level2Number"/>
      </w:pPr>
      <w:r w:rsidRPr="004F1376">
        <w:t>Bribery and corruption remain a major issue in world trade, despite the many dedicated efforts to prevent t</w:t>
      </w:r>
      <w:r w:rsidR="00956F3B" w:rsidRPr="004F1376">
        <w:t xml:space="preserve">hem.   </w:t>
      </w:r>
      <w:r w:rsidR="00B5108F">
        <w:t>AUKN</w:t>
      </w:r>
      <w:r w:rsidR="00E759B1" w:rsidRPr="004F1376">
        <w:t>’</w:t>
      </w:r>
      <w:r w:rsidR="00956F3B" w:rsidRPr="004F1376">
        <w:t xml:space="preserve">s </w:t>
      </w:r>
      <w:r w:rsidRPr="004F1376">
        <w:t>legal obligations are primarily gove</w:t>
      </w:r>
      <w:r w:rsidR="00956F3B" w:rsidRPr="004F1376">
        <w:t>rned by the Bribery Act 2010 and affects them</w:t>
      </w:r>
      <w:r w:rsidRPr="004F1376">
        <w:t xml:space="preserve">, as a UK </w:t>
      </w:r>
      <w:r w:rsidR="009E5717" w:rsidRPr="004F1376">
        <w:t>e</w:t>
      </w:r>
      <w:r w:rsidR="00BD7013" w:rsidRPr="004F1376">
        <w:t>mployer</w:t>
      </w:r>
      <w:r w:rsidRPr="004F1376">
        <w:t>, if</w:t>
      </w:r>
      <w:r w:rsidR="00956F3B" w:rsidRPr="004F1376">
        <w:t xml:space="preserve"> bribery occurs anywhere in their </w:t>
      </w:r>
      <w:r w:rsidRPr="004F1376">
        <w:t xml:space="preserve">business.  </w:t>
      </w:r>
    </w:p>
    <w:p w14:paraId="299C0B8E" w14:textId="010BF593" w:rsidR="00132714" w:rsidRPr="004F1376" w:rsidRDefault="00B5108F" w:rsidP="00F601C0">
      <w:pPr>
        <w:pStyle w:val="Level2Number"/>
      </w:pPr>
      <w:r>
        <w:t>AUKN</w:t>
      </w:r>
      <w:r w:rsidR="00132714" w:rsidRPr="004F1376">
        <w:t xml:space="preserve"> runs its business with integrity and in an honest and ethical manner.   All </w:t>
      </w:r>
      <w:r w:rsidR="00CD1A4A" w:rsidRPr="004F1376">
        <w:t xml:space="preserve">parties </w:t>
      </w:r>
      <w:r w:rsidR="00132714" w:rsidRPr="004F1376">
        <w:t>must w</w:t>
      </w:r>
      <w:r w:rsidR="00956F3B" w:rsidRPr="004F1376">
        <w:t xml:space="preserve">ork together to ensure that the </w:t>
      </w:r>
      <w:r w:rsidR="00132714" w:rsidRPr="004F1376">
        <w:rPr>
          <w:rStyle w:val="InsertText"/>
          <w:rFonts w:cs="Helvetica"/>
          <w:i w:val="0"/>
          <w:iCs w:val="0"/>
        </w:rPr>
        <w:t xml:space="preserve">business remains </w:t>
      </w:r>
      <w:r w:rsidR="00132714" w:rsidRPr="004F1376">
        <w:t xml:space="preserve">untainted by bribery or corruption.   This policy is a crucial element of that effort.   This policy is the personal responsibility of </w:t>
      </w:r>
      <w:r>
        <w:t>AUKN</w:t>
      </w:r>
      <w:r w:rsidR="00613538" w:rsidRPr="004F1376">
        <w:t>,</w:t>
      </w:r>
      <w:r w:rsidR="00292FC3" w:rsidRPr="004F1376">
        <w:t xml:space="preserve"> </w:t>
      </w:r>
      <w:r w:rsidR="00132714" w:rsidRPr="004F1376">
        <w:t xml:space="preserve">and it has the full support of the mangers to make sure it is followed.   However the policy needs the full support of you, </w:t>
      </w:r>
      <w:r>
        <w:t>AUKN</w:t>
      </w:r>
      <w:r w:rsidR="00132714" w:rsidRPr="004F1376">
        <w:t xml:space="preserve">'s staff to make it work.  </w:t>
      </w:r>
    </w:p>
    <w:p w14:paraId="627408F8" w14:textId="3020F7D4" w:rsidR="00132714" w:rsidRPr="004F1376" w:rsidRDefault="00132714" w:rsidP="00F601C0">
      <w:pPr>
        <w:pStyle w:val="Level2Number"/>
      </w:pPr>
      <w:r w:rsidRPr="004F1376">
        <w:t xml:space="preserve">This policy sets out the steps all </w:t>
      </w:r>
      <w:r w:rsidR="00CD1A4A" w:rsidRPr="004F1376">
        <w:t>parties</w:t>
      </w:r>
      <w:r w:rsidRPr="004F1376">
        <w:t xml:space="preserve"> must take to prevent bribery and corruption in </w:t>
      </w:r>
      <w:r w:rsidR="00B5108F">
        <w:t>AUKN</w:t>
      </w:r>
      <w:r w:rsidRPr="004F1376">
        <w:t xml:space="preserve">'s business in order to comply with relevant legislation and </w:t>
      </w:r>
      <w:r w:rsidR="00B5108F">
        <w:t>AUKN</w:t>
      </w:r>
      <w:r w:rsidRPr="004F1376">
        <w:t>'s requirements</w:t>
      </w:r>
      <w:r w:rsidR="00745ED9" w:rsidRPr="004F1376">
        <w:t>.  I</w:t>
      </w:r>
      <w:r w:rsidRPr="004F1376">
        <w:t xml:space="preserve">t does not form part of any </w:t>
      </w:r>
      <w:r w:rsidR="005D5B8C" w:rsidRPr="004F1376">
        <w:t>eligible worker</w:t>
      </w:r>
      <w:r w:rsidRPr="004F1376">
        <w:t xml:space="preserve">'s contract of employment and </w:t>
      </w:r>
      <w:r w:rsidR="00B5108F">
        <w:t>AUKN</w:t>
      </w:r>
      <w:r w:rsidRPr="004F1376">
        <w:t xml:space="preserve"> may amend it at any time.  </w:t>
      </w:r>
    </w:p>
    <w:p w14:paraId="18890FC0" w14:textId="0E1A9AE1" w:rsidR="00132714" w:rsidRPr="004F1376" w:rsidRDefault="00077048" w:rsidP="0009398C">
      <w:pPr>
        <w:pStyle w:val="Level1Heading"/>
      </w:pPr>
      <w:bookmarkStart w:id="207" w:name="_2cbfd888-2623-4e82-9737-6ef7557f7dc1"/>
      <w:r w:rsidRPr="004F1376">
        <w:t>w</w:t>
      </w:r>
      <w:r w:rsidR="00132714" w:rsidRPr="004F1376">
        <w:t>hat are bribery and corruption?</w:t>
      </w:r>
      <w:bookmarkEnd w:id="207"/>
    </w:p>
    <w:p w14:paraId="5D2E03AD" w14:textId="793CE92C" w:rsidR="00132714" w:rsidRPr="004F1376" w:rsidRDefault="00132714" w:rsidP="00F601C0">
      <w:pPr>
        <w:pStyle w:val="Level2Number"/>
      </w:pPr>
      <w:r w:rsidRPr="004F1376">
        <w:t xml:space="preserve">A </w:t>
      </w:r>
      <w:r w:rsidRPr="004F1376">
        <w:rPr>
          <w:rStyle w:val="BodyDefinitionTerm"/>
          <w:iCs w:val="0"/>
        </w:rPr>
        <w:t>‘bribe’</w:t>
      </w:r>
      <w:r w:rsidRPr="004F1376">
        <w:t xml:space="preserve"> is a financial or other advantage offered, promised, </w:t>
      </w:r>
      <w:r w:rsidR="00747491" w:rsidRPr="004F1376">
        <w:t>requested,</w:t>
      </w:r>
      <w:r w:rsidRPr="004F1376">
        <w:t xml:space="preserve"> or given to induce a person to perform a relevant function or activity improperly, or to reward them for doing so.   In this context, a ‘financial or other advantage' is likely to include cash or cash equivalent, gifts, hospitality and entertainment, services, loans, preferential treatment in a tendering process, discounts etc.  The timing of the bribe is </w:t>
      </w:r>
      <w:r w:rsidR="00613538" w:rsidRPr="004F1376">
        <w:t>irrelevant,</w:t>
      </w:r>
      <w:r w:rsidRPr="004F1376">
        <w:t xml:space="preserve"> and payments made after the relevant event will still be caught, as will bribes that are given or received unknowingly.   It is not necessary for the individual or organisation actually to receive any benefit as a result of the bribe.  </w:t>
      </w:r>
    </w:p>
    <w:p w14:paraId="494FF643" w14:textId="5D2BD277" w:rsidR="00132714" w:rsidRPr="004F1376" w:rsidRDefault="00132714" w:rsidP="00F601C0">
      <w:pPr>
        <w:pStyle w:val="Level2Number"/>
      </w:pPr>
      <w:r w:rsidRPr="004F1376">
        <w:rPr>
          <w:rStyle w:val="BodyDefinitionTerm"/>
          <w:iCs w:val="0"/>
        </w:rPr>
        <w:t>‘Bribery’</w:t>
      </w:r>
      <w:r w:rsidRPr="004F1376">
        <w:t xml:space="preserve"> includes offering, promising, giving, </w:t>
      </w:r>
      <w:r w:rsidR="00747491" w:rsidRPr="004F1376">
        <w:t>accepting,</w:t>
      </w:r>
      <w:r w:rsidRPr="004F1376">
        <w:t xml:space="preserve"> or seeking a bribe.  </w:t>
      </w:r>
    </w:p>
    <w:p w14:paraId="1BA75031" w14:textId="77777777" w:rsidR="00132714" w:rsidRPr="004F1376" w:rsidRDefault="00132714" w:rsidP="00F601C0">
      <w:pPr>
        <w:pStyle w:val="Level2Number"/>
      </w:pPr>
      <w:r w:rsidRPr="004F1376">
        <w:rPr>
          <w:rStyle w:val="BodyDefinitionTerm"/>
          <w:iCs w:val="0"/>
        </w:rPr>
        <w:t>'Corruption'</w:t>
      </w:r>
      <w:r w:rsidRPr="004F1376">
        <w:t xml:space="preserve"> is the misuse of office or power for private gain.  </w:t>
      </w:r>
    </w:p>
    <w:p w14:paraId="7CBC3832" w14:textId="620A6657" w:rsidR="00132714" w:rsidRPr="004F1376" w:rsidRDefault="00132714" w:rsidP="00F601C0">
      <w:pPr>
        <w:pStyle w:val="Level2Number"/>
      </w:pPr>
      <w:r w:rsidRPr="004F1376">
        <w:t xml:space="preserve">All forms of bribery and corruption are strictly prohibited.   If you are unsure about whether a particular act constitutes bribery, you should raise it with </w:t>
      </w:r>
      <w:r w:rsidR="00F55E91" w:rsidRPr="004F1376">
        <w:t xml:space="preserve">the </w:t>
      </w:r>
      <w:r w:rsidR="00B5108F">
        <w:t>Chief Executive</w:t>
      </w:r>
      <w:r w:rsidRPr="004F1376">
        <w:t xml:space="preserve">.  </w:t>
      </w:r>
    </w:p>
    <w:p w14:paraId="5BC4D28B" w14:textId="77777777" w:rsidR="00132714" w:rsidRPr="004F1376" w:rsidRDefault="00132714" w:rsidP="00F601C0">
      <w:pPr>
        <w:pStyle w:val="Level2Number"/>
      </w:pPr>
      <w:r w:rsidRPr="004F1376">
        <w:t>This means that no person must:</w:t>
      </w:r>
    </w:p>
    <w:p w14:paraId="28CE0C6B" w14:textId="0B88204B" w:rsidR="00132714" w:rsidRPr="004F1376" w:rsidRDefault="00132714" w:rsidP="00F601C0">
      <w:pPr>
        <w:pStyle w:val="Level3Number"/>
      </w:pPr>
      <w:r w:rsidRPr="004F1376">
        <w:t xml:space="preserve">give or offer any payment, gift, </w:t>
      </w:r>
      <w:r w:rsidR="00747491" w:rsidRPr="004F1376">
        <w:t>hospitality,</w:t>
      </w:r>
      <w:r w:rsidRPr="004F1376">
        <w:t xml:space="preserve"> or other benefit in the expectation that a business advantage will be received, or to reward any business received;</w:t>
      </w:r>
    </w:p>
    <w:p w14:paraId="03BF2A42" w14:textId="03C63037" w:rsidR="00132714" w:rsidRPr="004F1376" w:rsidRDefault="00132714" w:rsidP="00F601C0">
      <w:pPr>
        <w:pStyle w:val="Level3Number"/>
      </w:pPr>
      <w:r w:rsidRPr="004F1376">
        <w:t>accept any offer from a third party that you know</w:t>
      </w:r>
      <w:r w:rsidR="00530285" w:rsidRPr="004F1376">
        <w:t>,</w:t>
      </w:r>
      <w:r w:rsidRPr="004F1376">
        <w:t xml:space="preserve"> or suspect</w:t>
      </w:r>
      <w:r w:rsidR="00530285" w:rsidRPr="004F1376">
        <w:t>,</w:t>
      </w:r>
      <w:r w:rsidRPr="004F1376">
        <w:t xml:space="preserve"> is made with the expectation that </w:t>
      </w:r>
      <w:r w:rsidR="00B5108F">
        <w:t>AUKN</w:t>
      </w:r>
      <w:r w:rsidRPr="004F1376">
        <w:t xml:space="preserve"> will provide a business advantage for them or anyone else;</w:t>
      </w:r>
      <w:r w:rsidR="00AF113E" w:rsidRPr="004F1376">
        <w:t xml:space="preserve"> and/or</w:t>
      </w:r>
      <w:r w:rsidRPr="004F1376">
        <w:t xml:space="preserve"> </w:t>
      </w:r>
    </w:p>
    <w:p w14:paraId="57C4E118" w14:textId="77777777" w:rsidR="00AF113E" w:rsidRPr="004F1376" w:rsidRDefault="00132714" w:rsidP="00F601C0">
      <w:pPr>
        <w:pStyle w:val="Level3Number"/>
      </w:pPr>
      <w:r w:rsidRPr="004F1376">
        <w:t>give or offer any payment (sometimes known as a ‘facilitation payment’) to a government official in any country to facilitate or speed up a routine or necessary procedure</w:t>
      </w:r>
      <w:r w:rsidR="00AF113E" w:rsidRPr="004F1376">
        <w:t>.</w:t>
      </w:r>
    </w:p>
    <w:p w14:paraId="36FC3B9F" w14:textId="77777777" w:rsidR="00132714" w:rsidRPr="004F1376" w:rsidRDefault="00132714" w:rsidP="00F601C0">
      <w:pPr>
        <w:pStyle w:val="Level2Number"/>
      </w:pPr>
      <w:r w:rsidRPr="004F1376">
        <w:lastRenderedPageBreak/>
        <w:t xml:space="preserve">No person must threaten or retaliate against another person who has refused to offer or accept a bribe or who has raised concerns about possible bribery or corruption.  </w:t>
      </w:r>
    </w:p>
    <w:p w14:paraId="05881DCE" w14:textId="77777777" w:rsidR="00132714" w:rsidRPr="004F1376" w:rsidRDefault="00132714" w:rsidP="00F601C0">
      <w:pPr>
        <w:pStyle w:val="Level2Number"/>
      </w:pPr>
      <w:r w:rsidRPr="004F1376">
        <w:t xml:space="preserve">It does not matter whether the bribery occurs in the UK or abroad.   A corrupt act committed abroad may well result in a prosecution in the UK.   Nor does it matter whether the act is done directly or indirectly.  </w:t>
      </w:r>
    </w:p>
    <w:p w14:paraId="51EC0F8C" w14:textId="578B01D3" w:rsidR="00132714" w:rsidRPr="004F1376" w:rsidRDefault="00077048" w:rsidP="0009398C">
      <w:pPr>
        <w:pStyle w:val="Level1Heading"/>
      </w:pPr>
      <w:bookmarkStart w:id="208" w:name="_3fec9875-c7b2-435a-bd56-081bced1a733"/>
      <w:r w:rsidRPr="004F1376">
        <w:t>w</w:t>
      </w:r>
      <w:r w:rsidR="00132714" w:rsidRPr="004F1376">
        <w:t>ho can be involved in bribery and in what circumstances?</w:t>
      </w:r>
      <w:bookmarkEnd w:id="208"/>
    </w:p>
    <w:p w14:paraId="681D5209" w14:textId="108967BB" w:rsidR="00132714" w:rsidRPr="004F1376" w:rsidRDefault="00132714" w:rsidP="00F601C0">
      <w:pPr>
        <w:pStyle w:val="Level2Number"/>
      </w:pPr>
      <w:r w:rsidRPr="004F1376">
        <w:t>Bribery and corruption may be com</w:t>
      </w:r>
      <w:r w:rsidR="00956F3B" w:rsidRPr="004F1376">
        <w:t xml:space="preserve">mitted by anyone working for </w:t>
      </w:r>
      <w:r w:rsidR="00B5108F">
        <w:t>AUKN</w:t>
      </w:r>
      <w:r w:rsidR="00956F3B" w:rsidRPr="004F1376">
        <w:t xml:space="preserve"> or on their</w:t>
      </w:r>
      <w:r w:rsidRPr="004F1376">
        <w:t xml:space="preserve"> beha</w:t>
      </w:r>
      <w:r w:rsidR="00956F3B" w:rsidRPr="004F1376">
        <w:t xml:space="preserve">lf in any capacity, such as their </w:t>
      </w:r>
      <w:r w:rsidR="005D5B8C" w:rsidRPr="004F1376">
        <w:t>worker</w:t>
      </w:r>
      <w:r w:rsidRPr="004F1376">
        <w:t xml:space="preserve">s, officers or </w:t>
      </w:r>
      <w:r w:rsidR="00B5108F">
        <w:t>Chief Executive</w:t>
      </w:r>
      <w:r w:rsidRPr="004F1376">
        <w:t>s, anyone they authorise t</w:t>
      </w:r>
      <w:r w:rsidR="00956F3B" w:rsidRPr="004F1376">
        <w:t>o do things on their behalf, their</w:t>
      </w:r>
      <w:r w:rsidRPr="004F1376">
        <w:t xml:space="preserve"> representatives and ot</w:t>
      </w:r>
      <w:r w:rsidR="00956F3B" w:rsidRPr="004F1376">
        <w:t xml:space="preserve">her third parties who act on their behalf, their </w:t>
      </w:r>
      <w:r w:rsidRPr="004F1376">
        <w:t xml:space="preserve">suppliers and even </w:t>
      </w:r>
      <w:r w:rsidR="00956F3B" w:rsidRPr="004F1376">
        <w:t>thei</w:t>
      </w:r>
      <w:r w:rsidRPr="004F1376">
        <w:t xml:space="preserve">r customers.  </w:t>
      </w:r>
    </w:p>
    <w:p w14:paraId="47E11DDA" w14:textId="77777777" w:rsidR="00132714" w:rsidRPr="004F1376" w:rsidRDefault="00132714" w:rsidP="00F601C0">
      <w:pPr>
        <w:pStyle w:val="Level2Number"/>
      </w:pPr>
      <w:r w:rsidRPr="004F1376">
        <w:t xml:space="preserve">The provisions of this policy therefore apply to all those listed in the paragraph above.  </w:t>
      </w:r>
    </w:p>
    <w:p w14:paraId="22431455" w14:textId="77777777" w:rsidR="00132714" w:rsidRPr="004F1376" w:rsidRDefault="00132714" w:rsidP="00F601C0">
      <w:pPr>
        <w:pStyle w:val="Level2Number"/>
      </w:pPr>
      <w:r w:rsidRPr="004F1376">
        <w:t xml:space="preserve">Bribery can occur in both the public and private sectors.   The person receiving the bribe is usually in a position to influence the award or the progress of business, often a government or other public official.  </w:t>
      </w:r>
    </w:p>
    <w:p w14:paraId="026FB615" w14:textId="5DD75F2C" w:rsidR="00132714" w:rsidRPr="004F1376" w:rsidRDefault="00077048" w:rsidP="0009398C">
      <w:pPr>
        <w:pStyle w:val="Level1Heading"/>
      </w:pPr>
      <w:bookmarkStart w:id="209" w:name="_af4f299d-46ce-41b5-bacd-a57ed87659e0"/>
      <w:r w:rsidRPr="004F1376">
        <w:t>t</w:t>
      </w:r>
      <w:r w:rsidR="00132714" w:rsidRPr="004F1376">
        <w:t>he legal position on bribery and corruption</w:t>
      </w:r>
      <w:bookmarkEnd w:id="209"/>
    </w:p>
    <w:p w14:paraId="12A8F5C2" w14:textId="7C0E029A" w:rsidR="00132714" w:rsidRPr="004F1376" w:rsidRDefault="00132714" w:rsidP="00F601C0">
      <w:pPr>
        <w:pStyle w:val="Level2Number"/>
        <w:numPr>
          <w:ilvl w:val="0"/>
          <w:numId w:val="0"/>
        </w:numPr>
        <w:ind w:left="720"/>
      </w:pPr>
      <w:r w:rsidRPr="004F1376">
        <w:t xml:space="preserve">Bribery and corruption are criminal offences in most countries where </w:t>
      </w:r>
      <w:r w:rsidR="00B5108F">
        <w:t>AUKN</w:t>
      </w:r>
      <w:r w:rsidRPr="004F1376">
        <w:t xml:space="preserve"> does business.   UK-incorporated companies, including </w:t>
      </w:r>
      <w:r w:rsidR="00B5108F">
        <w:t>AUKN</w:t>
      </w:r>
      <w:r w:rsidRPr="004F1376">
        <w:t xml:space="preserve">, are subject to the Bribery Act 2010.   </w:t>
      </w:r>
    </w:p>
    <w:p w14:paraId="76E8DACF" w14:textId="257B97AB" w:rsidR="00132714" w:rsidRPr="004F1376" w:rsidRDefault="00077048" w:rsidP="0009398C">
      <w:pPr>
        <w:pStyle w:val="Level1Heading"/>
      </w:pPr>
      <w:bookmarkStart w:id="210" w:name="_b5a1dbf6-e9c5-40fd-b30c-798f1a78349b"/>
      <w:r w:rsidRPr="004F1376">
        <w:t>w</w:t>
      </w:r>
      <w:r w:rsidR="00132714" w:rsidRPr="004F1376">
        <w:t>ho is responsible for this policy</w:t>
      </w:r>
      <w:bookmarkEnd w:id="210"/>
    </w:p>
    <w:p w14:paraId="5E1F250B" w14:textId="05BEEF76" w:rsidR="00132714" w:rsidRPr="004F1376" w:rsidRDefault="00F55E91" w:rsidP="00F601C0">
      <w:pPr>
        <w:pStyle w:val="Level2Number"/>
        <w:numPr>
          <w:ilvl w:val="0"/>
          <w:numId w:val="0"/>
        </w:numPr>
        <w:ind w:left="720"/>
      </w:pPr>
      <w:r w:rsidRPr="004F1376">
        <w:t xml:space="preserve">The </w:t>
      </w:r>
      <w:r w:rsidR="00B5108F">
        <w:t>Chief Executive</w:t>
      </w:r>
      <w:r w:rsidR="00292FC3" w:rsidRPr="004F1376">
        <w:t xml:space="preserve"> has</w:t>
      </w:r>
      <w:r w:rsidR="00132714" w:rsidRPr="004F1376">
        <w:t xml:space="preserve"> the overall responsibility for this policy.   </w:t>
      </w:r>
      <w:r w:rsidRPr="004F1376">
        <w:t xml:space="preserve">The </w:t>
      </w:r>
      <w:r w:rsidR="00B5108F">
        <w:t>Chief Executive</w:t>
      </w:r>
      <w:r w:rsidR="00292FC3" w:rsidRPr="004F1376">
        <w:t xml:space="preserve"> is </w:t>
      </w:r>
      <w:r w:rsidR="00132714" w:rsidRPr="004F1376">
        <w:t xml:space="preserve">responsible for ensuring that this policy is adhered to by all of its </w:t>
      </w:r>
      <w:r w:rsidR="003006C5" w:rsidRPr="004F1376">
        <w:t>staff</w:t>
      </w:r>
      <w:r w:rsidR="00132714" w:rsidRPr="004F1376">
        <w:t xml:space="preserve">.  </w:t>
      </w:r>
    </w:p>
    <w:p w14:paraId="6BDCFBEC" w14:textId="2D89DD41" w:rsidR="00132714" w:rsidRPr="004F1376" w:rsidRDefault="00077048" w:rsidP="0009398C">
      <w:pPr>
        <w:pStyle w:val="Level1Heading"/>
      </w:pPr>
      <w:bookmarkStart w:id="211" w:name="_lnb-prec..clause_1024"/>
      <w:r w:rsidRPr="004F1376">
        <w:t>g</w:t>
      </w:r>
      <w:r w:rsidR="00132714" w:rsidRPr="004F1376">
        <w:t>ifts and hospitality</w:t>
      </w:r>
      <w:bookmarkEnd w:id="211"/>
    </w:p>
    <w:p w14:paraId="17B98047" w14:textId="0B18C22A" w:rsidR="00132714" w:rsidRPr="004F1376" w:rsidRDefault="00B5108F" w:rsidP="00F601C0">
      <w:pPr>
        <w:pStyle w:val="Level2Number"/>
      </w:pPr>
      <w:r>
        <w:t>AUKN</w:t>
      </w:r>
      <w:r w:rsidR="00956F3B" w:rsidRPr="004F1376">
        <w:t xml:space="preserve"> forbid</w:t>
      </w:r>
      <w:r w:rsidR="009E5717" w:rsidRPr="004F1376">
        <w:t>s</w:t>
      </w:r>
      <w:r w:rsidR="00956F3B" w:rsidRPr="004F1376">
        <w:t xml:space="preserve"> any of their </w:t>
      </w:r>
      <w:r w:rsidR="00132714" w:rsidRPr="004F1376">
        <w:t>staff from soliciting any gift or hospitality in</w:t>
      </w:r>
      <w:r w:rsidR="00956F3B" w:rsidRPr="004F1376">
        <w:t xml:space="preserve"> the course of their work for them</w:t>
      </w:r>
      <w:r w:rsidR="00132714" w:rsidRPr="004F1376">
        <w:t xml:space="preserve">.  </w:t>
      </w:r>
    </w:p>
    <w:p w14:paraId="427ADADE" w14:textId="16937D15" w:rsidR="00132714" w:rsidRPr="004F1376" w:rsidRDefault="00B5108F" w:rsidP="00F601C0">
      <w:pPr>
        <w:pStyle w:val="Level2Number"/>
      </w:pPr>
      <w:r>
        <w:t>AUKN</w:t>
      </w:r>
      <w:r w:rsidR="00956F3B" w:rsidRPr="004F1376">
        <w:t xml:space="preserve"> also forbid</w:t>
      </w:r>
      <w:r w:rsidR="009E5717" w:rsidRPr="004F1376">
        <w:t>s</w:t>
      </w:r>
      <w:r w:rsidR="00956F3B" w:rsidRPr="004F1376">
        <w:t xml:space="preserve"> any of their </w:t>
      </w:r>
      <w:r w:rsidR="00132714" w:rsidRPr="004F1376">
        <w:t xml:space="preserve">staff from offering or receiving from any person or organisation who has had, </w:t>
      </w:r>
      <w:r w:rsidR="00747491" w:rsidRPr="004F1376">
        <w:t>has,</w:t>
      </w:r>
      <w:r w:rsidR="00132714" w:rsidRPr="004F1376">
        <w:t xml:space="preserve"> or </w:t>
      </w:r>
      <w:r w:rsidR="00956F3B" w:rsidRPr="004F1376">
        <w:t>may have any influence over the</w:t>
      </w:r>
      <w:r w:rsidR="00132714" w:rsidRPr="004F1376">
        <w:t xml:space="preserve"> business any gift or hospitality which is unduly lavish or extravagant or otherwise inappropriate, or which could be seen as an inducement or reward for any preferential treatment.   </w:t>
      </w:r>
      <w:r>
        <w:t>AUKN</w:t>
      </w:r>
      <w:r w:rsidR="00132714" w:rsidRPr="004F1376">
        <w:t xml:space="preserve"> regard</w:t>
      </w:r>
      <w:r w:rsidR="009E5717" w:rsidRPr="004F1376">
        <w:t>s</w:t>
      </w:r>
      <w:r w:rsidR="00132714" w:rsidRPr="004F1376">
        <w:t xml:space="preserve"> the following to be inappropriate (the list is not exhaustive):</w:t>
      </w:r>
    </w:p>
    <w:p w14:paraId="7E2B3D87" w14:textId="77777777" w:rsidR="00132714" w:rsidRPr="004F1376" w:rsidRDefault="00132714" w:rsidP="00F601C0">
      <w:pPr>
        <w:pStyle w:val="Level3Number"/>
      </w:pPr>
      <w:r w:rsidRPr="004F1376">
        <w:t>any gift that includes cash or a cash equivalent (such as vouchers);</w:t>
      </w:r>
    </w:p>
    <w:p w14:paraId="5BE45DCD" w14:textId="77777777" w:rsidR="00132714" w:rsidRPr="004F1376" w:rsidRDefault="00132714" w:rsidP="00F601C0">
      <w:pPr>
        <w:pStyle w:val="Level3Number"/>
      </w:pPr>
      <w:r w:rsidRPr="004F1376">
        <w:t>any gift or hospitality given or received in secret.</w:t>
      </w:r>
    </w:p>
    <w:p w14:paraId="62EF61C1" w14:textId="1ADE8E5E" w:rsidR="00132714" w:rsidRPr="004F1376" w:rsidRDefault="00077048" w:rsidP="0009398C">
      <w:pPr>
        <w:pStyle w:val="Level1Heading"/>
      </w:pPr>
      <w:bookmarkStart w:id="212" w:name="_657966dc-e6d9-4d19-83a6-90ddcad3094d"/>
      <w:r w:rsidRPr="004F1376">
        <w:t>r</w:t>
      </w:r>
      <w:r w:rsidR="00132714" w:rsidRPr="004F1376">
        <w:t>ecords</w:t>
      </w:r>
      <w:bookmarkEnd w:id="212"/>
    </w:p>
    <w:p w14:paraId="1486129E" w14:textId="527F547D" w:rsidR="00132714" w:rsidRPr="004F1376" w:rsidRDefault="00132714" w:rsidP="00F601C0">
      <w:pPr>
        <w:pStyle w:val="Level2Number"/>
      </w:pPr>
      <w:r w:rsidRPr="004F1376">
        <w:t xml:space="preserve">It is essential that </w:t>
      </w:r>
      <w:r w:rsidR="00B5108F">
        <w:t>AUKN</w:t>
      </w:r>
      <w:r w:rsidRPr="004F1376">
        <w:t xml:space="preserve"> keeps full and accurate records of all its financial dealings.   Transparency is vital; false or misleading records could be very damaging to </w:t>
      </w:r>
      <w:r w:rsidR="00B5108F">
        <w:t>AUKN</w:t>
      </w:r>
      <w:r w:rsidRPr="004F1376">
        <w:t xml:space="preserve">.   </w:t>
      </w:r>
    </w:p>
    <w:p w14:paraId="7684E148" w14:textId="0DF7799D" w:rsidR="00132714" w:rsidRPr="004F1376" w:rsidRDefault="00132714" w:rsidP="00F601C0">
      <w:pPr>
        <w:pStyle w:val="Level2Number"/>
      </w:pPr>
      <w:r w:rsidRPr="004F1376">
        <w:lastRenderedPageBreak/>
        <w:t>You must therefore declare and properly record (in writing) all hospitality and gifts given or received.   Y</w:t>
      </w:r>
      <w:r w:rsidR="009147AA" w:rsidRPr="004F1376">
        <w:t>ou must also submit all expense</w:t>
      </w:r>
      <w:r w:rsidRPr="004F1376">
        <w:t xml:space="preserve"> claims relating to hospitality, </w:t>
      </w:r>
      <w:r w:rsidR="00747491" w:rsidRPr="004F1376">
        <w:t>gifts,</w:t>
      </w:r>
      <w:r w:rsidRPr="004F1376">
        <w:t xml:space="preserve"> or payments to third parties in accordance with </w:t>
      </w:r>
      <w:r w:rsidR="00B5108F">
        <w:t>AUKN</w:t>
      </w:r>
      <w:r w:rsidRPr="004F1376">
        <w:t xml:space="preserve">’s prevailing </w:t>
      </w:r>
      <w:r w:rsidR="009147AA" w:rsidRPr="004F1376">
        <w:rPr>
          <w:rStyle w:val="InsertText"/>
          <w:rFonts w:cs="Helvetica"/>
          <w:i w:val="0"/>
          <w:iCs w:val="0"/>
        </w:rPr>
        <w:fldChar w:fldCharType="begin"/>
      </w:r>
      <w:r w:rsidR="009147AA" w:rsidRPr="004F1376">
        <w:instrText xml:space="preserve"> REF _Ref440458025 \h </w:instrText>
      </w:r>
      <w:r w:rsidR="005523B7" w:rsidRPr="004F1376">
        <w:rPr>
          <w:rStyle w:val="InsertText"/>
          <w:rFonts w:cs="Helvetica"/>
          <w:i w:val="0"/>
          <w:iCs w:val="0"/>
        </w:rPr>
        <w:instrText xml:space="preserve"> \* MERGEFORMAT </w:instrText>
      </w:r>
      <w:r w:rsidR="009147AA" w:rsidRPr="004F1376">
        <w:rPr>
          <w:rStyle w:val="InsertText"/>
          <w:rFonts w:cs="Helvetica"/>
          <w:i w:val="0"/>
          <w:iCs w:val="0"/>
        </w:rPr>
      </w:r>
      <w:r w:rsidR="009147AA" w:rsidRPr="004F1376">
        <w:rPr>
          <w:rStyle w:val="InsertText"/>
          <w:rFonts w:cs="Helvetica"/>
          <w:i w:val="0"/>
          <w:iCs w:val="0"/>
        </w:rPr>
        <w:fldChar w:fldCharType="separate"/>
      </w:r>
      <w:r w:rsidR="006E1162" w:rsidRPr="004F1376">
        <w:t>Expenses</w:t>
      </w:r>
      <w:r w:rsidR="009147AA" w:rsidRPr="004F1376">
        <w:rPr>
          <w:rStyle w:val="InsertText"/>
          <w:rFonts w:cs="Helvetica"/>
          <w:i w:val="0"/>
          <w:iCs w:val="0"/>
        </w:rPr>
        <w:fldChar w:fldCharType="end"/>
      </w:r>
      <w:r w:rsidRPr="004F1376">
        <w:rPr>
          <w:rStyle w:val="InsertText"/>
          <w:rFonts w:cs="Helvetica"/>
          <w:i w:val="0"/>
          <w:iCs w:val="0"/>
        </w:rPr>
        <w:t xml:space="preserve"> </w:t>
      </w:r>
      <w:r w:rsidR="008A3F0C" w:rsidRPr="004F1376">
        <w:rPr>
          <w:rStyle w:val="InsertText"/>
          <w:rFonts w:cs="Helvetica"/>
          <w:i w:val="0"/>
          <w:iCs w:val="0"/>
        </w:rPr>
        <w:t>P</w:t>
      </w:r>
      <w:r w:rsidRPr="004F1376">
        <w:rPr>
          <w:rStyle w:val="InsertText"/>
          <w:rFonts w:cs="Helvetica"/>
          <w:i w:val="0"/>
          <w:iCs w:val="0"/>
        </w:rPr>
        <w:t>olicy</w:t>
      </w:r>
      <w:r w:rsidR="008A3F0C" w:rsidRPr="004F1376">
        <w:rPr>
          <w:rStyle w:val="InsertText"/>
          <w:rFonts w:cs="Helvetica"/>
          <w:i w:val="0"/>
          <w:iCs w:val="0"/>
        </w:rPr>
        <w:t>,</w:t>
      </w:r>
      <w:r w:rsidRPr="004F1376">
        <w:rPr>
          <w:rStyle w:val="InsertText"/>
          <w:rFonts w:cs="Helvetica"/>
          <w:i w:val="0"/>
          <w:iCs w:val="0"/>
        </w:rPr>
        <w:t xml:space="preserve"> </w:t>
      </w:r>
      <w:r w:rsidRPr="004F1376">
        <w:t xml:space="preserve">and properly record the reason for the expenditure.  </w:t>
      </w:r>
    </w:p>
    <w:p w14:paraId="62C37599" w14:textId="318762E2" w:rsidR="00132714" w:rsidRPr="004F1376" w:rsidRDefault="00132714" w:rsidP="00F601C0">
      <w:pPr>
        <w:pStyle w:val="Level2Number"/>
      </w:pPr>
      <w:r w:rsidRPr="004F1376">
        <w:t xml:space="preserve">All accounts, invoices, credit notes, purchase orders and other records relating to dealing with third parties (including suppliers and customers) must be properly prepared in accordance with </w:t>
      </w:r>
      <w:r w:rsidR="00B5108F">
        <w:t>AUKN</w:t>
      </w:r>
      <w:r w:rsidRPr="004F1376">
        <w:t xml:space="preserve">’s prevailing practices and requirements and with accuracy and completeness.   No account may be kept ‘off book’.  </w:t>
      </w:r>
    </w:p>
    <w:p w14:paraId="7F8364E4" w14:textId="691D93BA" w:rsidR="00132714" w:rsidRPr="004F1376" w:rsidRDefault="00077048" w:rsidP="0009398C">
      <w:pPr>
        <w:pStyle w:val="Level1Heading"/>
      </w:pPr>
      <w:bookmarkStart w:id="213" w:name="_lnb-prec..clause_1025"/>
      <w:r w:rsidRPr="004F1376">
        <w:t>m</w:t>
      </w:r>
      <w:r w:rsidR="00132714" w:rsidRPr="004F1376">
        <w:t>onitoring</w:t>
      </w:r>
      <w:bookmarkEnd w:id="213"/>
    </w:p>
    <w:p w14:paraId="6EC277C3" w14:textId="404BD6D1" w:rsidR="00132714" w:rsidRPr="004F1376" w:rsidRDefault="007F11C4" w:rsidP="00F601C0">
      <w:pPr>
        <w:pStyle w:val="Level2Number"/>
        <w:numPr>
          <w:ilvl w:val="0"/>
          <w:numId w:val="0"/>
        </w:numPr>
        <w:ind w:left="720"/>
      </w:pPr>
      <w:r w:rsidRPr="004F1376">
        <w:t xml:space="preserve">The </w:t>
      </w:r>
      <w:r w:rsidR="00B5108F">
        <w:t>Chief Executive</w:t>
      </w:r>
      <w:r w:rsidR="00292FC3" w:rsidRPr="004F1376">
        <w:t xml:space="preserve"> </w:t>
      </w:r>
      <w:r w:rsidR="00132714" w:rsidRPr="004F1376">
        <w:t xml:space="preserve">will monitor the policy regularly to make sure it is being adhered to.  </w:t>
      </w:r>
    </w:p>
    <w:p w14:paraId="35795446" w14:textId="7BA39CC3" w:rsidR="00132714" w:rsidRPr="004F1376" w:rsidRDefault="00077048" w:rsidP="0009398C">
      <w:pPr>
        <w:pStyle w:val="Level1Heading"/>
      </w:pPr>
      <w:bookmarkStart w:id="214" w:name="_4cda95d7-9b45-4715-a0e6-d98acec9e35d"/>
      <w:r w:rsidRPr="004F1376">
        <w:t>w</w:t>
      </w:r>
      <w:r w:rsidR="00132714" w:rsidRPr="004F1376">
        <w:t>hat to do if you think something is wrong</w:t>
      </w:r>
      <w:bookmarkEnd w:id="214"/>
    </w:p>
    <w:p w14:paraId="0AA2D295" w14:textId="41D9FAB5" w:rsidR="00132714" w:rsidRPr="004F1376" w:rsidRDefault="00132714" w:rsidP="00F601C0">
      <w:pPr>
        <w:pStyle w:val="Level2Number"/>
        <w:numPr>
          <w:ilvl w:val="0"/>
          <w:numId w:val="0"/>
        </w:numPr>
        <w:ind w:left="720"/>
      </w:pPr>
      <w:r w:rsidRPr="004F1376">
        <w:t>E</w:t>
      </w:r>
      <w:r w:rsidR="00AF56E4" w:rsidRPr="004F1376">
        <w:t>very</w:t>
      </w:r>
      <w:r w:rsidR="00CD1A4A" w:rsidRPr="004F1376">
        <w:t xml:space="preserve"> </w:t>
      </w:r>
      <w:bookmarkStart w:id="215" w:name="_Hlk101338691"/>
      <w:r w:rsidR="00AF56E4" w:rsidRPr="004F1376">
        <w:t>individual</w:t>
      </w:r>
      <w:r w:rsidR="00CD1A4A" w:rsidRPr="004F1376">
        <w:t xml:space="preserve"> </w:t>
      </w:r>
      <w:r w:rsidRPr="004F1376">
        <w:t xml:space="preserve">has a responsibility to speak out if </w:t>
      </w:r>
      <w:r w:rsidR="00DC6E42" w:rsidRPr="004F1376">
        <w:t>the</w:t>
      </w:r>
      <w:r w:rsidR="00AF56E4" w:rsidRPr="004F1376">
        <w:t>y</w:t>
      </w:r>
      <w:r w:rsidRPr="004F1376">
        <w:t xml:space="preserve"> discover anything corrupt or otherwise improper occurring in relation to the business.   If you are offered a bribe, or are asked to make one, or if you discover or suspect that any bribery or corruption has occurred or may occur, </w:t>
      </w:r>
      <w:r w:rsidRPr="004F1376">
        <w:rPr>
          <w:rStyle w:val="InsertText"/>
          <w:rFonts w:cs="Helvetica"/>
          <w:i w:val="0"/>
          <w:iCs w:val="0"/>
        </w:rPr>
        <w:t xml:space="preserve">you must notify </w:t>
      </w:r>
      <w:r w:rsidR="007F11C4" w:rsidRPr="004F1376">
        <w:t xml:space="preserve">the </w:t>
      </w:r>
      <w:r w:rsidR="00B5108F">
        <w:t>Chief Executive</w:t>
      </w:r>
      <w:r w:rsidR="00292FC3" w:rsidRPr="004F1376">
        <w:t xml:space="preserve"> </w:t>
      </w:r>
      <w:r w:rsidRPr="004F1376">
        <w:rPr>
          <w:rStyle w:val="InsertText"/>
          <w:rFonts w:cs="Helvetica"/>
          <w:i w:val="0"/>
          <w:iCs w:val="0"/>
        </w:rPr>
        <w:t>in accordance wi</w:t>
      </w:r>
      <w:r w:rsidR="00956F3B" w:rsidRPr="004F1376">
        <w:rPr>
          <w:rStyle w:val="InsertText"/>
          <w:rFonts w:cs="Helvetica"/>
          <w:i w:val="0"/>
          <w:iCs w:val="0"/>
        </w:rPr>
        <w:t xml:space="preserve">th the procedure set out in </w:t>
      </w:r>
      <w:r w:rsidR="00B5108F">
        <w:rPr>
          <w:rStyle w:val="InsertText"/>
          <w:rFonts w:cs="Helvetica"/>
          <w:i w:val="0"/>
          <w:iCs w:val="0"/>
        </w:rPr>
        <w:t>AUKN</w:t>
      </w:r>
      <w:r w:rsidR="00E759B1" w:rsidRPr="004F1376">
        <w:rPr>
          <w:rStyle w:val="InsertText"/>
          <w:rFonts w:cs="Helvetica"/>
          <w:i w:val="0"/>
          <w:iCs w:val="0"/>
        </w:rPr>
        <w:t>’</w:t>
      </w:r>
      <w:r w:rsidR="00956F3B" w:rsidRPr="004F1376">
        <w:rPr>
          <w:rStyle w:val="InsertText"/>
          <w:rFonts w:cs="Helvetica"/>
          <w:i w:val="0"/>
          <w:iCs w:val="0"/>
        </w:rPr>
        <w:t xml:space="preserve">s </w:t>
      </w:r>
      <w:r w:rsidR="00B81634" w:rsidRPr="004F1376">
        <w:rPr>
          <w:rStyle w:val="InsertText"/>
          <w:rFonts w:cs="Helvetica"/>
          <w:i w:val="0"/>
          <w:iCs w:val="0"/>
        </w:rPr>
        <w:fldChar w:fldCharType="begin"/>
      </w:r>
      <w:r w:rsidR="00B81634" w:rsidRPr="004F1376">
        <w:rPr>
          <w:rStyle w:val="InsertText"/>
          <w:rFonts w:cs="Helvetica"/>
          <w:i w:val="0"/>
          <w:iCs w:val="0"/>
        </w:rPr>
        <w:instrText xml:space="preserve"> REF _PAM.14019.body \h </w:instrText>
      </w:r>
      <w:r w:rsidR="005523B7" w:rsidRPr="004F1376">
        <w:rPr>
          <w:rStyle w:val="InsertText"/>
          <w:rFonts w:cs="Helvetica"/>
          <w:i w:val="0"/>
          <w:iCs w:val="0"/>
        </w:rPr>
        <w:instrText xml:space="preserve"> \* MERGEFORMAT </w:instrText>
      </w:r>
      <w:r w:rsidR="00B81634" w:rsidRPr="004F1376">
        <w:rPr>
          <w:rStyle w:val="InsertText"/>
          <w:rFonts w:cs="Helvetica"/>
          <w:i w:val="0"/>
          <w:iCs w:val="0"/>
        </w:rPr>
      </w:r>
      <w:r w:rsidR="00B81634" w:rsidRPr="004F1376">
        <w:rPr>
          <w:rStyle w:val="InsertText"/>
          <w:rFonts w:cs="Helvetica"/>
          <w:i w:val="0"/>
          <w:iCs w:val="0"/>
        </w:rPr>
        <w:fldChar w:fldCharType="separate"/>
      </w:r>
      <w:r w:rsidR="006E1162" w:rsidRPr="004F1376">
        <w:t>Whistleblowing</w:t>
      </w:r>
      <w:r w:rsidR="00B81634" w:rsidRPr="004F1376">
        <w:rPr>
          <w:rStyle w:val="InsertText"/>
          <w:rFonts w:cs="Helvetica"/>
          <w:i w:val="0"/>
          <w:iCs w:val="0"/>
        </w:rPr>
        <w:fldChar w:fldCharType="end"/>
      </w:r>
      <w:r w:rsidRPr="004F1376">
        <w:rPr>
          <w:rStyle w:val="InsertText"/>
          <w:rFonts w:cs="Helvetica"/>
          <w:i w:val="0"/>
          <w:iCs w:val="0"/>
        </w:rPr>
        <w:t xml:space="preserve"> Policy as soon as possible</w:t>
      </w:r>
      <w:bookmarkEnd w:id="215"/>
      <w:r w:rsidRPr="004F1376">
        <w:rPr>
          <w:rStyle w:val="InsertText"/>
          <w:rFonts w:cs="Helvetica"/>
          <w:i w:val="0"/>
          <w:iCs w:val="0"/>
        </w:rPr>
        <w:t xml:space="preserve">.  </w:t>
      </w:r>
    </w:p>
    <w:p w14:paraId="237546BE" w14:textId="30E1A825" w:rsidR="00132714" w:rsidRPr="004F1376" w:rsidRDefault="00077048" w:rsidP="0009398C">
      <w:pPr>
        <w:pStyle w:val="Level1Heading"/>
      </w:pPr>
      <w:bookmarkStart w:id="216" w:name="_e902ae39-ce49-4b8b-814f-5b48bec048af"/>
      <w:r w:rsidRPr="004F1376">
        <w:t>c</w:t>
      </w:r>
      <w:r w:rsidR="00132714" w:rsidRPr="004F1376">
        <w:t>ompliance</w:t>
      </w:r>
      <w:bookmarkEnd w:id="216"/>
    </w:p>
    <w:p w14:paraId="6527ABBB" w14:textId="3A4FD377" w:rsidR="00132714" w:rsidRPr="004F1376" w:rsidRDefault="00B5108F" w:rsidP="00F601C0">
      <w:pPr>
        <w:pStyle w:val="Level2Number"/>
      </w:pPr>
      <w:r>
        <w:t>AUKN</w:t>
      </w:r>
      <w:r w:rsidR="00132714" w:rsidRPr="004F1376">
        <w:t xml:space="preserve"> takes this policy very seriously.   </w:t>
      </w:r>
      <w:r>
        <w:t>AUKN</w:t>
      </w:r>
      <w:r w:rsidR="00132714" w:rsidRPr="004F1376">
        <w:t>'s reputation comes from the way</w:t>
      </w:r>
      <w:r w:rsidR="006A5072" w:rsidRPr="004F1376">
        <w:t xml:space="preserve"> it</w:t>
      </w:r>
      <w:r w:rsidR="00132714" w:rsidRPr="004F1376">
        <w:t xml:space="preserve"> act</w:t>
      </w:r>
      <w:r w:rsidR="006A5072" w:rsidRPr="004F1376">
        <w:t>s</w:t>
      </w:r>
      <w:r w:rsidR="00132714" w:rsidRPr="004F1376">
        <w:t xml:space="preserve">.   Anyone who pays bribes on </w:t>
      </w:r>
      <w:r>
        <w:t>AUKN</w:t>
      </w:r>
      <w:r w:rsidR="00132714" w:rsidRPr="004F1376">
        <w:t xml:space="preserve">'s behalf will be subject to disciplinary action, which could result in dismissal for gross misconduct.   Any </w:t>
      </w:r>
      <w:r w:rsidR="003A3EA9" w:rsidRPr="004F1376">
        <w:t xml:space="preserve">worker or </w:t>
      </w:r>
      <w:r w:rsidR="00132714" w:rsidRPr="004F1376">
        <w:t>non-</w:t>
      </w:r>
      <w:r w:rsidR="005D5B8C" w:rsidRPr="004F1376">
        <w:t>eligible worker</w:t>
      </w:r>
      <w:r w:rsidR="00132714" w:rsidRPr="004F1376">
        <w:t xml:space="preserve"> who breaches this policy is liable to have their contract terminated with immediate effect.   Equally, </w:t>
      </w:r>
      <w:r>
        <w:t>AUKN</w:t>
      </w:r>
      <w:r w:rsidR="00132714" w:rsidRPr="004F1376">
        <w:t xml:space="preserve"> will not penalise someone who loses business through not paying a bribe.  </w:t>
      </w:r>
    </w:p>
    <w:p w14:paraId="3DF4146D" w14:textId="1A0A1D70" w:rsidR="009C5466" w:rsidRPr="004F1376" w:rsidRDefault="00132714" w:rsidP="00F601C0">
      <w:pPr>
        <w:pStyle w:val="Level2Number"/>
      </w:pPr>
      <w:r w:rsidRPr="004F1376">
        <w:t>If you are in doubt about anything in this policy, do not hesitate to contact</w:t>
      </w:r>
      <w:r w:rsidR="00851592" w:rsidRPr="004F1376">
        <w:t xml:space="preserve"> your Manager or</w:t>
      </w:r>
      <w:r w:rsidRPr="004F1376">
        <w:t xml:space="preserve"> </w:t>
      </w:r>
      <w:r w:rsidR="00926BE0" w:rsidRPr="004F1376">
        <w:t xml:space="preserve">the </w:t>
      </w:r>
      <w:r w:rsidR="00B5108F">
        <w:t>Chief Executive</w:t>
      </w:r>
      <w:r w:rsidRPr="004F1376">
        <w:t>.</w:t>
      </w:r>
    </w:p>
    <w:p w14:paraId="0491D9C2" w14:textId="77777777" w:rsidR="009C5466" w:rsidRPr="004F1376" w:rsidRDefault="009C5466" w:rsidP="00F601C0">
      <w:pPr>
        <w:overflowPunct/>
        <w:autoSpaceDE/>
        <w:autoSpaceDN/>
        <w:adjustRightInd/>
        <w:textAlignment w:val="auto"/>
        <w:rPr>
          <w:rFonts w:ascii="Helvetica" w:hAnsi="Helvetica" w:cs="Helvetica"/>
          <w:sz w:val="22"/>
          <w:szCs w:val="22"/>
        </w:rPr>
      </w:pPr>
      <w:r w:rsidRPr="004F1376">
        <w:rPr>
          <w:rFonts w:ascii="Helvetica" w:hAnsi="Helvetica" w:cs="Helvetica"/>
        </w:rPr>
        <w:br w:type="page"/>
      </w:r>
    </w:p>
    <w:p w14:paraId="259A6198" w14:textId="179FB11A" w:rsidR="00D0636D" w:rsidRPr="004F1376" w:rsidRDefault="009C5466" w:rsidP="00F601C0">
      <w:pPr>
        <w:pStyle w:val="Heading3"/>
        <w:rPr>
          <w:rFonts w:cs="Helvetica"/>
        </w:rPr>
      </w:pPr>
      <w:bookmarkStart w:id="217" w:name="_Toc219802318"/>
      <w:r w:rsidRPr="004F1376">
        <w:rPr>
          <w:rFonts w:cs="Helvetica"/>
        </w:rPr>
        <w:lastRenderedPageBreak/>
        <w:t>Anti-Slavery</w:t>
      </w:r>
      <w:bookmarkStart w:id="218" w:name="_Hlk117241750"/>
      <w:bookmarkEnd w:id="217"/>
    </w:p>
    <w:p w14:paraId="260D15A2" w14:textId="77777777" w:rsidR="000A7AEF" w:rsidRPr="004F1376" w:rsidRDefault="00D0636D" w:rsidP="0009398C">
      <w:pPr>
        <w:pStyle w:val="Level1Heading"/>
        <w:numPr>
          <w:ilvl w:val="0"/>
          <w:numId w:val="4"/>
        </w:numPr>
      </w:pPr>
      <w:bookmarkStart w:id="219" w:name="_Hlk117241808"/>
      <w:bookmarkStart w:id="220" w:name="_Hlk117244615"/>
      <w:r w:rsidRPr="0009398C">
        <w:rPr>
          <w:szCs w:val="22"/>
        </w:rPr>
        <w:t xml:space="preserve">what </w:t>
      </w:r>
      <w:bookmarkStart w:id="221" w:name="_Hlk117249265"/>
      <w:bookmarkStart w:id="222" w:name="_Hlk117248466"/>
      <w:bookmarkEnd w:id="218"/>
      <w:bookmarkEnd w:id="219"/>
      <w:bookmarkEnd w:id="220"/>
      <w:r w:rsidR="000A7AEF" w:rsidRPr="004F1376">
        <w:t>is modern slavery?</w:t>
      </w:r>
    </w:p>
    <w:p w14:paraId="5F03AD3C"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The Modern Slavery Act (MSA) 2015 covers four activities:</w:t>
      </w:r>
    </w:p>
    <w:tbl>
      <w:tblPr>
        <w:tblW w:w="0" w:type="auto"/>
        <w:tblInd w:w="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2"/>
        <w:gridCol w:w="5367"/>
      </w:tblGrid>
      <w:tr w:rsidR="000A7AEF" w:rsidRPr="004F1376" w14:paraId="0D13C4B5" w14:textId="77777777" w:rsidTr="00170602">
        <w:trPr>
          <w:trHeight w:val="531"/>
        </w:trPr>
        <w:tc>
          <w:tcPr>
            <w:tcW w:w="0" w:type="auto"/>
            <w:vMerge w:val="restart"/>
            <w:tcBorders>
              <w:top w:val="single" w:sz="4" w:space="0" w:color="auto"/>
              <w:left w:val="single" w:sz="4" w:space="0" w:color="auto"/>
              <w:bottom w:val="single" w:sz="4" w:space="0" w:color="auto"/>
              <w:right w:val="single" w:sz="4" w:space="0" w:color="auto"/>
            </w:tcBorders>
          </w:tcPr>
          <w:p w14:paraId="2B19B848" w14:textId="77777777" w:rsidR="000A7AEF" w:rsidRPr="004F1376" w:rsidRDefault="000A7AEF" w:rsidP="00F601C0">
            <w:pPr>
              <w:spacing w:after="120"/>
              <w:rPr>
                <w:rFonts w:ascii="Helvetica" w:hAnsi="Helvetica" w:cs="Helvetica"/>
                <w:sz w:val="22"/>
                <w:szCs w:val="22"/>
              </w:rPr>
            </w:pPr>
            <w:r w:rsidRPr="004F1376">
              <w:rPr>
                <w:rFonts w:ascii="Helvetica" w:hAnsi="Helvetica" w:cs="Helvetica"/>
                <w:b/>
                <w:bCs/>
                <w:sz w:val="22"/>
                <w:szCs w:val="22"/>
              </w:rPr>
              <w:t>Slavery</w:t>
            </w:r>
          </w:p>
        </w:tc>
        <w:tc>
          <w:tcPr>
            <w:tcW w:w="0" w:type="auto"/>
            <w:vMerge w:val="restart"/>
            <w:tcBorders>
              <w:top w:val="single" w:sz="4" w:space="0" w:color="auto"/>
              <w:bottom w:val="single" w:sz="4" w:space="0" w:color="auto"/>
              <w:right w:val="single" w:sz="4" w:space="0" w:color="auto"/>
            </w:tcBorders>
          </w:tcPr>
          <w:p w14:paraId="14BF61B3" w14:textId="0FAAE51B" w:rsidR="000A7AEF" w:rsidRPr="004F1376" w:rsidRDefault="000A7AEF" w:rsidP="00F601C0">
            <w:pPr>
              <w:spacing w:after="120"/>
              <w:rPr>
                <w:rFonts w:ascii="Helvetica" w:hAnsi="Helvetica" w:cs="Helvetica"/>
                <w:sz w:val="22"/>
                <w:szCs w:val="22"/>
              </w:rPr>
            </w:pPr>
            <w:r w:rsidRPr="004F1376">
              <w:rPr>
                <w:rFonts w:ascii="Helvetica" w:hAnsi="Helvetica" w:cs="Helvetica"/>
                <w:sz w:val="22"/>
                <w:szCs w:val="22"/>
              </w:rPr>
              <w:t>Exercising powers of ownership over a person</w:t>
            </w:r>
            <w:r w:rsidR="00937D1D" w:rsidRPr="004F1376">
              <w:rPr>
                <w:rFonts w:ascii="Helvetica" w:hAnsi="Helvetica" w:cs="Helvetica"/>
                <w:sz w:val="22"/>
                <w:szCs w:val="22"/>
              </w:rPr>
              <w:t>.</w:t>
            </w:r>
          </w:p>
        </w:tc>
      </w:tr>
      <w:tr w:rsidR="000A7AEF" w:rsidRPr="004F1376" w14:paraId="6C64D85D" w14:textId="77777777" w:rsidTr="00170602">
        <w:trPr>
          <w:trHeight w:val="531"/>
        </w:trPr>
        <w:tc>
          <w:tcPr>
            <w:tcW w:w="0" w:type="auto"/>
            <w:vMerge w:val="restart"/>
            <w:tcBorders>
              <w:left w:val="single" w:sz="4" w:space="0" w:color="auto"/>
              <w:bottom w:val="single" w:sz="4" w:space="0" w:color="auto"/>
              <w:right w:val="single" w:sz="4" w:space="0" w:color="auto"/>
            </w:tcBorders>
          </w:tcPr>
          <w:p w14:paraId="4A6DFB77" w14:textId="77777777" w:rsidR="000A7AEF" w:rsidRPr="004F1376" w:rsidRDefault="000A7AEF" w:rsidP="00F601C0">
            <w:pPr>
              <w:spacing w:after="120"/>
              <w:rPr>
                <w:rFonts w:ascii="Helvetica" w:hAnsi="Helvetica" w:cs="Helvetica"/>
                <w:sz w:val="22"/>
                <w:szCs w:val="22"/>
              </w:rPr>
            </w:pPr>
            <w:r w:rsidRPr="004F1376">
              <w:rPr>
                <w:rFonts w:ascii="Helvetica" w:hAnsi="Helvetica" w:cs="Helvetica"/>
                <w:b/>
                <w:bCs/>
                <w:sz w:val="22"/>
                <w:szCs w:val="22"/>
              </w:rPr>
              <w:t>Servitude</w:t>
            </w:r>
          </w:p>
        </w:tc>
        <w:tc>
          <w:tcPr>
            <w:tcW w:w="0" w:type="auto"/>
            <w:vMerge w:val="restart"/>
            <w:tcBorders>
              <w:bottom w:val="single" w:sz="4" w:space="0" w:color="auto"/>
              <w:right w:val="single" w:sz="4" w:space="0" w:color="auto"/>
            </w:tcBorders>
          </w:tcPr>
          <w:p w14:paraId="7854E868" w14:textId="2A23F4EE" w:rsidR="000A7AEF" w:rsidRPr="004F1376" w:rsidRDefault="000A7AEF" w:rsidP="00F601C0">
            <w:pPr>
              <w:spacing w:after="120"/>
              <w:rPr>
                <w:rFonts w:ascii="Helvetica" w:hAnsi="Helvetica" w:cs="Helvetica"/>
                <w:sz w:val="22"/>
                <w:szCs w:val="22"/>
              </w:rPr>
            </w:pPr>
            <w:r w:rsidRPr="004F1376">
              <w:rPr>
                <w:rFonts w:ascii="Helvetica" w:hAnsi="Helvetica" w:cs="Helvetica"/>
                <w:sz w:val="22"/>
                <w:szCs w:val="22"/>
              </w:rPr>
              <w:t>The obligation to provide services is imposed by the use of coercion</w:t>
            </w:r>
            <w:r w:rsidR="00937D1D" w:rsidRPr="004F1376">
              <w:rPr>
                <w:rFonts w:ascii="Helvetica" w:hAnsi="Helvetica" w:cs="Helvetica"/>
                <w:sz w:val="22"/>
                <w:szCs w:val="22"/>
              </w:rPr>
              <w:t>.</w:t>
            </w:r>
          </w:p>
        </w:tc>
      </w:tr>
      <w:tr w:rsidR="000A7AEF" w:rsidRPr="004F1376" w14:paraId="10EDD243" w14:textId="77777777" w:rsidTr="00170602">
        <w:tc>
          <w:tcPr>
            <w:tcW w:w="0" w:type="auto"/>
            <w:tcBorders>
              <w:left w:val="single" w:sz="4" w:space="0" w:color="auto"/>
              <w:bottom w:val="single" w:sz="4" w:space="0" w:color="auto"/>
              <w:right w:val="single" w:sz="4" w:space="0" w:color="auto"/>
            </w:tcBorders>
          </w:tcPr>
          <w:p w14:paraId="73CD47EA" w14:textId="77777777" w:rsidR="000A7AEF" w:rsidRPr="004F1376" w:rsidRDefault="000A7AEF" w:rsidP="00F601C0">
            <w:pPr>
              <w:spacing w:after="120"/>
              <w:rPr>
                <w:rFonts w:ascii="Helvetica" w:hAnsi="Helvetica" w:cs="Helvetica"/>
                <w:sz w:val="22"/>
                <w:szCs w:val="22"/>
              </w:rPr>
            </w:pPr>
            <w:r w:rsidRPr="004F1376">
              <w:rPr>
                <w:rFonts w:ascii="Helvetica" w:hAnsi="Helvetica" w:cs="Helvetica"/>
                <w:b/>
                <w:bCs/>
                <w:sz w:val="22"/>
                <w:szCs w:val="22"/>
              </w:rPr>
              <w:t>Forced or Compulsory Labour</w:t>
            </w:r>
          </w:p>
        </w:tc>
        <w:tc>
          <w:tcPr>
            <w:tcW w:w="0" w:type="auto"/>
            <w:tcBorders>
              <w:bottom w:val="single" w:sz="4" w:space="0" w:color="auto"/>
              <w:right w:val="single" w:sz="4" w:space="0" w:color="auto"/>
            </w:tcBorders>
          </w:tcPr>
          <w:p w14:paraId="254CDE03" w14:textId="40782A2C" w:rsidR="000A7AEF" w:rsidRPr="004F1376" w:rsidRDefault="000A7AEF" w:rsidP="00F601C0">
            <w:pPr>
              <w:spacing w:after="120"/>
              <w:rPr>
                <w:rFonts w:ascii="Helvetica" w:hAnsi="Helvetica" w:cs="Helvetica"/>
                <w:sz w:val="22"/>
                <w:szCs w:val="22"/>
              </w:rPr>
            </w:pPr>
            <w:r w:rsidRPr="004F1376">
              <w:rPr>
                <w:rFonts w:ascii="Helvetica" w:hAnsi="Helvetica" w:cs="Helvetica"/>
                <w:sz w:val="22"/>
                <w:szCs w:val="22"/>
              </w:rPr>
              <w:t>Work or services are exacted from a person under the menace of any penalty and for which the person has not offered themselves voluntarily</w:t>
            </w:r>
            <w:r w:rsidR="00937D1D" w:rsidRPr="004F1376">
              <w:rPr>
                <w:rFonts w:ascii="Helvetica" w:hAnsi="Helvetica" w:cs="Helvetica"/>
                <w:sz w:val="22"/>
                <w:szCs w:val="22"/>
              </w:rPr>
              <w:t>.</w:t>
            </w:r>
          </w:p>
        </w:tc>
      </w:tr>
      <w:tr w:rsidR="000A7AEF" w:rsidRPr="004F1376" w14:paraId="54CE51D7" w14:textId="77777777" w:rsidTr="00170602">
        <w:tc>
          <w:tcPr>
            <w:tcW w:w="0" w:type="auto"/>
            <w:tcBorders>
              <w:left w:val="single" w:sz="4" w:space="0" w:color="auto"/>
              <w:bottom w:val="single" w:sz="4" w:space="0" w:color="auto"/>
              <w:right w:val="single" w:sz="4" w:space="0" w:color="auto"/>
            </w:tcBorders>
          </w:tcPr>
          <w:p w14:paraId="0EA81E86" w14:textId="77777777" w:rsidR="000A7AEF" w:rsidRPr="004F1376" w:rsidRDefault="000A7AEF" w:rsidP="00F601C0">
            <w:pPr>
              <w:spacing w:after="120"/>
              <w:rPr>
                <w:rFonts w:ascii="Helvetica" w:hAnsi="Helvetica" w:cs="Helvetica"/>
                <w:sz w:val="22"/>
                <w:szCs w:val="22"/>
              </w:rPr>
            </w:pPr>
            <w:r w:rsidRPr="004F1376">
              <w:rPr>
                <w:rFonts w:ascii="Helvetica" w:hAnsi="Helvetica" w:cs="Helvetica"/>
                <w:b/>
                <w:bCs/>
                <w:sz w:val="22"/>
                <w:szCs w:val="22"/>
              </w:rPr>
              <w:t>Human Trafficking</w:t>
            </w:r>
          </w:p>
        </w:tc>
        <w:tc>
          <w:tcPr>
            <w:tcW w:w="0" w:type="auto"/>
            <w:tcBorders>
              <w:bottom w:val="single" w:sz="4" w:space="0" w:color="auto"/>
              <w:right w:val="single" w:sz="4" w:space="0" w:color="auto"/>
            </w:tcBorders>
          </w:tcPr>
          <w:p w14:paraId="62A7A769" w14:textId="5CF6C069" w:rsidR="000A7AEF" w:rsidRPr="004F1376" w:rsidRDefault="000A7AEF" w:rsidP="00F601C0">
            <w:pPr>
              <w:spacing w:after="120"/>
              <w:rPr>
                <w:rFonts w:ascii="Helvetica" w:hAnsi="Helvetica" w:cs="Helvetica"/>
                <w:sz w:val="22"/>
                <w:szCs w:val="22"/>
              </w:rPr>
            </w:pPr>
            <w:r w:rsidRPr="004F1376">
              <w:rPr>
                <w:rFonts w:ascii="Helvetica" w:hAnsi="Helvetica" w:cs="Helvetica"/>
                <w:sz w:val="22"/>
                <w:szCs w:val="22"/>
              </w:rPr>
              <w:t>Arranging or facilitating the travel of another person with a view to their exploitation</w:t>
            </w:r>
            <w:r w:rsidR="00937D1D" w:rsidRPr="004F1376">
              <w:rPr>
                <w:rFonts w:ascii="Helvetica" w:hAnsi="Helvetica" w:cs="Helvetica"/>
                <w:sz w:val="22"/>
                <w:szCs w:val="22"/>
              </w:rPr>
              <w:t>.</w:t>
            </w:r>
          </w:p>
        </w:tc>
      </w:tr>
    </w:tbl>
    <w:p w14:paraId="0A269820" w14:textId="77777777" w:rsidR="000A7AEF" w:rsidRPr="004F1376" w:rsidRDefault="000A7AEF" w:rsidP="00F601C0">
      <w:pPr>
        <w:rPr>
          <w:rFonts w:ascii="Helvetica" w:hAnsi="Helvetica" w:cs="Helvetica"/>
          <w:sz w:val="22"/>
          <w:szCs w:val="22"/>
        </w:rPr>
      </w:pPr>
    </w:p>
    <w:p w14:paraId="05A6B023" w14:textId="28D9343F" w:rsidR="000A7AEF" w:rsidRPr="004F1376" w:rsidRDefault="000A7AEF" w:rsidP="00F601C0">
      <w:pPr>
        <w:numPr>
          <w:ilvl w:val="1"/>
          <w:numId w:val="2"/>
        </w:numPr>
        <w:shd w:val="clear" w:color="auto" w:fill="FFFFFF" w:themeFill="background1"/>
        <w:overflowPunct/>
        <w:autoSpaceDE/>
        <w:autoSpaceDN/>
        <w:adjustRightInd/>
        <w:spacing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This policy of </w:t>
      </w:r>
      <w:r w:rsidR="00B5108F">
        <w:rPr>
          <w:rFonts w:ascii="Helvetica" w:hAnsi="Helvetica" w:cs="Helvetica"/>
          <w:sz w:val="22"/>
          <w:szCs w:val="22"/>
        </w:rPr>
        <w:t>AUKN</w:t>
      </w:r>
      <w:r w:rsidRPr="004F1376">
        <w:rPr>
          <w:rFonts w:ascii="Helvetica" w:hAnsi="Helvetica" w:cs="Helvetica"/>
          <w:sz w:val="22"/>
          <w:szCs w:val="22"/>
        </w:rPr>
        <w:t xml:space="preserve"> covers all four activities.</w:t>
      </w:r>
    </w:p>
    <w:p w14:paraId="66BFDE24"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The MSA 2015 recognises the important part businesses can and should play in tackling slavery and encourages them to do more.</w:t>
      </w:r>
    </w:p>
    <w:p w14:paraId="69BA0A74" w14:textId="77A4CFD9"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With this in mind, </w:t>
      </w:r>
      <w:r w:rsidR="00B5108F">
        <w:rPr>
          <w:rFonts w:ascii="Helvetica" w:hAnsi="Helvetica" w:cs="Helvetica"/>
          <w:sz w:val="22"/>
          <w:szCs w:val="22"/>
          <w:shd w:val="clear" w:color="auto" w:fill="FFFFFF"/>
        </w:rPr>
        <w:t>AUKN</w:t>
      </w:r>
      <w:r w:rsidRPr="004F1376">
        <w:rPr>
          <w:rFonts w:ascii="Helvetica" w:hAnsi="Helvetica" w:cs="Helvetica"/>
          <w:sz w:val="22"/>
          <w:szCs w:val="22"/>
        </w:rPr>
        <w:t xml:space="preserve"> needs to pay particularly close attention to (where applicable):</w:t>
      </w:r>
    </w:p>
    <w:p w14:paraId="212FFC41" w14:textId="77777777" w:rsidR="000A7AEF" w:rsidRPr="004F1376" w:rsidRDefault="000A7AEF" w:rsidP="00F601C0">
      <w:pPr>
        <w:numPr>
          <w:ilvl w:val="2"/>
          <w:numId w:val="2"/>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the supply chain;</w:t>
      </w:r>
    </w:p>
    <w:p w14:paraId="48ED039C" w14:textId="77777777" w:rsidR="000A7AEF" w:rsidRPr="004F1376" w:rsidRDefault="000A7AEF" w:rsidP="00F601C0">
      <w:pPr>
        <w:numPr>
          <w:ilvl w:val="2"/>
          <w:numId w:val="2"/>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any outsourced activities, particularly to jurisdictions that may not have adequate safeguards;</w:t>
      </w:r>
    </w:p>
    <w:p w14:paraId="47B041C7" w14:textId="77777777" w:rsidR="000A7AEF" w:rsidRPr="004F1376" w:rsidRDefault="000A7AEF" w:rsidP="00F601C0">
      <w:pPr>
        <w:numPr>
          <w:ilvl w:val="2"/>
          <w:numId w:val="2"/>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external suppliers;</w:t>
      </w:r>
    </w:p>
    <w:p w14:paraId="4FD83B6B" w14:textId="1430C62A" w:rsidR="000A7AEF" w:rsidRPr="004F1376" w:rsidRDefault="000A7AEF" w:rsidP="00F601C0">
      <w:pPr>
        <w:numPr>
          <w:ilvl w:val="2"/>
          <w:numId w:val="2"/>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corporate hospitality</w:t>
      </w:r>
      <w:r w:rsidR="00B80B15" w:rsidRPr="004F1376">
        <w:rPr>
          <w:rFonts w:ascii="Helvetica" w:hAnsi="Helvetica" w:cs="Helvetica"/>
          <w:sz w:val="22"/>
          <w:szCs w:val="22"/>
          <w:lang w:eastAsia="en-GB"/>
        </w:rPr>
        <w:t>.</w:t>
      </w:r>
    </w:p>
    <w:p w14:paraId="356C66B1" w14:textId="77777777" w:rsidR="000A7AEF" w:rsidRPr="004F1376" w:rsidRDefault="000A7AEF"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responsibilities</w:t>
      </w:r>
    </w:p>
    <w:p w14:paraId="1AAC6095" w14:textId="48F115A4" w:rsidR="000A7AEF"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Pr>
          <w:rFonts w:ascii="Helvetica" w:hAnsi="Helvetica" w:cs="Helvetica"/>
          <w:sz w:val="22"/>
          <w:szCs w:val="22"/>
        </w:rPr>
        <w:t>AUKN</w:t>
      </w:r>
      <w:r w:rsidR="000A7AEF" w:rsidRPr="004F1376">
        <w:rPr>
          <w:rFonts w:ascii="Helvetica" w:hAnsi="Helvetica" w:cs="Helvetica"/>
          <w:sz w:val="22"/>
          <w:szCs w:val="22"/>
        </w:rPr>
        <w:t xml:space="preserve"> as an organisation, in addition to individual managers and colleagues, have responsibilities to ensure fellow workers and third parties are safeguarded, and that they are treated fairly and with dignity.</w:t>
      </w:r>
    </w:p>
    <w:p w14:paraId="6201E428"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Everyone must observe this policy and be aware that turning a blind eye is unacceptable and simply not an option.</w:t>
      </w:r>
    </w:p>
    <w:p w14:paraId="7D9ABCED" w14:textId="709A2877" w:rsidR="000A7AEF"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Pr>
          <w:rFonts w:ascii="Helvetica" w:hAnsi="Helvetica" w:cs="Helvetica"/>
          <w:i/>
          <w:iCs/>
          <w:sz w:val="22"/>
          <w:szCs w:val="22"/>
        </w:rPr>
        <w:t>AUKN</w:t>
      </w:r>
    </w:p>
    <w:p w14:paraId="344ECD9B" w14:textId="18B4262E" w:rsidR="000A7AEF"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will:</w:t>
      </w:r>
    </w:p>
    <w:p w14:paraId="4E327060" w14:textId="1CCB8860"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maintain clear policies and procedures preventing exploitation and human trafficking, and protecting the workforce and </w:t>
      </w:r>
      <w:r w:rsidR="00B5108F">
        <w:rPr>
          <w:rFonts w:ascii="Helvetica" w:hAnsi="Helvetica" w:cs="Helvetica"/>
          <w:sz w:val="22"/>
          <w:szCs w:val="20"/>
          <w:lang w:eastAsia="en-GB"/>
        </w:rPr>
        <w:t>AUKN</w:t>
      </w:r>
      <w:r w:rsidRPr="004F1376">
        <w:rPr>
          <w:rFonts w:ascii="Helvetica" w:hAnsi="Helvetica" w:cs="Helvetica"/>
          <w:sz w:val="22"/>
          <w:szCs w:val="20"/>
          <w:lang w:eastAsia="en-GB"/>
        </w:rPr>
        <w:t>’s reputation;</w:t>
      </w:r>
    </w:p>
    <w:p w14:paraId="000DEE24" w14:textId="77777777"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be clear about the recruitment policy in place (see ‘Recruitment’);</w:t>
      </w:r>
    </w:p>
    <w:p w14:paraId="317597B2" w14:textId="77777777"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check supply chains (see ‘Supply Chains’);</w:t>
      </w:r>
    </w:p>
    <w:p w14:paraId="07495F7C" w14:textId="51486A69"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 xml:space="preserve">lead by example by making appropriate checks on all workers, recruitment agencies, suppliers, etc. to ensure there is knowledge of who is working for </w:t>
      </w:r>
      <w:r w:rsidR="00B5108F">
        <w:rPr>
          <w:rFonts w:ascii="Helvetica" w:hAnsi="Helvetica" w:cs="Helvetica"/>
          <w:sz w:val="22"/>
          <w:szCs w:val="20"/>
          <w:lang w:eastAsia="en-GB"/>
        </w:rPr>
        <w:t>AUKN</w:t>
      </w:r>
      <w:r w:rsidRPr="004F1376">
        <w:rPr>
          <w:rFonts w:ascii="Helvetica" w:hAnsi="Helvetica" w:cs="Helvetica"/>
          <w:sz w:val="22"/>
          <w:szCs w:val="20"/>
          <w:lang w:eastAsia="en-GB"/>
        </w:rPr>
        <w:t>;</w:t>
      </w:r>
    </w:p>
    <w:p w14:paraId="24E0D4AA" w14:textId="77777777"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ensure there is in place an open and transparent grievance process for all staff;</w:t>
      </w:r>
    </w:p>
    <w:p w14:paraId="604B5592" w14:textId="0F2F22F9"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seek to raise awareness so that colleagues know what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is doing to promote their welfare;</w:t>
      </w:r>
    </w:p>
    <w:p w14:paraId="47621DF4"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D16F3F">
        <w:rPr>
          <w:rFonts w:ascii="Helvetica" w:hAnsi="Helvetica" w:cs="Helvetica"/>
          <w:i/>
          <w:iCs/>
          <w:sz w:val="22"/>
          <w:szCs w:val="22"/>
        </w:rPr>
        <w:t>Managers</w:t>
      </w:r>
    </w:p>
    <w:p w14:paraId="1A24041E"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Managers will:</w:t>
      </w:r>
    </w:p>
    <w:p w14:paraId="72BEAAA4" w14:textId="77777777"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listen and be approachable to colleagues;</w:t>
      </w:r>
    </w:p>
    <w:p w14:paraId="17A55B2E" w14:textId="1170DA82"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respond appropriately if they are told something that might indicate a colleague</w:t>
      </w:r>
      <w:r w:rsidR="00110B57" w:rsidRPr="004F1376">
        <w:rPr>
          <w:rFonts w:ascii="Helvetica" w:hAnsi="Helvetica" w:cs="Helvetica"/>
          <w:sz w:val="22"/>
          <w:szCs w:val="20"/>
          <w:lang w:eastAsia="en-GB"/>
        </w:rPr>
        <w:t>,</w:t>
      </w:r>
      <w:r w:rsidRPr="004F1376">
        <w:rPr>
          <w:rFonts w:ascii="Helvetica" w:hAnsi="Helvetica" w:cs="Helvetica"/>
          <w:sz w:val="22"/>
          <w:szCs w:val="20"/>
          <w:lang w:eastAsia="en-GB"/>
        </w:rPr>
        <w:t xml:space="preserve"> or any other person</w:t>
      </w:r>
      <w:r w:rsidR="00110B57" w:rsidRPr="004F1376">
        <w:rPr>
          <w:rFonts w:ascii="Helvetica" w:hAnsi="Helvetica" w:cs="Helvetica"/>
          <w:sz w:val="22"/>
          <w:szCs w:val="20"/>
          <w:lang w:eastAsia="en-GB"/>
        </w:rPr>
        <w:t>,</w:t>
      </w:r>
      <w:r w:rsidRPr="004F1376">
        <w:rPr>
          <w:rFonts w:ascii="Helvetica" w:hAnsi="Helvetica" w:cs="Helvetica"/>
          <w:sz w:val="22"/>
          <w:szCs w:val="20"/>
          <w:lang w:eastAsia="en-GB"/>
        </w:rPr>
        <w:t xml:space="preserve"> is in an exploitative situation;</w:t>
      </w:r>
    </w:p>
    <w:p w14:paraId="3DA7A218" w14:textId="77777777"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remain alert to indicators of slavery (see ‘Identifying Slavery’);</w:t>
      </w:r>
    </w:p>
    <w:p w14:paraId="630236E7" w14:textId="77777777"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raise the awareness of colleagues, by discussing issues and providing appropriate training, so that everyone can spot the signs of trafficking and exploitation and know what to do;</w:t>
      </w:r>
    </w:p>
    <w:p w14:paraId="670120FF" w14:textId="77777777"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use their experience and professional judgement to gauge situations.</w:t>
      </w:r>
    </w:p>
    <w:p w14:paraId="315BB1C0"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D16F3F">
        <w:rPr>
          <w:rFonts w:ascii="Helvetica" w:hAnsi="Helvetica" w:cs="Helvetica"/>
          <w:i/>
          <w:iCs/>
          <w:sz w:val="22"/>
          <w:szCs w:val="22"/>
        </w:rPr>
        <w:t>Colleagues</w:t>
      </w:r>
    </w:p>
    <w:p w14:paraId="25BEE7CC"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There is a collective responsibility under this policy. Whatever your role or level of seniority, you must:</w:t>
      </w:r>
    </w:p>
    <w:p w14:paraId="27CF36CE" w14:textId="72C42C0B"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maintain awareness - if you suspect someone (a colleague or someone in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’s supply chain) is being controlled or forced by someone else to work or provide services, </w:t>
      </w:r>
      <w:r w:rsidR="00B5108F">
        <w:rPr>
          <w:rFonts w:ascii="Helvetica" w:hAnsi="Helvetica" w:cs="Helvetica"/>
          <w:sz w:val="22"/>
          <w:szCs w:val="20"/>
          <w:lang w:eastAsia="en-GB"/>
        </w:rPr>
        <w:t>AUKN</w:t>
      </w:r>
      <w:r w:rsidRPr="004F1376">
        <w:rPr>
          <w:rFonts w:ascii="Helvetica" w:hAnsi="Helvetica" w:cs="Helvetica"/>
          <w:sz w:val="22"/>
          <w:szCs w:val="20"/>
          <w:lang w:eastAsia="en-GB"/>
        </w:rPr>
        <w:t>’s reporting procedure must be followed (see ‘Reporting Slavery’);</w:t>
      </w:r>
    </w:p>
    <w:p w14:paraId="5376516E" w14:textId="5F2EA00D"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follow </w:t>
      </w:r>
      <w:r w:rsidR="00B5108F">
        <w:rPr>
          <w:rFonts w:ascii="Helvetica" w:hAnsi="Helvetica" w:cs="Helvetica"/>
          <w:sz w:val="22"/>
          <w:szCs w:val="20"/>
          <w:lang w:eastAsia="en-GB"/>
        </w:rPr>
        <w:t>AUKN</w:t>
      </w:r>
      <w:r w:rsidRPr="004F1376">
        <w:rPr>
          <w:rFonts w:ascii="Helvetica" w:hAnsi="Helvetica" w:cs="Helvetica"/>
          <w:sz w:val="22"/>
          <w:szCs w:val="20"/>
          <w:lang w:eastAsia="en-GB"/>
        </w:rPr>
        <w:t>’s reporting procedure if a colleague tells you something you think might indicate they, or someone else, is being exploited or ill-treated;</w:t>
      </w:r>
    </w:p>
    <w:p w14:paraId="7D1EC592" w14:textId="2B1E4F9F"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tell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if you think there is more that can be done to prevent exploitation from taking place.</w:t>
      </w:r>
    </w:p>
    <w:p w14:paraId="208E5F5D" w14:textId="77777777" w:rsidR="000A7AEF" w:rsidRPr="004F1376" w:rsidRDefault="000A7AEF"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the risks</w:t>
      </w:r>
    </w:p>
    <w:p w14:paraId="10ED26DD" w14:textId="13BCD735"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The principal areas of risk </w:t>
      </w:r>
      <w:r w:rsidR="00B5108F">
        <w:rPr>
          <w:rFonts w:ascii="Helvetica" w:hAnsi="Helvetica" w:cs="Helvetica"/>
          <w:sz w:val="22"/>
          <w:szCs w:val="22"/>
        </w:rPr>
        <w:t>AUKN</w:t>
      </w:r>
      <w:r w:rsidRPr="004F1376">
        <w:rPr>
          <w:rFonts w:ascii="Helvetica" w:hAnsi="Helvetica" w:cs="Helvetica"/>
          <w:sz w:val="22"/>
          <w:szCs w:val="22"/>
        </w:rPr>
        <w:t xml:space="preserve"> faces, related to slavery and human trafficking, include:</w:t>
      </w:r>
    </w:p>
    <w:p w14:paraId="74F8A8F9"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supply chains;</w:t>
      </w:r>
    </w:p>
    <w:p w14:paraId="02775D9C"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2"/>
          <w:lang w:eastAsia="en-GB"/>
        </w:rPr>
        <w:t>recruitment through agencies;</w:t>
      </w:r>
    </w:p>
    <w:p w14:paraId="384ED49B"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2"/>
          <w:lang w:eastAsia="en-GB"/>
        </w:rPr>
        <w:t>general recruitment.</w:t>
      </w:r>
    </w:p>
    <w:p w14:paraId="433F1B39" w14:textId="586FD308" w:rsidR="000A7AEF"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Pr>
          <w:rFonts w:ascii="Helvetica" w:hAnsi="Helvetica" w:cs="Helvetica"/>
          <w:sz w:val="22"/>
          <w:szCs w:val="22"/>
        </w:rPr>
        <w:t>AUKN</w:t>
      </w:r>
      <w:r w:rsidR="000A7AEF" w:rsidRPr="004F1376">
        <w:rPr>
          <w:rFonts w:ascii="Helvetica" w:hAnsi="Helvetica" w:cs="Helvetica"/>
          <w:sz w:val="22"/>
          <w:szCs w:val="22"/>
        </w:rPr>
        <w:t xml:space="preserve"> manages these risk areas </w:t>
      </w:r>
      <w:r w:rsidR="000A7AEF" w:rsidRPr="004F1376">
        <w:rPr>
          <w:rFonts w:ascii="Helvetica" w:hAnsi="Helvetica" w:cs="Helvetica"/>
          <w:bCs/>
          <w:sz w:val="22"/>
          <w:szCs w:val="22"/>
        </w:rPr>
        <w:t>t</w:t>
      </w:r>
      <w:r w:rsidR="000A7AEF" w:rsidRPr="004F1376">
        <w:rPr>
          <w:rFonts w:ascii="Helvetica" w:hAnsi="Helvetica" w:cs="Helvetica"/>
          <w:sz w:val="22"/>
          <w:szCs w:val="22"/>
        </w:rPr>
        <w:t>hrough procedures set out in this policy and elsewhere.</w:t>
      </w:r>
    </w:p>
    <w:p w14:paraId="67042D2D" w14:textId="714BF04C" w:rsidR="000A7AEF" w:rsidRPr="004F1376" w:rsidRDefault="00B5108F"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Pr>
          <w:rFonts w:ascii="Helvetica" w:hAnsi="Helvetica" w:cs="Helvetica"/>
          <w:b/>
          <w:smallCaps/>
          <w:sz w:val="22"/>
          <w:szCs w:val="20"/>
          <w:lang w:eastAsia="en-GB"/>
        </w:rPr>
        <w:lastRenderedPageBreak/>
        <w:t>AUKN</w:t>
      </w:r>
      <w:r w:rsidR="000A7AEF" w:rsidRPr="004F1376">
        <w:rPr>
          <w:rFonts w:ascii="Helvetica" w:hAnsi="Helvetica" w:cs="Helvetica"/>
          <w:b/>
          <w:smallCaps/>
          <w:sz w:val="22"/>
          <w:szCs w:val="20"/>
          <w:lang w:eastAsia="en-GB"/>
        </w:rPr>
        <w:t>’s procedures</w:t>
      </w:r>
    </w:p>
    <w:p w14:paraId="0F9835A2"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Supply Chains</w:t>
      </w:r>
    </w:p>
    <w:p w14:paraId="5D4E4691" w14:textId="53C7E86B" w:rsidR="000A7AEF"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thoroughly checks supply chains to ensure the potential for slavery and human trafficking is significantly reduced.</w:t>
      </w:r>
    </w:p>
    <w:p w14:paraId="1EF603CA" w14:textId="75C65572" w:rsidR="000A7AEF"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tells the companies it does business with that </w:t>
      </w: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is not prepared to accept any form of exploitation.</w:t>
      </w:r>
    </w:p>
    <w:p w14:paraId="5EFC316D" w14:textId="5C4EE761" w:rsidR="000A7AEF"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ensures it can account for each step of its supply processes, and knows who is providing goods and services to </w:t>
      </w: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and </w:t>
      </w: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ensures that it has appropriate mechanisms in place to carry out checks where necessary.</w:t>
      </w:r>
    </w:p>
    <w:p w14:paraId="0C0102A9"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Recruitment</w:t>
      </w:r>
    </w:p>
    <w:p w14:paraId="1DCFBBA1"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Using Agencies</w:t>
      </w:r>
    </w:p>
    <w:p w14:paraId="455DC5BD" w14:textId="18FF3DC2" w:rsidR="000A7AEF" w:rsidRPr="004F1376" w:rsidRDefault="000A7AEF" w:rsidP="00F601C0">
      <w:pPr>
        <w:numPr>
          <w:ilvl w:val="3"/>
          <w:numId w:val="2"/>
        </w:numPr>
        <w:overflowPunct/>
        <w:autoSpaceDE/>
        <w:autoSpaceDN/>
        <w:adjustRightInd/>
        <w:spacing w:after="6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To ensure the potential for slavery and human trafficking is reduced as far as possible,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thoroughly checks recruitment agencies before utilising their services and/or adding them to the list of approved agencies. This includes:</w:t>
      </w:r>
    </w:p>
    <w:p w14:paraId="3977AA9E" w14:textId="77777777" w:rsidR="000A7AEF" w:rsidRPr="004F1376" w:rsidRDefault="000A7AEF" w:rsidP="00F601C0">
      <w:pPr>
        <w:numPr>
          <w:ilvl w:val="4"/>
          <w:numId w:val="2"/>
        </w:numPr>
        <w:overflowPunct/>
        <w:autoSpaceDE/>
        <w:autoSpaceDN/>
        <w:adjustRightInd/>
        <w:spacing w:after="60"/>
        <w:textAlignment w:val="auto"/>
        <w:rPr>
          <w:rFonts w:ascii="Helvetica" w:hAnsi="Helvetica" w:cs="Helvetica"/>
          <w:sz w:val="22"/>
          <w:szCs w:val="22"/>
          <w:lang w:eastAsia="en-GB"/>
        </w:rPr>
      </w:pPr>
      <w:r w:rsidRPr="004F1376">
        <w:rPr>
          <w:rFonts w:ascii="Helvetica" w:hAnsi="Helvetica" w:cs="Helvetica"/>
          <w:sz w:val="22"/>
          <w:szCs w:val="22"/>
          <w:lang w:eastAsia="en-GB"/>
        </w:rPr>
        <w:t>conducting background checks;</w:t>
      </w:r>
    </w:p>
    <w:p w14:paraId="3ED949C3" w14:textId="77777777" w:rsidR="000A7AEF" w:rsidRPr="004F1376" w:rsidRDefault="000A7AEF" w:rsidP="00F601C0">
      <w:pPr>
        <w:numPr>
          <w:ilvl w:val="4"/>
          <w:numId w:val="2"/>
        </w:numPr>
        <w:overflowPunct/>
        <w:autoSpaceDE/>
        <w:autoSpaceDN/>
        <w:adjustRightInd/>
        <w:spacing w:after="60"/>
        <w:textAlignment w:val="auto"/>
        <w:rPr>
          <w:rFonts w:ascii="Helvetica" w:hAnsi="Helvetica" w:cs="Helvetica"/>
          <w:sz w:val="22"/>
          <w:szCs w:val="22"/>
          <w:lang w:eastAsia="en-GB"/>
        </w:rPr>
      </w:pPr>
      <w:r w:rsidRPr="004F1376">
        <w:rPr>
          <w:rFonts w:ascii="Helvetica" w:hAnsi="Helvetica" w:cs="Helvetica"/>
          <w:sz w:val="22"/>
          <w:szCs w:val="22"/>
          <w:lang w:eastAsia="en-GB"/>
        </w:rPr>
        <w:t>investigating their reputation;</w:t>
      </w:r>
    </w:p>
    <w:p w14:paraId="30EF99EE" w14:textId="77777777" w:rsidR="000A7AEF" w:rsidRPr="004F1376" w:rsidRDefault="000A7AEF" w:rsidP="00F601C0">
      <w:pPr>
        <w:numPr>
          <w:ilvl w:val="4"/>
          <w:numId w:val="2"/>
        </w:numPr>
        <w:overflowPunct/>
        <w:autoSpaceDE/>
        <w:autoSpaceDN/>
        <w:adjustRightInd/>
        <w:spacing w:after="60"/>
        <w:textAlignment w:val="auto"/>
        <w:rPr>
          <w:rFonts w:ascii="Helvetica" w:hAnsi="Helvetica" w:cs="Helvetica"/>
          <w:sz w:val="22"/>
          <w:szCs w:val="22"/>
          <w:lang w:eastAsia="en-GB"/>
        </w:rPr>
      </w:pPr>
      <w:r w:rsidRPr="004F1376">
        <w:rPr>
          <w:rFonts w:ascii="Helvetica" w:hAnsi="Helvetica" w:cs="Helvetica"/>
          <w:sz w:val="22"/>
          <w:szCs w:val="22"/>
          <w:lang w:eastAsia="en-GB"/>
        </w:rPr>
        <w:t>ensuring the staff an agency provides have the appropriate paperwork (e.g. work visas);</w:t>
      </w:r>
    </w:p>
    <w:p w14:paraId="0ACA53E8" w14:textId="6A54EF32" w:rsidR="000A7AEF" w:rsidRPr="004F1376" w:rsidRDefault="000A7AEF" w:rsidP="00F601C0">
      <w:pPr>
        <w:numPr>
          <w:ilvl w:val="4"/>
          <w:numId w:val="2"/>
        </w:numPr>
        <w:overflowPunct/>
        <w:autoSpaceDE/>
        <w:autoSpaceDN/>
        <w:adjustRightInd/>
        <w:spacing w:after="60"/>
        <w:textAlignment w:val="auto"/>
        <w:rPr>
          <w:rFonts w:ascii="Helvetica" w:hAnsi="Helvetica" w:cs="Helvetica"/>
          <w:sz w:val="22"/>
          <w:szCs w:val="22"/>
          <w:lang w:eastAsia="en-GB"/>
        </w:rPr>
      </w:pPr>
      <w:r w:rsidRPr="004F1376">
        <w:rPr>
          <w:rFonts w:ascii="Helvetica" w:hAnsi="Helvetica" w:cs="Helvetica"/>
          <w:sz w:val="22"/>
          <w:szCs w:val="22"/>
          <w:lang w:eastAsia="en-GB"/>
        </w:rPr>
        <w:t>ensuring the agency provides assurances that the appropriate checks have been made on the person they are supplying.</w:t>
      </w:r>
    </w:p>
    <w:p w14:paraId="08B68829"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General Recruitment</w:t>
      </w:r>
    </w:p>
    <w:p w14:paraId="5D9242B1" w14:textId="421FA063" w:rsidR="000A7AEF" w:rsidRPr="004F1376" w:rsidRDefault="00B5108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always ensures all staff have a written contract of employment, and that they have not had to pay any direct or indirect fees to obtain work.</w:t>
      </w:r>
    </w:p>
    <w:p w14:paraId="4F156A2D" w14:textId="34D27BE1" w:rsidR="000A7AEF" w:rsidRPr="004F1376" w:rsidRDefault="00B5108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always ensures that staff are legally able to work in the UK.</w:t>
      </w:r>
    </w:p>
    <w:p w14:paraId="03970D14" w14:textId="05A2B697" w:rsidR="000A7AEF" w:rsidRPr="004F1376" w:rsidRDefault="00B5108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checks the names and addresses of staff (a number of people listing the same address may indicate high shared occupancy, which is often a factor for those being exploited).</w:t>
      </w:r>
    </w:p>
    <w:p w14:paraId="54DD6BBE" w14:textId="0DC50A33" w:rsidR="000A7AEF" w:rsidRPr="004F1376" w:rsidRDefault="00B5108F"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0A7AEF" w:rsidRPr="004F1376">
        <w:rPr>
          <w:rFonts w:ascii="Helvetica" w:hAnsi="Helvetica" w:cs="Helvetica"/>
          <w:sz w:val="22"/>
          <w:szCs w:val="20"/>
          <w:lang w:eastAsia="en-GB"/>
        </w:rPr>
        <w:t xml:space="preserve"> provides information to all new recruits on their statutory rights, including sick pay, holiday pay, and any other benefits they may be entitled to.</w:t>
      </w:r>
    </w:p>
    <w:p w14:paraId="4D7B29B2" w14:textId="08E03C51"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If, through the recruitment process, </w:t>
      </w:r>
      <w:r w:rsidR="00B5108F">
        <w:rPr>
          <w:rFonts w:ascii="Helvetica" w:hAnsi="Helvetica" w:cs="Helvetica"/>
          <w:sz w:val="22"/>
          <w:szCs w:val="22"/>
        </w:rPr>
        <w:t>AUKN</w:t>
      </w:r>
      <w:r w:rsidRPr="004F1376">
        <w:rPr>
          <w:rFonts w:ascii="Helvetica" w:hAnsi="Helvetica" w:cs="Helvetica"/>
          <w:sz w:val="22"/>
          <w:szCs w:val="22"/>
        </w:rPr>
        <w:t xml:space="preserve"> suspects someone is being exploited, </w:t>
      </w:r>
      <w:r w:rsidR="00B5108F">
        <w:rPr>
          <w:rFonts w:ascii="Helvetica" w:hAnsi="Helvetica" w:cs="Helvetica"/>
          <w:sz w:val="22"/>
          <w:szCs w:val="22"/>
        </w:rPr>
        <w:t>AUKN</w:t>
      </w:r>
      <w:r w:rsidRPr="004F1376">
        <w:rPr>
          <w:rFonts w:ascii="Helvetica" w:hAnsi="Helvetica" w:cs="Helvetica"/>
          <w:sz w:val="22"/>
          <w:szCs w:val="22"/>
        </w:rPr>
        <w:t>’s reporting procedures will be followed (See ‘Reporting Slavery’</w:t>
      </w:r>
      <w:r w:rsidR="00EB675A">
        <w:rPr>
          <w:rFonts w:ascii="Helvetica" w:hAnsi="Helvetica" w:cs="Helvetica"/>
          <w:sz w:val="22"/>
          <w:szCs w:val="22"/>
        </w:rPr>
        <w:t>)</w:t>
      </w:r>
      <w:r w:rsidRPr="004F1376">
        <w:rPr>
          <w:rFonts w:ascii="Helvetica" w:hAnsi="Helvetica" w:cs="Helvetica"/>
          <w:sz w:val="22"/>
          <w:szCs w:val="22"/>
        </w:rPr>
        <w:t>.</w:t>
      </w:r>
    </w:p>
    <w:p w14:paraId="08FB6B0F" w14:textId="77777777" w:rsidR="000A7AEF" w:rsidRPr="004F1376" w:rsidRDefault="000A7AEF"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identifying slavery</w:t>
      </w:r>
    </w:p>
    <w:p w14:paraId="3046C650"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There is no typical victim, and some victims do not understand they have been exploited, and that they are entitled to help and support.</w:t>
      </w:r>
      <w:bookmarkStart w:id="223" w:name="_714f2ad4-da29-4fa3-b7c5-28c4add81843"/>
      <w:bookmarkEnd w:id="223"/>
    </w:p>
    <w:p w14:paraId="2632B6D1"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lastRenderedPageBreak/>
        <w:t>However, the following non-exhaustive list includes key signs that could indicate that someone may be a slavery or trafficking victim</w:t>
      </w:r>
      <w:bookmarkStart w:id="224" w:name="_88e6a162-5212-4986-9747-c0bc9472716d"/>
      <w:bookmarkEnd w:id="224"/>
      <w:r w:rsidRPr="004F1376">
        <w:rPr>
          <w:rFonts w:ascii="Helvetica" w:hAnsi="Helvetica" w:cs="Helvetica"/>
          <w:sz w:val="22"/>
          <w:szCs w:val="22"/>
        </w:rPr>
        <w:t>:</w:t>
      </w:r>
    </w:p>
    <w:p w14:paraId="029C3BE8" w14:textId="7A856B72"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 person is not in possession of their own passport, </w:t>
      </w:r>
      <w:r w:rsidR="000F3DA6" w:rsidRPr="004F1376">
        <w:rPr>
          <w:rFonts w:ascii="Helvetica" w:hAnsi="Helvetica" w:cs="Helvetica"/>
          <w:sz w:val="22"/>
          <w:szCs w:val="20"/>
          <w:lang w:eastAsia="en-GB"/>
        </w:rPr>
        <w:t>identification,</w:t>
      </w:r>
      <w:r w:rsidRPr="004F1376">
        <w:rPr>
          <w:rFonts w:ascii="Helvetica" w:hAnsi="Helvetica" w:cs="Helvetica"/>
          <w:sz w:val="22"/>
          <w:szCs w:val="20"/>
          <w:lang w:eastAsia="en-GB"/>
        </w:rPr>
        <w:t xml:space="preserve"> or travel documents</w:t>
      </w:r>
      <w:bookmarkStart w:id="225" w:name="_22be0ba5-5ce2-4c5d-a6ba-8a34186c0e51"/>
      <w:bookmarkEnd w:id="225"/>
      <w:r w:rsidRPr="004F1376">
        <w:rPr>
          <w:rFonts w:ascii="Helvetica" w:hAnsi="Helvetica" w:cs="Helvetica"/>
          <w:sz w:val="22"/>
          <w:szCs w:val="20"/>
          <w:lang w:eastAsia="en-GB"/>
        </w:rPr>
        <w:t>;</w:t>
      </w:r>
    </w:p>
    <w:p w14:paraId="3EB2EDCD"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person is acting as though they are being instructed or coached by someone else</w:t>
      </w:r>
      <w:bookmarkStart w:id="226" w:name="_8070e3c4-a8a3-4198-b0f9-59af76bcd973"/>
      <w:bookmarkEnd w:id="226"/>
      <w:r w:rsidRPr="004F1376">
        <w:rPr>
          <w:rFonts w:ascii="Helvetica" w:hAnsi="Helvetica" w:cs="Helvetica"/>
          <w:sz w:val="22"/>
          <w:szCs w:val="20"/>
          <w:lang w:eastAsia="en-GB"/>
        </w:rPr>
        <w:t>;</w:t>
      </w:r>
    </w:p>
    <w:p w14:paraId="7159A5FE"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they allow others to speak for them when spoken to directly</w:t>
      </w:r>
      <w:bookmarkStart w:id="227" w:name="_30886877-7373-44bd-85b6-860663b8e18b"/>
      <w:bookmarkEnd w:id="227"/>
      <w:r w:rsidRPr="004F1376">
        <w:rPr>
          <w:rFonts w:ascii="Helvetica" w:hAnsi="Helvetica" w:cs="Helvetica"/>
          <w:sz w:val="22"/>
          <w:szCs w:val="20"/>
          <w:lang w:eastAsia="en-GB"/>
        </w:rPr>
        <w:t>;</w:t>
      </w:r>
    </w:p>
    <w:p w14:paraId="1741EDEC"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they are dropped off and collected from work</w:t>
      </w:r>
      <w:bookmarkStart w:id="228" w:name="_75e965a0-a760-434f-9e00-77a00fcfef13"/>
      <w:bookmarkEnd w:id="228"/>
      <w:r w:rsidRPr="004F1376">
        <w:rPr>
          <w:rFonts w:ascii="Helvetica" w:hAnsi="Helvetica" w:cs="Helvetica"/>
          <w:sz w:val="22"/>
          <w:szCs w:val="20"/>
          <w:lang w:eastAsia="en-GB"/>
        </w:rPr>
        <w:t>;</w:t>
      </w:r>
    </w:p>
    <w:p w14:paraId="575138E5"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person is withdrawn, or they appear frightened</w:t>
      </w:r>
      <w:bookmarkStart w:id="229" w:name="_4fd0f481-982e-4c6f-add1-6c4ceb28d4f7"/>
      <w:bookmarkEnd w:id="229"/>
      <w:r w:rsidRPr="004F1376">
        <w:rPr>
          <w:rFonts w:ascii="Helvetica" w:hAnsi="Helvetica" w:cs="Helvetica"/>
          <w:sz w:val="22"/>
          <w:szCs w:val="20"/>
          <w:lang w:eastAsia="en-GB"/>
        </w:rPr>
        <w:t>;</w:t>
      </w:r>
    </w:p>
    <w:p w14:paraId="620091F0"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person does not seem to be able to contact friends or family freely</w:t>
      </w:r>
      <w:bookmarkStart w:id="230" w:name="_754bafc7-21fa-4891-b4fc-5bfe335e5f7e"/>
      <w:bookmarkEnd w:id="230"/>
      <w:r w:rsidRPr="004F1376">
        <w:rPr>
          <w:rFonts w:ascii="Helvetica" w:hAnsi="Helvetica" w:cs="Helvetica"/>
          <w:sz w:val="22"/>
          <w:szCs w:val="20"/>
          <w:lang w:eastAsia="en-GB"/>
        </w:rPr>
        <w:t>;</w:t>
      </w:r>
    </w:p>
    <w:p w14:paraId="4AEBA1D8" w14:textId="77777777" w:rsidR="000A7AEF" w:rsidRPr="004F1376" w:rsidRDefault="000A7AE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person has limited social interaction or contact with people outside their immediate environmen</w:t>
      </w:r>
      <w:bookmarkStart w:id="231" w:name="_4288a23b-2e0e-47f3-a03a-00caad508ef9"/>
      <w:bookmarkStart w:id="232" w:name="_041458c3-a935-4ba6-b72a-adebfb588f34"/>
      <w:bookmarkEnd w:id="231"/>
      <w:bookmarkEnd w:id="232"/>
      <w:r w:rsidRPr="004F1376">
        <w:rPr>
          <w:rFonts w:ascii="Helvetica" w:hAnsi="Helvetica" w:cs="Helvetica"/>
          <w:sz w:val="22"/>
          <w:szCs w:val="20"/>
          <w:lang w:eastAsia="en-GB"/>
        </w:rPr>
        <w:t>t.</w:t>
      </w:r>
    </w:p>
    <w:p w14:paraId="4CACA666"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Remember, a person may display a number of the trafficking indicators set out above, but they may not necessarily be a victim of slavery or trafficking. Often you will build up a picture of the person’s circumstances which may indicate something is not quite right.</w:t>
      </w:r>
      <w:bookmarkStart w:id="233" w:name="_dff6b2c0-27cd-4f1c-a1e0-94213f0f9a29"/>
      <w:bookmarkEnd w:id="233"/>
    </w:p>
    <w:p w14:paraId="1678631C" w14:textId="690FA3B6"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If you have a suspicion, this should be reported in accordance with </w:t>
      </w:r>
      <w:r w:rsidR="00B5108F">
        <w:rPr>
          <w:rFonts w:ascii="Helvetica" w:hAnsi="Helvetica" w:cs="Helvetica"/>
          <w:sz w:val="22"/>
          <w:szCs w:val="22"/>
        </w:rPr>
        <w:t>AUKN</w:t>
      </w:r>
      <w:r w:rsidRPr="004F1376">
        <w:rPr>
          <w:rFonts w:ascii="Helvetica" w:hAnsi="Helvetica" w:cs="Helvetica"/>
          <w:sz w:val="22"/>
          <w:szCs w:val="22"/>
        </w:rPr>
        <w:t>’s reporting procedures (see ‘Reporting Slavery’).</w:t>
      </w:r>
    </w:p>
    <w:p w14:paraId="237EEAA9" w14:textId="77777777" w:rsidR="000A7AEF" w:rsidRPr="004F1376" w:rsidRDefault="000A7AEF"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reporting slavery</w:t>
      </w:r>
    </w:p>
    <w:p w14:paraId="56FD25CB"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Talking to someone about your concerns may stop someone else from being exploited or abused.</w:t>
      </w:r>
      <w:bookmarkStart w:id="234" w:name="_7af6cbd1-ba24-4f29-8c6a-77900dd09048"/>
      <w:bookmarkEnd w:id="234"/>
    </w:p>
    <w:p w14:paraId="489FB2C3" w14:textId="77777777"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If you think that someone is in immediate danger, dial 999.</w:t>
      </w:r>
      <w:bookmarkStart w:id="235" w:name="_b495117f-a66f-468f-9960-17852c1bf559"/>
      <w:bookmarkEnd w:id="235"/>
    </w:p>
    <w:p w14:paraId="3199D0C3" w14:textId="6203A87F"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Otherwise, you should discuss your concerns with your Manager and/or the </w:t>
      </w:r>
      <w:r w:rsidR="00B5108F">
        <w:rPr>
          <w:rFonts w:ascii="Helvetica" w:hAnsi="Helvetica" w:cs="Helvetica"/>
          <w:sz w:val="22"/>
          <w:szCs w:val="22"/>
        </w:rPr>
        <w:t>Chief Executive</w:t>
      </w:r>
      <w:r w:rsidRPr="004F1376">
        <w:rPr>
          <w:rFonts w:ascii="Helvetica" w:hAnsi="Helvetica" w:cs="Helvetica"/>
          <w:sz w:val="22"/>
          <w:szCs w:val="22"/>
        </w:rPr>
        <w:t xml:space="preserve"> who will decide a course of action and provide any further advice.</w:t>
      </w:r>
      <w:bookmarkStart w:id="236" w:name="_5b51c0bc-2ac3-4cdc-9896-247150dbd844"/>
      <w:bookmarkEnd w:id="236"/>
    </w:p>
    <w:p w14:paraId="74EA8E38" w14:textId="33D14DF0" w:rsidR="000A7AEF" w:rsidRPr="004F1376" w:rsidRDefault="000A7AE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Not all victims may want to be helped, and there may be instances where reporting a suspected trafficking case puts the potential victim at risk, so it is important that in the absence of an immediate danger, you discuss your concerns first with your Manager and/or the </w:t>
      </w:r>
      <w:r w:rsidR="00B5108F">
        <w:rPr>
          <w:rFonts w:ascii="Helvetica" w:hAnsi="Helvetica" w:cs="Helvetica"/>
          <w:sz w:val="22"/>
          <w:szCs w:val="22"/>
        </w:rPr>
        <w:t>Chief Executive</w:t>
      </w:r>
      <w:r w:rsidRPr="004F1376">
        <w:rPr>
          <w:rFonts w:ascii="Helvetica" w:hAnsi="Helvetica" w:cs="Helvetica"/>
          <w:sz w:val="22"/>
          <w:szCs w:val="22"/>
        </w:rPr>
        <w:t xml:space="preserve"> before taking any further action.</w:t>
      </w:r>
    </w:p>
    <w:p w14:paraId="655F0230" w14:textId="77777777" w:rsidR="000A7AEF" w:rsidRPr="004F1376" w:rsidRDefault="000A7AEF"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training</w:t>
      </w:r>
    </w:p>
    <w:p w14:paraId="08E3D16B" w14:textId="03239DC3" w:rsidR="000A7AEF" w:rsidRPr="004F1376" w:rsidRDefault="00B5108F"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Pr>
          <w:rFonts w:ascii="Helvetica" w:hAnsi="Helvetica" w:cs="Helvetica"/>
          <w:sz w:val="22"/>
          <w:szCs w:val="22"/>
        </w:rPr>
        <w:t>AUKN</w:t>
      </w:r>
      <w:r w:rsidR="000A7AEF" w:rsidRPr="004F1376">
        <w:rPr>
          <w:rFonts w:ascii="Helvetica" w:hAnsi="Helvetica" w:cs="Helvetica"/>
          <w:sz w:val="22"/>
          <w:szCs w:val="22"/>
        </w:rPr>
        <w:t xml:space="preserve"> provides appropriate training to those staff members who are involved in managing recruitment and </w:t>
      </w:r>
      <w:r>
        <w:rPr>
          <w:rFonts w:ascii="Helvetica" w:hAnsi="Helvetica" w:cs="Helvetica"/>
          <w:sz w:val="22"/>
          <w:szCs w:val="22"/>
        </w:rPr>
        <w:t>AUKN</w:t>
      </w:r>
      <w:r w:rsidR="000A7AEF" w:rsidRPr="004F1376">
        <w:rPr>
          <w:rFonts w:ascii="Helvetica" w:hAnsi="Helvetica" w:cs="Helvetica"/>
          <w:sz w:val="22"/>
          <w:szCs w:val="22"/>
        </w:rPr>
        <w:t>’s supply chains</w:t>
      </w:r>
      <w:bookmarkStart w:id="237" w:name="_cdc719c4-5748-4295-a290-681aac5f5427"/>
      <w:bookmarkEnd w:id="237"/>
      <w:r w:rsidR="000A7AEF" w:rsidRPr="004F1376">
        <w:rPr>
          <w:rFonts w:ascii="Helvetica" w:hAnsi="Helvetica" w:cs="Helvetica"/>
          <w:sz w:val="22"/>
          <w:szCs w:val="22"/>
        </w:rPr>
        <w:t>, and more general awareness training is provided to staff where it is deemed necessary.</w:t>
      </w:r>
    </w:p>
    <w:p w14:paraId="26E5B184" w14:textId="77777777" w:rsidR="000A7AEF" w:rsidRPr="004F1376" w:rsidRDefault="000A7AEF"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monitoring procedures</w:t>
      </w:r>
    </w:p>
    <w:p w14:paraId="728F68A0" w14:textId="191260E5" w:rsidR="009C5466" w:rsidRPr="004F1376" w:rsidRDefault="00B5108F" w:rsidP="00F601C0">
      <w:pPr>
        <w:pStyle w:val="Level2Number"/>
        <w:numPr>
          <w:ilvl w:val="0"/>
          <w:numId w:val="0"/>
        </w:numPr>
        <w:ind w:left="720"/>
      </w:pPr>
      <w:r>
        <w:t>AUKN</w:t>
      </w:r>
      <w:r w:rsidR="000A7AEF" w:rsidRPr="004F1376">
        <w:t xml:space="preserve"> will review this policy regularly, and will provide updates and information and/or training (where necessary) on any changes that are made</w:t>
      </w:r>
      <w:bookmarkEnd w:id="221"/>
      <w:r w:rsidR="009C5466" w:rsidRPr="004F1376">
        <w:t>.</w:t>
      </w:r>
      <w:bookmarkStart w:id="238" w:name="_8cfaa9bb-dcef-425c-b747-d648a55bf1dd"/>
      <w:bookmarkEnd w:id="238"/>
    </w:p>
    <w:p w14:paraId="57C07E3A" w14:textId="1F93C35B" w:rsidR="00132714" w:rsidRPr="004F1376" w:rsidRDefault="00132714" w:rsidP="00F601C0">
      <w:pPr>
        <w:pStyle w:val="Heading3"/>
        <w:rPr>
          <w:rFonts w:cs="Helvetica"/>
        </w:rPr>
      </w:pPr>
      <w:bookmarkStart w:id="239" w:name="_Hlk117254560"/>
      <w:bookmarkEnd w:id="222"/>
      <w:r w:rsidRPr="004F1376">
        <w:rPr>
          <w:rFonts w:cs="Helvetica"/>
        </w:rPr>
        <w:br w:type="page"/>
      </w:r>
      <w:bookmarkStart w:id="240" w:name="_Toc439862035"/>
      <w:bookmarkStart w:id="241" w:name="_Toc219802319"/>
      <w:bookmarkEnd w:id="239"/>
      <w:r w:rsidRPr="004F1376">
        <w:rPr>
          <w:rFonts w:cs="Helvetica"/>
        </w:rPr>
        <w:lastRenderedPageBreak/>
        <w:t xml:space="preserve">Authorised </w:t>
      </w:r>
      <w:r w:rsidR="00851592" w:rsidRPr="004F1376">
        <w:rPr>
          <w:rFonts w:cs="Helvetica"/>
        </w:rPr>
        <w:t>A</w:t>
      </w:r>
      <w:r w:rsidRPr="004F1376">
        <w:rPr>
          <w:rFonts w:cs="Helvetica"/>
        </w:rPr>
        <w:t>bsences</w:t>
      </w:r>
      <w:bookmarkEnd w:id="240"/>
      <w:bookmarkEnd w:id="241"/>
    </w:p>
    <w:p w14:paraId="0EB74EBD" w14:textId="7EA7D61B" w:rsidR="00132714" w:rsidRPr="004F1376" w:rsidRDefault="00077048" w:rsidP="0009398C">
      <w:pPr>
        <w:pStyle w:val="Level1Heading"/>
        <w:numPr>
          <w:ilvl w:val="0"/>
          <w:numId w:val="6"/>
        </w:numPr>
      </w:pPr>
      <w:r w:rsidRPr="004F1376">
        <w:t>i</w:t>
      </w:r>
      <w:r w:rsidR="00132714" w:rsidRPr="004F1376">
        <w:t>ntroduction</w:t>
      </w:r>
    </w:p>
    <w:p w14:paraId="29547012" w14:textId="423ADD8A" w:rsidR="00132714" w:rsidRPr="004F1376" w:rsidRDefault="00132714" w:rsidP="00F601C0">
      <w:pPr>
        <w:pStyle w:val="Level2Number"/>
        <w:numPr>
          <w:ilvl w:val="0"/>
          <w:numId w:val="0"/>
        </w:numPr>
        <w:ind w:left="720"/>
      </w:pPr>
      <w:r w:rsidRPr="004F1376">
        <w:t xml:space="preserve">Your entitlement to paid </w:t>
      </w:r>
      <w:r w:rsidR="00207654" w:rsidRPr="004F1376">
        <w:t>annual leave</w:t>
      </w:r>
      <w:r w:rsidRPr="004F1376">
        <w:t xml:space="preserve"> is set out in your Contract of Employment.    </w:t>
      </w:r>
    </w:p>
    <w:p w14:paraId="275C19FD" w14:textId="62028A7A" w:rsidR="00132714" w:rsidRPr="004F1376" w:rsidRDefault="00077048" w:rsidP="0009398C">
      <w:pPr>
        <w:pStyle w:val="Level1Heading"/>
      </w:pPr>
      <w:r w:rsidRPr="004F1376">
        <w:t>r</w:t>
      </w:r>
      <w:r w:rsidR="00132714" w:rsidRPr="004F1376">
        <w:t xml:space="preserve">eligious </w:t>
      </w:r>
      <w:r w:rsidR="00FC22FE" w:rsidRPr="004F1376">
        <w:t>holiday</w:t>
      </w:r>
      <w:r w:rsidR="00132714" w:rsidRPr="004F1376">
        <w:t>s</w:t>
      </w:r>
    </w:p>
    <w:p w14:paraId="135DC246" w14:textId="0F6CF9EE" w:rsidR="00132714" w:rsidRPr="004F1376" w:rsidRDefault="00132714" w:rsidP="00F601C0">
      <w:pPr>
        <w:pStyle w:val="Level2Number"/>
        <w:numPr>
          <w:ilvl w:val="0"/>
          <w:numId w:val="0"/>
        </w:numPr>
        <w:ind w:left="720"/>
      </w:pPr>
      <w:r w:rsidRPr="004F1376">
        <w:t xml:space="preserve">Subject to complying with the relevant provisions as to the notice and with reference to the needs of the business, you will normally be allowed to use your </w:t>
      </w:r>
      <w:r w:rsidR="00207654" w:rsidRPr="004F1376">
        <w:t>annual leave</w:t>
      </w:r>
      <w:r w:rsidRPr="004F1376">
        <w:t xml:space="preserve"> entitlement to observe special religious </w:t>
      </w:r>
      <w:r w:rsidR="00FC22FE" w:rsidRPr="004F1376">
        <w:t>holiday</w:t>
      </w:r>
      <w:r w:rsidRPr="004F1376">
        <w:t xml:space="preserve">s.   </w:t>
      </w:r>
    </w:p>
    <w:p w14:paraId="0EF2B639" w14:textId="7ADB3D38" w:rsidR="00132714" w:rsidRPr="004F1376" w:rsidRDefault="00077048" w:rsidP="0009398C">
      <w:pPr>
        <w:pStyle w:val="Level1Heading"/>
      </w:pPr>
      <w:r w:rsidRPr="004F1376">
        <w:t>t</w:t>
      </w:r>
      <w:r w:rsidR="00132714" w:rsidRPr="004F1376">
        <w:t xml:space="preserve">rade union and </w:t>
      </w:r>
      <w:r w:rsidR="005D5B8C" w:rsidRPr="004F1376">
        <w:t>worker</w:t>
      </w:r>
      <w:r w:rsidR="00132714" w:rsidRPr="004F1376">
        <w:t xml:space="preserve"> representatives </w:t>
      </w:r>
    </w:p>
    <w:p w14:paraId="1045646E" w14:textId="09935673" w:rsidR="00132714" w:rsidRPr="004F1376" w:rsidRDefault="00B5108F" w:rsidP="00F601C0">
      <w:pPr>
        <w:pStyle w:val="Level2Number"/>
        <w:numPr>
          <w:ilvl w:val="0"/>
          <w:numId w:val="0"/>
        </w:numPr>
        <w:ind w:left="720"/>
      </w:pPr>
      <w:r>
        <w:t>AUKN</w:t>
      </w:r>
      <w:r w:rsidR="00132714" w:rsidRPr="004F1376">
        <w:t xml:space="preserve"> will authorise absence where required to do so by law for statutory purposes including Trade Union activities, duties of </w:t>
      </w:r>
      <w:r w:rsidR="005D5B8C" w:rsidRPr="004F1376">
        <w:t>worker</w:t>
      </w:r>
      <w:r w:rsidR="00132714" w:rsidRPr="004F1376">
        <w:t xml:space="preserve"> representatives and safety representatives</w:t>
      </w:r>
      <w:r w:rsidR="00851592" w:rsidRPr="004F1376">
        <w:t>,</w:t>
      </w:r>
      <w:r w:rsidR="00132714" w:rsidRPr="004F1376">
        <w:t xml:space="preserve"> and time off to </w:t>
      </w:r>
      <w:r w:rsidR="00745ED9" w:rsidRPr="004F1376">
        <w:t>accompany</w:t>
      </w:r>
      <w:r w:rsidR="00132714" w:rsidRPr="004F1376">
        <w:t xml:space="preserve"> fellow </w:t>
      </w:r>
      <w:r w:rsidR="005D5B8C" w:rsidRPr="004F1376">
        <w:t>worker</w:t>
      </w:r>
      <w:r w:rsidR="00132714" w:rsidRPr="004F1376">
        <w:t xml:space="preserve">s to disciplinary and grievance </w:t>
      </w:r>
      <w:r w:rsidR="005C6380" w:rsidRPr="004F1376">
        <w:t>meeting</w:t>
      </w:r>
      <w:r w:rsidR="00132714" w:rsidRPr="004F1376">
        <w:t xml:space="preserve">s.    Such absence will be paid or unpaid depending upon the relevant statutory provision.    </w:t>
      </w:r>
    </w:p>
    <w:p w14:paraId="512A7A85" w14:textId="71B4BF28" w:rsidR="00132714" w:rsidRPr="004F1376" w:rsidRDefault="00077048" w:rsidP="0009398C">
      <w:pPr>
        <w:pStyle w:val="Level1Heading"/>
      </w:pPr>
      <w:r w:rsidRPr="004F1376">
        <w:t>j</w:t>
      </w:r>
      <w:r w:rsidR="00132714" w:rsidRPr="004F1376">
        <w:t>ury service and other public duties</w:t>
      </w:r>
    </w:p>
    <w:p w14:paraId="65AB20BF" w14:textId="595282AB" w:rsidR="00132714" w:rsidRPr="004F1376" w:rsidRDefault="00132714" w:rsidP="00F601C0">
      <w:pPr>
        <w:pStyle w:val="Level2Number"/>
      </w:pPr>
      <w:r w:rsidRPr="004F1376">
        <w:t>Should you be called upon for jury service or required to attend court as a witness, time off work will be granted.    You must notify</w:t>
      </w:r>
      <w:r w:rsidR="00851592" w:rsidRPr="004F1376">
        <w:t xml:space="preserve"> your Manager</w:t>
      </w:r>
      <w:r w:rsidR="00292FC3" w:rsidRPr="004F1376">
        <w:t xml:space="preserve"> </w:t>
      </w:r>
      <w:r w:rsidRPr="004F1376">
        <w:t xml:space="preserve">as soon as possible and you will be required to provide </w:t>
      </w:r>
      <w:r w:rsidR="00B5108F">
        <w:t>AUKN</w:t>
      </w:r>
      <w:r w:rsidRPr="004F1376">
        <w:t xml:space="preserve"> with a copy of the court summons.   </w:t>
      </w:r>
    </w:p>
    <w:p w14:paraId="711436D2" w14:textId="3759BC3F" w:rsidR="00132714" w:rsidRPr="004F1376" w:rsidRDefault="00132714" w:rsidP="00F601C0">
      <w:pPr>
        <w:pStyle w:val="Level2Number"/>
      </w:pPr>
      <w:r w:rsidRPr="004F1376">
        <w:t xml:space="preserve">You have no right to paid time off work for jury service or other public duties.    Any payment or salary will be at </w:t>
      </w:r>
      <w:r w:rsidR="00B5108F">
        <w:t>AUKN</w:t>
      </w:r>
      <w:r w:rsidRPr="004F1376">
        <w:t xml:space="preserve">’s absolute discretion and will be subject to the deduction of monies received by you from the court for loss of earnings.    You must therefore submit a claim to the court for loss of earnings and claim the full allowance available to you.  </w:t>
      </w:r>
    </w:p>
    <w:p w14:paraId="2F8804A9" w14:textId="3B52E5AC" w:rsidR="00132714" w:rsidRPr="004F1376" w:rsidRDefault="00132714" w:rsidP="00F601C0">
      <w:pPr>
        <w:pStyle w:val="Level2Number"/>
      </w:pPr>
      <w:r w:rsidRPr="004F1376">
        <w:t xml:space="preserve">Any salary paid by </w:t>
      </w:r>
      <w:r w:rsidR="00B5108F">
        <w:t>AUKN</w:t>
      </w:r>
      <w:r w:rsidRPr="004F1376">
        <w:t xml:space="preserve"> will be by way of a loan which you shall repay from such sums received from the court.  </w:t>
      </w:r>
    </w:p>
    <w:p w14:paraId="1027904E" w14:textId="47F1FEE3" w:rsidR="00132714" w:rsidRPr="004F1376" w:rsidRDefault="00132714" w:rsidP="00F601C0">
      <w:pPr>
        <w:pStyle w:val="Level2Number"/>
      </w:pPr>
      <w:r w:rsidRPr="004F1376">
        <w:t>If</w:t>
      </w:r>
      <w:r w:rsidR="00530285" w:rsidRPr="004F1376">
        <w:t>,</w:t>
      </w:r>
      <w:r w:rsidRPr="004F1376">
        <w:t xml:space="preserve"> on any day which you attend court</w:t>
      </w:r>
      <w:r w:rsidR="00530285" w:rsidRPr="004F1376">
        <w:t xml:space="preserve">, </w:t>
      </w:r>
      <w:r w:rsidRPr="004F1376">
        <w:t xml:space="preserve">you are told that you are not required then you must immediately attend for work.  </w:t>
      </w:r>
    </w:p>
    <w:p w14:paraId="58D7A9B2" w14:textId="5867834C" w:rsidR="00132714" w:rsidRPr="004F1376" w:rsidRDefault="00077048" w:rsidP="0009398C">
      <w:pPr>
        <w:pStyle w:val="Level1Heading"/>
      </w:pPr>
      <w:r w:rsidRPr="004F1376">
        <w:t>m</w:t>
      </w:r>
      <w:r w:rsidR="00132714" w:rsidRPr="004F1376">
        <w:t xml:space="preserve">embership of the </w:t>
      </w:r>
      <w:r w:rsidRPr="004F1376">
        <w:t>r</w:t>
      </w:r>
      <w:r w:rsidR="00132714" w:rsidRPr="004F1376">
        <w:t xml:space="preserve">eserved </w:t>
      </w:r>
      <w:r w:rsidRPr="004F1376">
        <w:t>a</w:t>
      </w:r>
      <w:r w:rsidR="00132714" w:rsidRPr="004F1376">
        <w:t xml:space="preserve">rmed </w:t>
      </w:r>
      <w:r w:rsidRPr="004F1376">
        <w:t>f</w:t>
      </w:r>
      <w:r w:rsidR="00132714" w:rsidRPr="004F1376">
        <w:t>orces</w:t>
      </w:r>
    </w:p>
    <w:p w14:paraId="6495F5B1" w14:textId="5535E5EE" w:rsidR="00132714" w:rsidRPr="004F1376" w:rsidRDefault="00132714" w:rsidP="00F601C0">
      <w:pPr>
        <w:pStyle w:val="Level2Number"/>
      </w:pPr>
      <w:r w:rsidRPr="004F1376">
        <w:t xml:space="preserve">If you are a member of reserved armed forces, you must use your </w:t>
      </w:r>
      <w:r w:rsidR="00207654" w:rsidRPr="004F1376">
        <w:t>annual leave</w:t>
      </w:r>
      <w:r w:rsidRPr="004F1376">
        <w:t xml:space="preserve"> entitlement to carry out your duties, provided you comply with the provisions set out in </w:t>
      </w:r>
      <w:r w:rsidR="007838A7" w:rsidRPr="004F1376">
        <w:t>your contract of employment</w:t>
      </w:r>
      <w:r w:rsidRPr="004F1376">
        <w:t xml:space="preserve">.    You would be expected to use all of your </w:t>
      </w:r>
      <w:r w:rsidR="00207654" w:rsidRPr="004F1376">
        <w:t>annual leave</w:t>
      </w:r>
      <w:r w:rsidRPr="004F1376">
        <w:t xml:space="preserve"> entitlement before applying for further time off.  </w:t>
      </w:r>
    </w:p>
    <w:p w14:paraId="67FF73F2" w14:textId="5641AC3D" w:rsidR="00132714" w:rsidRDefault="00132714" w:rsidP="00F601C0">
      <w:pPr>
        <w:pStyle w:val="Level2Number"/>
      </w:pPr>
      <w:r w:rsidRPr="004F1376">
        <w:t xml:space="preserve">Time off, other than your </w:t>
      </w:r>
      <w:r w:rsidR="00207654" w:rsidRPr="004F1376">
        <w:t>annual leave</w:t>
      </w:r>
      <w:r w:rsidRPr="004F1376">
        <w:t xml:space="preserve"> entitlement, will only be granted at the absolute discretion of </w:t>
      </w:r>
      <w:r w:rsidR="00B5108F">
        <w:t>AUKN</w:t>
      </w:r>
      <w:r w:rsidRPr="004F1376">
        <w:t xml:space="preserve"> and you have no right to be paid.   </w:t>
      </w:r>
    </w:p>
    <w:p w14:paraId="67982A04" w14:textId="77777777" w:rsidR="00250F28" w:rsidRPr="004F1376" w:rsidRDefault="00250F28" w:rsidP="00250F28">
      <w:pPr>
        <w:pStyle w:val="Level2Number"/>
        <w:numPr>
          <w:ilvl w:val="0"/>
          <w:numId w:val="0"/>
        </w:numPr>
        <w:ind w:left="720"/>
      </w:pPr>
    </w:p>
    <w:p w14:paraId="4E0FF34A" w14:textId="21EDC3CD" w:rsidR="00132714" w:rsidRPr="004F1376" w:rsidRDefault="00077048" w:rsidP="0009398C">
      <w:pPr>
        <w:pStyle w:val="Level1Heading"/>
      </w:pPr>
      <w:r w:rsidRPr="004F1376">
        <w:t>m</w:t>
      </w:r>
      <w:r w:rsidR="00132714" w:rsidRPr="004F1376">
        <w:t xml:space="preserve">edical appointments </w:t>
      </w:r>
    </w:p>
    <w:p w14:paraId="54F538B2" w14:textId="77777777" w:rsidR="00132714" w:rsidRPr="004F1376" w:rsidRDefault="00132714" w:rsidP="00F601C0">
      <w:pPr>
        <w:pStyle w:val="Level2Number"/>
      </w:pPr>
      <w:r w:rsidRPr="004F1376">
        <w:t xml:space="preserve">Appointments with doctors, dentists and other medical practitioners should be made outside your normal working hours or at the beginning or end of your </w:t>
      </w:r>
      <w:r w:rsidRPr="004F1376">
        <w:lastRenderedPageBreak/>
        <w:t xml:space="preserve">working day.    This would not apply to appointments made for you by, for example, a hospital out-patients clinic.  </w:t>
      </w:r>
    </w:p>
    <w:p w14:paraId="5E8CE432" w14:textId="3E642E05" w:rsidR="00132714" w:rsidRPr="004F1376" w:rsidRDefault="00132714" w:rsidP="00F601C0">
      <w:pPr>
        <w:pStyle w:val="Level2Number"/>
      </w:pPr>
      <w:r w:rsidRPr="004F1376">
        <w:t xml:space="preserve">Time off work to attend medical appointments must be authorised by </w:t>
      </w:r>
      <w:r w:rsidR="00107435" w:rsidRPr="004F1376">
        <w:t xml:space="preserve">your </w:t>
      </w:r>
      <w:r w:rsidR="00851592" w:rsidRPr="004F1376">
        <w:t>M</w:t>
      </w:r>
      <w:r w:rsidR="00107435" w:rsidRPr="004F1376">
        <w:t>anager</w:t>
      </w:r>
      <w:r w:rsidR="00292FC3" w:rsidRPr="004F1376">
        <w:t xml:space="preserve"> </w:t>
      </w:r>
      <w:r w:rsidRPr="004F1376">
        <w:t xml:space="preserve">in advance.    Unless there are exceptional circumstances, no more than two hours should be taken for one appointment.    You have no right to paid time off and any payment of salary is at </w:t>
      </w:r>
      <w:r w:rsidR="00B5108F">
        <w:t>AUKN</w:t>
      </w:r>
      <w:r w:rsidRPr="004F1376">
        <w:t xml:space="preserve">’s absolute discretion.   </w:t>
      </w:r>
    </w:p>
    <w:p w14:paraId="5E1B42B4" w14:textId="4EE3B3D3" w:rsidR="00515696" w:rsidRPr="004F1376" w:rsidRDefault="00132714" w:rsidP="00F601C0">
      <w:pPr>
        <w:pStyle w:val="Heading3"/>
        <w:jc w:val="both"/>
        <w:rPr>
          <w:rFonts w:cs="Helvetica"/>
        </w:rPr>
      </w:pPr>
      <w:r w:rsidRPr="004F1376">
        <w:rPr>
          <w:rFonts w:cs="Helvetica"/>
        </w:rPr>
        <w:br w:type="page"/>
      </w:r>
      <w:bookmarkStart w:id="242" w:name="_PAM.180868.body"/>
      <w:bookmarkStart w:id="243" w:name="_Toc439862036"/>
      <w:bookmarkStart w:id="244" w:name="_Toc219802320"/>
      <w:r w:rsidR="00515696" w:rsidRPr="004F1376">
        <w:rPr>
          <w:rFonts w:cs="Helvetica"/>
        </w:rPr>
        <w:lastRenderedPageBreak/>
        <w:t xml:space="preserve">Code of </w:t>
      </w:r>
      <w:r w:rsidR="00851592" w:rsidRPr="004F1376">
        <w:rPr>
          <w:rFonts w:cs="Helvetica"/>
        </w:rPr>
        <w:t>C</w:t>
      </w:r>
      <w:r w:rsidR="00515696" w:rsidRPr="004F1376">
        <w:rPr>
          <w:rFonts w:cs="Helvetica"/>
        </w:rPr>
        <w:t xml:space="preserve">onduct and </w:t>
      </w:r>
      <w:r w:rsidR="00851592" w:rsidRPr="004F1376">
        <w:rPr>
          <w:rFonts w:cs="Helvetica"/>
        </w:rPr>
        <w:t>D</w:t>
      </w:r>
      <w:r w:rsidR="00515696" w:rsidRPr="004F1376">
        <w:rPr>
          <w:rFonts w:cs="Helvetica"/>
        </w:rPr>
        <w:t xml:space="preserve">isciplinary </w:t>
      </w:r>
      <w:r w:rsidR="00851592" w:rsidRPr="004F1376">
        <w:rPr>
          <w:rFonts w:cs="Helvetica"/>
        </w:rPr>
        <w:t>P</w:t>
      </w:r>
      <w:r w:rsidR="00515696" w:rsidRPr="004F1376">
        <w:rPr>
          <w:rFonts w:cs="Helvetica"/>
        </w:rPr>
        <w:t>rocedure</w:t>
      </w:r>
      <w:bookmarkEnd w:id="242"/>
      <w:bookmarkEnd w:id="243"/>
      <w:bookmarkEnd w:id="244"/>
    </w:p>
    <w:p w14:paraId="56DAECD9" w14:textId="1561EF6B" w:rsidR="00515696" w:rsidRPr="004F1376" w:rsidRDefault="00B10658" w:rsidP="0009398C">
      <w:pPr>
        <w:pStyle w:val="Level1Heading"/>
        <w:numPr>
          <w:ilvl w:val="0"/>
          <w:numId w:val="13"/>
        </w:numPr>
      </w:pPr>
      <w:bookmarkStart w:id="245" w:name="_218942f5-0d2f-42de-908a-6d3f00576c1f"/>
      <w:r w:rsidRPr="004F1376">
        <w:t>p</w:t>
      </w:r>
      <w:r w:rsidR="00515696" w:rsidRPr="004F1376">
        <w:t>urpose and scope of the procedure</w:t>
      </w:r>
      <w:bookmarkEnd w:id="245"/>
    </w:p>
    <w:p w14:paraId="27BD2B88" w14:textId="0AB7551C" w:rsidR="00515696" w:rsidRPr="004F1376" w:rsidRDefault="00515696" w:rsidP="00F601C0">
      <w:pPr>
        <w:pStyle w:val="Level2Number"/>
      </w:pPr>
      <w:bookmarkStart w:id="246" w:name="_7703d18b-dd8e-49a9-8c93-e9048e851fee"/>
      <w:r w:rsidRPr="004F1376">
        <w:t xml:space="preserve">The </w:t>
      </w:r>
      <w:r w:rsidR="006552F9" w:rsidRPr="004F1376">
        <w:fldChar w:fldCharType="begin"/>
      </w:r>
      <w:r w:rsidR="006552F9" w:rsidRPr="004F1376">
        <w:instrText xml:space="preserve"> REF _PAM.180868.body \h </w:instrText>
      </w:r>
      <w:r w:rsidR="005523B7" w:rsidRPr="004F1376">
        <w:instrText xml:space="preserve"> \* MERGEFORMAT </w:instrText>
      </w:r>
      <w:r w:rsidR="006552F9" w:rsidRPr="004F1376">
        <w:fldChar w:fldCharType="separate"/>
      </w:r>
      <w:r w:rsidR="006E1162" w:rsidRPr="004F1376">
        <w:t>Code of Conduct and Disciplinary Procedure</w:t>
      </w:r>
      <w:r w:rsidR="006552F9" w:rsidRPr="004F1376">
        <w:fldChar w:fldCharType="end"/>
      </w:r>
      <w:r w:rsidRPr="004F1376">
        <w:t xml:space="preserve"> set out below is designed to ensure that all </w:t>
      </w:r>
      <w:r w:rsidR="005D5B8C" w:rsidRPr="004F1376">
        <w:t>worker</w:t>
      </w:r>
      <w:r w:rsidRPr="004F1376">
        <w:t xml:space="preserve">s of </w:t>
      </w:r>
      <w:r w:rsidR="00B5108F">
        <w:t>AUKN</w:t>
      </w:r>
      <w:r w:rsidRPr="004F1376">
        <w:t xml:space="preserve"> are treated fairly and consistently, to ensure the efficient and safe performance of work and to promote the maintenance of good relations between colleagues and between</w:t>
      </w:r>
      <w:r w:rsidR="005D5B8C" w:rsidRPr="004F1376">
        <w:t xml:space="preserve"> worker</w:t>
      </w:r>
      <w:r w:rsidRPr="004F1376">
        <w:t xml:space="preserve">s and their managers.  </w:t>
      </w:r>
      <w:bookmarkEnd w:id="246"/>
    </w:p>
    <w:p w14:paraId="1F3BCD0F" w14:textId="78A61664" w:rsidR="00515696" w:rsidRPr="004F1376" w:rsidRDefault="00515696" w:rsidP="00F601C0">
      <w:pPr>
        <w:pStyle w:val="Level2Number"/>
      </w:pPr>
      <w:bookmarkStart w:id="247" w:name="_f37c77c4-7955-4e5e-95dc-af6d664d670b"/>
      <w:r w:rsidRPr="004F1376">
        <w:t xml:space="preserve">You should familiarise yourself with and abide by the </w:t>
      </w:r>
      <w:r w:rsidR="007838A7" w:rsidRPr="004F1376">
        <w:fldChar w:fldCharType="begin"/>
      </w:r>
      <w:r w:rsidR="007838A7" w:rsidRPr="004F1376">
        <w:instrText xml:space="preserve"> REF _PAM.180868.body \h </w:instrText>
      </w:r>
      <w:r w:rsidR="005523B7" w:rsidRPr="004F1376">
        <w:instrText xml:space="preserve"> \* MERGEFORMAT </w:instrText>
      </w:r>
      <w:r w:rsidR="007838A7" w:rsidRPr="004F1376">
        <w:fldChar w:fldCharType="separate"/>
      </w:r>
      <w:r w:rsidR="006E1162" w:rsidRPr="004F1376">
        <w:t>Code of Conduct and Disciplinary Procedure</w:t>
      </w:r>
      <w:r w:rsidR="007838A7" w:rsidRPr="004F1376">
        <w:fldChar w:fldCharType="end"/>
      </w:r>
      <w:r w:rsidR="00851592" w:rsidRPr="004F1376">
        <w:t>,</w:t>
      </w:r>
      <w:r w:rsidR="007838A7" w:rsidRPr="004F1376">
        <w:t xml:space="preserve"> </w:t>
      </w:r>
      <w:r w:rsidRPr="004F1376">
        <w:t xml:space="preserve">which applies to all </w:t>
      </w:r>
      <w:r w:rsidR="005D5B8C" w:rsidRPr="004F1376">
        <w:t>worker</w:t>
      </w:r>
      <w:r w:rsidRPr="004F1376">
        <w:t xml:space="preserve">s.  </w:t>
      </w:r>
      <w:bookmarkEnd w:id="247"/>
    </w:p>
    <w:p w14:paraId="54368B52" w14:textId="660E6515" w:rsidR="00515696" w:rsidRPr="004F1376" w:rsidRDefault="00B10658" w:rsidP="0009398C">
      <w:pPr>
        <w:pStyle w:val="Level1Heading"/>
      </w:pPr>
      <w:bookmarkStart w:id="248" w:name="_a0283cf3-90b2-4377-affb-4836ff35969b"/>
      <w:r w:rsidRPr="004F1376">
        <w:t>c</w:t>
      </w:r>
      <w:r w:rsidR="00515696" w:rsidRPr="004F1376">
        <w:t>ode of conduct</w:t>
      </w:r>
      <w:bookmarkEnd w:id="248"/>
    </w:p>
    <w:p w14:paraId="4B8B9E95" w14:textId="459E4D09" w:rsidR="00515696" w:rsidRPr="004F1376" w:rsidRDefault="00515696" w:rsidP="00F601C0">
      <w:pPr>
        <w:pStyle w:val="Level2Number"/>
      </w:pPr>
      <w:bookmarkStart w:id="249" w:name="_5a2fdfb7-7c49-403a-9b8b-29fd950a16a8"/>
      <w:r w:rsidRPr="004F1376">
        <w:t xml:space="preserve">The Code of Conduct covers the main standards of behaviour and performance required by </w:t>
      </w:r>
      <w:r w:rsidR="00B5108F">
        <w:t>AUKN</w:t>
      </w:r>
      <w:r w:rsidRPr="004F1376">
        <w:t xml:space="preserve">.   You are under a duty to comply with the standards of behaviour and performance required by </w:t>
      </w:r>
      <w:r w:rsidR="00B5108F">
        <w:t>AUKN</w:t>
      </w:r>
      <w:r w:rsidRPr="004F1376">
        <w:t xml:space="preserve"> and to behave in a reasonable manner at all times.  </w:t>
      </w:r>
      <w:bookmarkEnd w:id="249"/>
    </w:p>
    <w:p w14:paraId="464F9325" w14:textId="7723B6EC" w:rsidR="00515696" w:rsidRPr="004F1376" w:rsidRDefault="00515696" w:rsidP="00F601C0">
      <w:pPr>
        <w:pStyle w:val="Level2Number"/>
      </w:pPr>
      <w:bookmarkStart w:id="250" w:name="_lnb-prec..clause_7"/>
      <w:r w:rsidRPr="004F1376">
        <w:t xml:space="preserve">A </w:t>
      </w:r>
      <w:r w:rsidR="00F25A6D" w:rsidRPr="004F1376">
        <w:t xml:space="preserve">failure to comply with </w:t>
      </w:r>
      <w:r w:rsidR="00B5108F">
        <w:t>AUKN</w:t>
      </w:r>
      <w:r w:rsidR="00F25A6D" w:rsidRPr="004F1376">
        <w:t>’s standards of behaviour and performance will render you liable to disciplinary action in accordance with</w:t>
      </w:r>
      <w:r w:rsidRPr="004F1376">
        <w:t xml:space="preserve"> the </w:t>
      </w:r>
      <w:r w:rsidR="00D60026" w:rsidRPr="004F1376">
        <w:fldChar w:fldCharType="begin"/>
      </w:r>
      <w:r w:rsidR="00D60026" w:rsidRPr="004F1376">
        <w:instrText xml:space="preserve"> REF _PAM.180868.body \h </w:instrText>
      </w:r>
      <w:r w:rsidR="005523B7" w:rsidRPr="004F1376">
        <w:instrText xml:space="preserve"> \* MERGEFORMAT </w:instrText>
      </w:r>
      <w:r w:rsidR="00D60026" w:rsidRPr="004F1376">
        <w:fldChar w:fldCharType="separate"/>
      </w:r>
      <w:r w:rsidR="006E1162" w:rsidRPr="004F1376">
        <w:t>Code of Conduct and Disciplinary Procedure</w:t>
      </w:r>
      <w:r w:rsidR="00D60026" w:rsidRPr="004F1376">
        <w:fldChar w:fldCharType="end"/>
      </w:r>
      <w:r w:rsidRPr="004F1376">
        <w:t xml:space="preserve">.  </w:t>
      </w:r>
      <w:bookmarkEnd w:id="250"/>
    </w:p>
    <w:p w14:paraId="75CCC42F" w14:textId="46A4F540" w:rsidR="00515696" w:rsidRPr="004F1376" w:rsidRDefault="00B5108F" w:rsidP="00F601C0">
      <w:pPr>
        <w:pStyle w:val="Level2Number"/>
      </w:pPr>
      <w:bookmarkStart w:id="251" w:name="_lnb-prec..clause_101"/>
      <w:r>
        <w:t>AUKN</w:t>
      </w:r>
      <w:r w:rsidR="00F25A6D" w:rsidRPr="004F1376">
        <w:t>’s rules relating to standards of behaviour and performance are not exhaustive</w:t>
      </w:r>
      <w:r w:rsidR="00515696" w:rsidRPr="004F1376">
        <w:t>.   They include the following:</w:t>
      </w:r>
      <w:bookmarkEnd w:id="251"/>
    </w:p>
    <w:p w14:paraId="4B8F45CB" w14:textId="572AA241" w:rsidR="00515696" w:rsidRPr="004F1376" w:rsidRDefault="00515696" w:rsidP="00F601C0">
      <w:pPr>
        <w:pStyle w:val="Level3Number"/>
      </w:pPr>
      <w:bookmarkStart w:id="252" w:name="_2b6ef623-ec72-414f-97fe-6f8bd17d2cfe"/>
      <w:r w:rsidRPr="004F1376">
        <w:t>you must comply with the rules rela</w:t>
      </w:r>
      <w:r w:rsidR="00D60026" w:rsidRPr="004F1376">
        <w:t>ting to notification of absence</w:t>
      </w:r>
      <w:r w:rsidRPr="004F1376">
        <w:rPr>
          <w:rStyle w:val="OptionalText"/>
          <w:rFonts w:cs="Helvetica"/>
          <w:szCs w:val="22"/>
        </w:rPr>
        <w:t xml:space="preserve">, which are set out in </w:t>
      </w:r>
      <w:r w:rsidR="00B5108F">
        <w:rPr>
          <w:rStyle w:val="OptionalText"/>
          <w:rFonts w:cs="Helvetica"/>
          <w:szCs w:val="22"/>
        </w:rPr>
        <w:t>AUKN</w:t>
      </w:r>
      <w:r w:rsidRPr="004F1376">
        <w:rPr>
          <w:rStyle w:val="OptionalText"/>
          <w:rFonts w:cs="Helvetica"/>
          <w:szCs w:val="22"/>
        </w:rPr>
        <w:t xml:space="preserve">'s </w:t>
      </w:r>
      <w:r w:rsidR="007838A7" w:rsidRPr="004F1376">
        <w:rPr>
          <w:rStyle w:val="OptionalText"/>
          <w:rFonts w:cs="Helvetica"/>
          <w:szCs w:val="22"/>
        </w:rPr>
        <w:fldChar w:fldCharType="begin"/>
      </w:r>
      <w:r w:rsidR="007838A7" w:rsidRPr="004F1376">
        <w:rPr>
          <w:rStyle w:val="OptionalText"/>
          <w:rFonts w:cs="Helvetica"/>
          <w:szCs w:val="22"/>
        </w:rPr>
        <w:instrText xml:space="preserve"> REF _Ref440013415 \h </w:instrText>
      </w:r>
      <w:r w:rsidR="005523B7" w:rsidRPr="004F1376">
        <w:rPr>
          <w:rStyle w:val="OptionalText"/>
          <w:rFonts w:cs="Helvetica"/>
          <w:szCs w:val="22"/>
        </w:rPr>
        <w:instrText xml:space="preserve"> \* MERGEFORMAT </w:instrText>
      </w:r>
      <w:r w:rsidR="007838A7" w:rsidRPr="004F1376">
        <w:rPr>
          <w:rStyle w:val="OptionalText"/>
          <w:rFonts w:cs="Helvetica"/>
          <w:szCs w:val="22"/>
        </w:rPr>
      </w:r>
      <w:r w:rsidR="007838A7" w:rsidRPr="004F1376">
        <w:rPr>
          <w:rStyle w:val="OptionalText"/>
          <w:rFonts w:cs="Helvetica"/>
          <w:szCs w:val="22"/>
        </w:rPr>
        <w:fldChar w:fldCharType="separate"/>
      </w:r>
      <w:r w:rsidR="006E1162" w:rsidRPr="006E1162">
        <w:t>Sickness and Attendance</w:t>
      </w:r>
      <w:r w:rsidR="007838A7" w:rsidRPr="004F1376">
        <w:rPr>
          <w:rStyle w:val="OptionalText"/>
          <w:rFonts w:cs="Helvetica"/>
          <w:szCs w:val="22"/>
        </w:rPr>
        <w:fldChar w:fldCharType="end"/>
      </w:r>
      <w:r w:rsidR="007838A7" w:rsidRPr="004F1376">
        <w:rPr>
          <w:rStyle w:val="OptionalText"/>
          <w:rFonts w:cs="Helvetica"/>
          <w:szCs w:val="22"/>
        </w:rPr>
        <w:t xml:space="preserve"> </w:t>
      </w:r>
      <w:r w:rsidR="00851592" w:rsidRPr="004F1376">
        <w:rPr>
          <w:rStyle w:val="OptionalText"/>
          <w:rFonts w:cs="Helvetica"/>
          <w:szCs w:val="22"/>
        </w:rPr>
        <w:t>P</w:t>
      </w:r>
      <w:r w:rsidRPr="004F1376">
        <w:rPr>
          <w:rStyle w:val="OptionalText"/>
          <w:rFonts w:cs="Helvetica"/>
          <w:szCs w:val="22"/>
        </w:rPr>
        <w:t>olicy</w:t>
      </w:r>
      <w:r w:rsidRPr="004F1376">
        <w:t>;</w:t>
      </w:r>
      <w:bookmarkEnd w:id="252"/>
    </w:p>
    <w:p w14:paraId="52756D5D" w14:textId="77575D06" w:rsidR="00515696" w:rsidRPr="004F1376" w:rsidRDefault="00515696" w:rsidP="00F601C0">
      <w:pPr>
        <w:pStyle w:val="Level3Number"/>
      </w:pPr>
      <w:bookmarkStart w:id="253" w:name="_dfe1d2a7-2900-47fa-ba46-f36372f5be9e"/>
      <w:r w:rsidRPr="004F1376">
        <w:t>you must arrive at work promptly, ready to start work at your contracted starting times, and must remain at work until your contracted finishing times;</w:t>
      </w:r>
      <w:bookmarkEnd w:id="253"/>
    </w:p>
    <w:p w14:paraId="7DF162D8" w14:textId="01A32AF3" w:rsidR="00515696" w:rsidRPr="004F1376" w:rsidRDefault="00515696" w:rsidP="00F601C0">
      <w:pPr>
        <w:pStyle w:val="Level3Number"/>
      </w:pPr>
      <w:bookmarkStart w:id="254" w:name="_f400b4c5-5059-4305-9149-ec3704ea3c4b"/>
      <w:r w:rsidRPr="004F1376">
        <w:t>you may be required to work additional hours at short notice, as the needs of the business require;</w:t>
      </w:r>
      <w:bookmarkEnd w:id="254"/>
    </w:p>
    <w:p w14:paraId="306A0569" w14:textId="4B2911BC" w:rsidR="00515696" w:rsidRPr="004F1376" w:rsidRDefault="00515696" w:rsidP="00F601C0">
      <w:pPr>
        <w:pStyle w:val="Level3Number"/>
      </w:pPr>
      <w:bookmarkStart w:id="255" w:name="_5e84dd96-3b7b-4b3d-b393-4f9d6671c757"/>
      <w:r w:rsidRPr="004F1376">
        <w:t xml:space="preserve">you must obtain authorisation </w:t>
      </w:r>
      <w:r w:rsidR="00292FC3" w:rsidRPr="004F1376">
        <w:t xml:space="preserve">from </w:t>
      </w:r>
      <w:r w:rsidR="00036F7A" w:rsidRPr="004F1376">
        <w:rPr>
          <w:szCs w:val="22"/>
        </w:rPr>
        <w:t>your M</w:t>
      </w:r>
      <w:r w:rsidR="00480BBB" w:rsidRPr="004F1376">
        <w:rPr>
          <w:szCs w:val="22"/>
        </w:rPr>
        <w:t>anager</w:t>
      </w:r>
      <w:r w:rsidRPr="004F1376">
        <w:t xml:space="preserve"> if for any reason you wish to arrive later or leave earlier than your normal start and finish times;</w:t>
      </w:r>
      <w:bookmarkEnd w:id="255"/>
    </w:p>
    <w:p w14:paraId="6E5E5A3E" w14:textId="17A90DA6" w:rsidR="009D0F2B" w:rsidRPr="004F1376" w:rsidRDefault="00B5108F" w:rsidP="00F601C0">
      <w:pPr>
        <w:pStyle w:val="Level3Number"/>
      </w:pPr>
      <w:bookmarkStart w:id="256" w:name="_373191c2-e17c-4289-a0a5-272e81cd595c"/>
      <w:r>
        <w:t>AUKN</w:t>
      </w:r>
      <w:r w:rsidR="00515696" w:rsidRPr="004F1376">
        <w:t xml:space="preserve"> reserves the right not to pay you in respect of working time lost because of poor timekeeping </w:t>
      </w:r>
      <w:r w:rsidR="009D0F2B" w:rsidRPr="004F1376">
        <w:t>and persistent poor timekeeping;</w:t>
      </w:r>
    </w:p>
    <w:p w14:paraId="34B8F935" w14:textId="65DF6AF3" w:rsidR="00515696" w:rsidRPr="004F1376" w:rsidRDefault="009D0F2B" w:rsidP="00F601C0">
      <w:pPr>
        <w:pStyle w:val="Level3Number"/>
      </w:pPr>
      <w:r w:rsidRPr="004F1376">
        <w:t xml:space="preserve">persistent poor timekeeping </w:t>
      </w:r>
      <w:r w:rsidR="00515696" w:rsidRPr="004F1376">
        <w:t>will result in disciplinary action;</w:t>
      </w:r>
      <w:bookmarkEnd w:id="256"/>
    </w:p>
    <w:p w14:paraId="373D2352" w14:textId="5390D25D" w:rsidR="00515696" w:rsidRDefault="00515696" w:rsidP="00F601C0">
      <w:pPr>
        <w:pStyle w:val="Level3Number"/>
      </w:pPr>
      <w:bookmarkStart w:id="257" w:name="_99bfa763-9c59-41d8-b46c-206acd49f691"/>
      <w:r w:rsidRPr="004F1376">
        <w:t xml:space="preserve">you must maintain satisfactory standards of performance at work and a high level of quality, </w:t>
      </w:r>
      <w:r w:rsidR="00747491" w:rsidRPr="004F1376">
        <w:t>accuracy,</w:t>
      </w:r>
      <w:r w:rsidRPr="004F1376">
        <w:t xml:space="preserve"> and diligence;</w:t>
      </w:r>
      <w:bookmarkEnd w:id="257"/>
    </w:p>
    <w:p w14:paraId="75E31DBD" w14:textId="77777777" w:rsidR="00250F28" w:rsidRPr="004F1376" w:rsidRDefault="00250F28" w:rsidP="00250F28">
      <w:pPr>
        <w:pStyle w:val="Level3Number"/>
        <w:numPr>
          <w:ilvl w:val="0"/>
          <w:numId w:val="0"/>
        </w:numPr>
        <w:ind w:left="1440"/>
      </w:pPr>
    </w:p>
    <w:p w14:paraId="3F80DC0D" w14:textId="5769EC48" w:rsidR="00515696" w:rsidRPr="004F1376" w:rsidRDefault="00515696" w:rsidP="00F601C0">
      <w:pPr>
        <w:pStyle w:val="Level3Number"/>
      </w:pPr>
      <w:bookmarkStart w:id="258" w:name="_d7d7a0ef-946c-4a73-a394-4962918f3ec5"/>
      <w:r w:rsidRPr="004F1376">
        <w:t xml:space="preserve">you must keep confidential, both during your employment and at all times after its termination, all information gained in the course of your employment about the business of </w:t>
      </w:r>
      <w:r w:rsidR="00B5108F">
        <w:t>AUKN</w:t>
      </w:r>
      <w:r w:rsidRPr="004F1376">
        <w:t xml:space="preserve">, and that of </w:t>
      </w:r>
      <w:r w:rsidR="00B5108F">
        <w:t>AUKN</w:t>
      </w:r>
      <w:r w:rsidRPr="004F1376">
        <w:t xml:space="preserve">'s </w:t>
      </w:r>
      <w:r w:rsidRPr="004F1376">
        <w:lastRenderedPageBreak/>
        <w:t xml:space="preserve">customers, </w:t>
      </w:r>
      <w:r w:rsidR="00747491" w:rsidRPr="004F1376">
        <w:t>suppliers,</w:t>
      </w:r>
      <w:r w:rsidRPr="004F1376">
        <w:t xml:space="preserve"> and business partners, except in circumstances in which you are required to disclose information by law or in the course of the performance of your duties with </w:t>
      </w:r>
      <w:r w:rsidR="00B5108F">
        <w:t>AUKN</w:t>
      </w:r>
      <w:r w:rsidRPr="004F1376">
        <w:t>;</w:t>
      </w:r>
      <w:bookmarkEnd w:id="258"/>
    </w:p>
    <w:p w14:paraId="4D86C1B4" w14:textId="6BB3891F" w:rsidR="00515696" w:rsidRPr="004F1376" w:rsidRDefault="00515696" w:rsidP="00F601C0">
      <w:pPr>
        <w:pStyle w:val="Level3Number"/>
      </w:pPr>
      <w:bookmarkStart w:id="259" w:name="_1d5ca9f3-5f0c-41ef-bc20-399493d8895c"/>
      <w:r w:rsidRPr="004F1376">
        <w:t xml:space="preserve">you are not permitted to engage in any activity outside your employment with </w:t>
      </w:r>
      <w:r w:rsidR="00B5108F">
        <w:t>AUKN</w:t>
      </w:r>
      <w:r w:rsidRPr="004F1376">
        <w:t xml:space="preserve"> which could reasonably be interpreted as competing with </w:t>
      </w:r>
      <w:r w:rsidR="00B5108F">
        <w:t>AUKN</w:t>
      </w:r>
      <w:r w:rsidR="00EB4142">
        <w:t>, including work for a competing business, without prior permission</w:t>
      </w:r>
      <w:r w:rsidRPr="004F1376">
        <w:t>;</w:t>
      </w:r>
      <w:bookmarkEnd w:id="259"/>
    </w:p>
    <w:p w14:paraId="45C1EE35" w14:textId="3FAA285A" w:rsidR="00515696" w:rsidRPr="004F1376" w:rsidRDefault="00515696" w:rsidP="00F601C0">
      <w:pPr>
        <w:pStyle w:val="Level3Number"/>
      </w:pPr>
      <w:bookmarkStart w:id="260" w:name="_76040532-0f22-41bb-ac01-f5f417a2969b"/>
      <w:r w:rsidRPr="004F1376">
        <w:t>you must dress in a manner appropriate to the function in which you are engaged;</w:t>
      </w:r>
      <w:bookmarkEnd w:id="260"/>
    </w:p>
    <w:p w14:paraId="3BDC3C99" w14:textId="4E65FF1D" w:rsidR="00515696" w:rsidRPr="004F1376" w:rsidRDefault="00515696" w:rsidP="00F601C0">
      <w:pPr>
        <w:pStyle w:val="Level3Number"/>
      </w:pPr>
      <w:bookmarkStart w:id="261" w:name="_dc604bc0-e7cb-4ea0-83f9-95031dd89358"/>
      <w:r w:rsidRPr="004F1376">
        <w:t>you may be required from time to time to undertake duties outside your normal job remit;</w:t>
      </w:r>
      <w:bookmarkEnd w:id="261"/>
    </w:p>
    <w:p w14:paraId="0B0D8F27" w14:textId="0E84CAFA" w:rsidR="00515696" w:rsidRPr="004F1376" w:rsidRDefault="00515696" w:rsidP="00F601C0">
      <w:pPr>
        <w:pStyle w:val="Level3Number"/>
      </w:pPr>
      <w:bookmarkStart w:id="262" w:name="_01e63f4d-d6e1-41df-9338-e88676d8f280"/>
      <w:r w:rsidRPr="004F1376">
        <w:t>you may be required from time to time to work at locations other than your normal place of work;</w:t>
      </w:r>
      <w:bookmarkEnd w:id="262"/>
    </w:p>
    <w:p w14:paraId="0C6571E6" w14:textId="77777777" w:rsidR="00A760D3" w:rsidRPr="00A760D3" w:rsidRDefault="00515696" w:rsidP="00F601C0">
      <w:pPr>
        <w:pStyle w:val="Level3Number"/>
      </w:pPr>
      <w:bookmarkStart w:id="263" w:name="_8ff3fb9a-c073-411b-a15b-88f5a3dfaade"/>
      <w:bookmarkStart w:id="264" w:name="_Hlk131503407"/>
      <w:r w:rsidRPr="004F1376">
        <w:t xml:space="preserve">you </w:t>
      </w:r>
      <w:bookmarkEnd w:id="263"/>
      <w:r w:rsidR="00A760D3" w:rsidRPr="00A760D3">
        <w:rPr>
          <w:rFonts w:cs="Helvetica"/>
        </w:rPr>
        <w:t>must co-operate with your colleagues, and with management, where this is reasonably required and/or expected;</w:t>
      </w:r>
      <w:r w:rsidR="00A760D3" w:rsidRPr="00A760D3">
        <w:t xml:space="preserve"> </w:t>
      </w:r>
    </w:p>
    <w:p w14:paraId="2ACF3A94" w14:textId="77777777" w:rsidR="00A760D3" w:rsidRPr="00A760D3" w:rsidRDefault="00A760D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A760D3">
        <w:rPr>
          <w:rFonts w:ascii="Helvetica" w:hAnsi="Helvetica" w:cs="Calibri"/>
          <w:sz w:val="22"/>
          <w:szCs w:val="20"/>
          <w:lang w:eastAsia="en-GB"/>
        </w:rPr>
        <w:t>you must ensure that your actions do not cause unnecessary disruption or unrest within the workplace;</w:t>
      </w:r>
    </w:p>
    <w:p w14:paraId="5AAB6D97" w14:textId="44D623DE" w:rsidR="00A760D3" w:rsidRPr="00A760D3" w:rsidRDefault="00A760D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A760D3">
        <w:rPr>
          <w:rFonts w:ascii="Helvetica" w:hAnsi="Helvetica" w:cs="Helvetica"/>
          <w:sz w:val="22"/>
          <w:szCs w:val="20"/>
          <w:lang w:eastAsia="en-GB"/>
        </w:rPr>
        <w:t>you must ensure the maintenance of acceptable standards of politeness within the workplace;</w:t>
      </w:r>
    </w:p>
    <w:p w14:paraId="0ADC9959" w14:textId="2324A286" w:rsidR="00902A17" w:rsidRPr="004F1376" w:rsidRDefault="00902A17" w:rsidP="00F601C0">
      <w:pPr>
        <w:pStyle w:val="Level3Number"/>
      </w:pPr>
      <w:r w:rsidRPr="004F1376">
        <w:t xml:space="preserve">you must </w:t>
      </w:r>
      <w:r w:rsidR="00D26AEE" w:rsidRPr="009E1E76">
        <w:rPr>
          <w:rFonts w:cs="Helvetica"/>
        </w:rPr>
        <w:t>be courteous and pleasant to clients, customers, suppliers</w:t>
      </w:r>
      <w:r w:rsidR="00D26AEE">
        <w:rPr>
          <w:rFonts w:cs="Helvetica"/>
        </w:rPr>
        <w:t xml:space="preserve"> and/or </w:t>
      </w:r>
      <w:bookmarkStart w:id="265" w:name="_Hlk131405611"/>
      <w:r w:rsidR="00D26AEE">
        <w:rPr>
          <w:rFonts w:cs="Helvetica"/>
        </w:rPr>
        <w:t xml:space="preserve">other third parties with whom you have dealings with on behalf of </w:t>
      </w:r>
      <w:r w:rsidR="00B5108F">
        <w:rPr>
          <w:rFonts w:cs="Helvetica"/>
        </w:rPr>
        <w:t>AUKN</w:t>
      </w:r>
      <w:bookmarkEnd w:id="265"/>
      <w:r w:rsidR="00D26AEE">
        <w:rPr>
          <w:rFonts w:cs="Helvetica"/>
        </w:rPr>
        <w:t>,</w:t>
      </w:r>
      <w:r w:rsidR="00D26AEE" w:rsidRPr="009E1E76">
        <w:rPr>
          <w:rFonts w:cs="Helvetica"/>
        </w:rPr>
        <w:t xml:space="preserve"> at all times</w:t>
      </w:r>
      <w:bookmarkEnd w:id="264"/>
      <w:r w:rsidRPr="004F1376">
        <w:t>;</w:t>
      </w:r>
    </w:p>
    <w:p w14:paraId="3EA37F24" w14:textId="22DE7D66" w:rsidR="00902A17" w:rsidRPr="004F1376" w:rsidRDefault="00902A17" w:rsidP="00F601C0">
      <w:pPr>
        <w:pStyle w:val="Level3Number"/>
      </w:pPr>
      <w:r w:rsidRPr="004F1376">
        <w:t xml:space="preserve">you must follow the reasonable instructions, and/or follow the rules and procedures, </w:t>
      </w:r>
      <w:r w:rsidR="002E2510" w:rsidRPr="004F1376">
        <w:t xml:space="preserve">including in relation to PPE, </w:t>
      </w:r>
      <w:r w:rsidRPr="004F1376">
        <w:t xml:space="preserve">of a client, </w:t>
      </w:r>
      <w:r w:rsidR="00747491" w:rsidRPr="004F1376">
        <w:t>customer,</w:t>
      </w:r>
      <w:r w:rsidRPr="004F1376">
        <w:t xml:space="preserve"> or supplier, including when attending their site or premises;</w:t>
      </w:r>
    </w:p>
    <w:p w14:paraId="153A74E8" w14:textId="5E77C804" w:rsidR="00515696" w:rsidRPr="004F1376" w:rsidRDefault="00515696" w:rsidP="00F601C0">
      <w:pPr>
        <w:pStyle w:val="Level3Number"/>
      </w:pPr>
      <w:bookmarkStart w:id="266" w:name="_a429131c-71e4-4fb4-a762-4025f660ddae"/>
      <w:r w:rsidRPr="004F1376">
        <w:t xml:space="preserve">you must </w:t>
      </w:r>
      <w:r w:rsidR="00D26AEE" w:rsidRPr="009E1E76">
        <w:rPr>
          <w:rFonts w:cs="Helvetica"/>
        </w:rPr>
        <w:t xml:space="preserve">take all necessary steps required to safeguard the public image of </w:t>
      </w:r>
      <w:r w:rsidR="00B5108F">
        <w:rPr>
          <w:rFonts w:cs="Helvetica"/>
        </w:rPr>
        <w:t>AUKN</w:t>
      </w:r>
      <w:r w:rsidR="00D26AEE" w:rsidRPr="009E1E76">
        <w:rPr>
          <w:rFonts w:cs="Helvetica"/>
        </w:rPr>
        <w:t xml:space="preserve"> and preserve positive relationships with its customers</w:t>
      </w:r>
      <w:r w:rsidR="00D26AEE">
        <w:rPr>
          <w:rFonts w:cs="Helvetica"/>
        </w:rPr>
        <w:t xml:space="preserve"> and other third parties</w:t>
      </w:r>
      <w:r w:rsidR="00D26AEE" w:rsidRPr="004F2F3E">
        <w:rPr>
          <w:rFonts w:cs="Helvetica"/>
        </w:rPr>
        <w:t xml:space="preserve"> </w:t>
      </w:r>
      <w:r w:rsidR="00D26AEE">
        <w:rPr>
          <w:rFonts w:cs="Helvetica"/>
        </w:rPr>
        <w:t xml:space="preserve">with whom you have dealings with on behalf of </w:t>
      </w:r>
      <w:r w:rsidR="00B5108F">
        <w:rPr>
          <w:rFonts w:cs="Helvetica"/>
        </w:rPr>
        <w:t>AUKN</w:t>
      </w:r>
      <w:r w:rsidRPr="004F1376">
        <w:t>;</w:t>
      </w:r>
      <w:bookmarkEnd w:id="266"/>
    </w:p>
    <w:p w14:paraId="7EA3A126" w14:textId="68A1AEF2" w:rsidR="00515696" w:rsidRPr="004F1376" w:rsidRDefault="00515696" w:rsidP="00F601C0">
      <w:pPr>
        <w:pStyle w:val="Level3Number"/>
      </w:pPr>
      <w:bookmarkStart w:id="267" w:name="_c84b372b-ed09-4196-9cf4-fe11eb480f68"/>
      <w:r w:rsidRPr="004F1376">
        <w:t xml:space="preserve">you must comply with </w:t>
      </w:r>
      <w:r w:rsidR="00B5108F">
        <w:t>AUKN</w:t>
      </w:r>
      <w:r w:rsidRPr="004F1376">
        <w:t xml:space="preserve">'s </w:t>
      </w:r>
      <w:r w:rsidRPr="004F1376">
        <w:rPr>
          <w:rStyle w:val="AlternativeText"/>
          <w:rFonts w:cs="Helvetica"/>
          <w:szCs w:val="22"/>
        </w:rPr>
        <w:t>operating policies and procedures</w:t>
      </w:r>
      <w:r w:rsidRPr="004F1376">
        <w:t>;</w:t>
      </w:r>
      <w:bookmarkEnd w:id="267"/>
    </w:p>
    <w:p w14:paraId="666A29D6" w14:textId="2891905E" w:rsidR="00515696" w:rsidRPr="004F1376" w:rsidRDefault="00515696" w:rsidP="00F601C0">
      <w:pPr>
        <w:pStyle w:val="Level3Number"/>
      </w:pPr>
      <w:bookmarkStart w:id="268" w:name="_da3ff2c1-7590-4822-a6ec-8384d8e82eea"/>
      <w:r w:rsidRPr="004F1376">
        <w:t xml:space="preserve">you must ensure that you do not breach </w:t>
      </w:r>
      <w:r w:rsidR="00B5108F">
        <w:t>AUKN</w:t>
      </w:r>
      <w:r w:rsidRPr="004F1376">
        <w:t xml:space="preserve">'s policies on </w:t>
      </w:r>
      <w:r w:rsidR="00D34EDE" w:rsidRPr="004F1376">
        <w:rPr>
          <w:rStyle w:val="AlternativeText"/>
          <w:rFonts w:cs="Helvetica"/>
          <w:szCs w:val="22"/>
        </w:rPr>
        <w:fldChar w:fldCharType="begin"/>
      </w:r>
      <w:r w:rsidR="00D34EDE" w:rsidRPr="004F1376">
        <w:instrText xml:space="preserve"> REF _Ref78374875 \h </w:instrText>
      </w:r>
      <w:r w:rsidR="005523B7" w:rsidRPr="004F1376">
        <w:rPr>
          <w:rStyle w:val="AlternativeText"/>
          <w:rFonts w:cs="Helvetica"/>
          <w:szCs w:val="22"/>
        </w:rPr>
        <w:instrText xml:space="preserve"> \* MERGEFORMAT </w:instrText>
      </w:r>
      <w:r w:rsidR="00D34EDE" w:rsidRPr="004F1376">
        <w:rPr>
          <w:rStyle w:val="AlternativeText"/>
          <w:rFonts w:cs="Helvetica"/>
          <w:szCs w:val="22"/>
        </w:rPr>
      </w:r>
      <w:r w:rsidR="00D34EDE" w:rsidRPr="004F1376">
        <w:rPr>
          <w:rStyle w:val="AlternativeText"/>
          <w:rFonts w:cs="Helvetica"/>
          <w:szCs w:val="22"/>
        </w:rPr>
        <w:fldChar w:fldCharType="separate"/>
      </w:r>
      <w:r w:rsidR="006E1162" w:rsidRPr="006E1162">
        <w:t>Equality and Diversity</w:t>
      </w:r>
      <w:r w:rsidR="00D34EDE" w:rsidRPr="004F1376">
        <w:rPr>
          <w:rStyle w:val="AlternativeText"/>
          <w:rFonts w:cs="Helvetica"/>
          <w:szCs w:val="22"/>
        </w:rPr>
        <w:fldChar w:fldCharType="end"/>
      </w:r>
      <w:r w:rsidR="00D34EDE" w:rsidRPr="004F1376">
        <w:rPr>
          <w:rStyle w:val="AlternativeText"/>
          <w:rFonts w:cs="Helvetica"/>
          <w:szCs w:val="22"/>
        </w:rPr>
        <w:t xml:space="preserve"> </w:t>
      </w:r>
      <w:r w:rsidRPr="004F1376">
        <w:t xml:space="preserve">and/or </w:t>
      </w:r>
      <w:r w:rsidR="009D0F2B" w:rsidRPr="004F1376">
        <w:fldChar w:fldCharType="begin"/>
      </w:r>
      <w:r w:rsidR="009D0F2B" w:rsidRPr="004F1376">
        <w:instrText xml:space="preserve"> REF _Ref440459236 \h </w:instrText>
      </w:r>
      <w:r w:rsidR="005523B7" w:rsidRPr="004F1376">
        <w:instrText xml:space="preserve"> \* MERGEFORMAT </w:instrText>
      </w:r>
      <w:r w:rsidR="009D0F2B" w:rsidRPr="004F1376">
        <w:fldChar w:fldCharType="separate"/>
      </w:r>
      <w:r w:rsidR="006E1162" w:rsidRPr="006E1162">
        <w:t>Harassment and Bullying</w:t>
      </w:r>
      <w:r w:rsidR="009D0F2B" w:rsidRPr="004F1376">
        <w:fldChar w:fldCharType="end"/>
      </w:r>
      <w:r w:rsidRPr="004F1376">
        <w:t>;</w:t>
      </w:r>
      <w:bookmarkEnd w:id="268"/>
    </w:p>
    <w:p w14:paraId="11D3DA7A" w14:textId="2DA49E6E" w:rsidR="00515696" w:rsidRPr="004F1376" w:rsidRDefault="00515696" w:rsidP="00F601C0">
      <w:pPr>
        <w:pStyle w:val="Level3Number"/>
      </w:pPr>
      <w:bookmarkStart w:id="269" w:name="_ab34bf74-e22e-4377-bed8-007f150113e4"/>
      <w:r w:rsidRPr="004F1376">
        <w:t xml:space="preserve">you must gain an understanding of </w:t>
      </w:r>
      <w:r w:rsidR="00B5108F">
        <w:t>AUKN</w:t>
      </w:r>
      <w:r w:rsidRPr="004F1376">
        <w:t xml:space="preserve">'s </w:t>
      </w:r>
      <w:r w:rsidRPr="004F1376">
        <w:rPr>
          <w:rStyle w:val="AlternativeText"/>
          <w:rFonts w:cs="Helvetica"/>
          <w:szCs w:val="22"/>
        </w:rPr>
        <w:t>health and safety procedures</w:t>
      </w:r>
      <w:r w:rsidRPr="004F1376">
        <w:t xml:space="preserve">, observe </w:t>
      </w:r>
      <w:r w:rsidR="00747491" w:rsidRPr="004F1376">
        <w:t>them,</w:t>
      </w:r>
      <w:r w:rsidRPr="004F1376">
        <w:t xml:space="preserve"> and ensure that safety equipment and clothing is always used;</w:t>
      </w:r>
      <w:bookmarkEnd w:id="269"/>
    </w:p>
    <w:p w14:paraId="077124BC" w14:textId="2358F83A" w:rsidR="00515696" w:rsidRPr="004F1376" w:rsidRDefault="00515696" w:rsidP="00F601C0">
      <w:pPr>
        <w:pStyle w:val="Level3Number"/>
      </w:pPr>
      <w:bookmarkStart w:id="270" w:name="_af6bd88e-eb8e-4763-87a7-4691c58b0478"/>
      <w:r w:rsidRPr="004F1376">
        <w:t xml:space="preserve">all accidents, however minor, must be reported to management as soon as possible, and an entry made in </w:t>
      </w:r>
      <w:r w:rsidR="00B5108F">
        <w:t>AUKN</w:t>
      </w:r>
      <w:r w:rsidRPr="004F1376">
        <w:t>'s accident book;</w:t>
      </w:r>
      <w:bookmarkEnd w:id="270"/>
    </w:p>
    <w:p w14:paraId="1A9AEC6F" w14:textId="3E845B5B" w:rsidR="00515696" w:rsidRPr="004F1376" w:rsidRDefault="00515696" w:rsidP="00F601C0">
      <w:pPr>
        <w:pStyle w:val="Level3Number"/>
      </w:pPr>
      <w:bookmarkStart w:id="271" w:name="_339f2c66-f6f2-47ca-98d1-cdd5e65cc740"/>
      <w:r w:rsidRPr="004F1376">
        <w:t xml:space="preserve">you are not permitted to make use of </w:t>
      </w:r>
      <w:r w:rsidR="00B5108F">
        <w:t>AUKN</w:t>
      </w:r>
      <w:r w:rsidRPr="004F1376">
        <w:t>'s IT and communication systems without express permission;</w:t>
      </w:r>
      <w:bookmarkEnd w:id="271"/>
    </w:p>
    <w:p w14:paraId="446D1147" w14:textId="22CC9FB4" w:rsidR="00515696" w:rsidRPr="004F1376" w:rsidRDefault="00BD7013" w:rsidP="00F601C0">
      <w:pPr>
        <w:pStyle w:val="Level3Number"/>
      </w:pPr>
      <w:bookmarkStart w:id="272" w:name="_7b1da85c-1f3e-4abc-b625-d7f6d2b91027"/>
      <w:r w:rsidRPr="004F1376">
        <w:rPr>
          <w:rStyle w:val="BodyDefinitionTerm"/>
          <w:rFonts w:cs="Helvetica"/>
          <w:szCs w:val="22"/>
        </w:rPr>
        <w:lastRenderedPageBreak/>
        <w:t>Employer</w:t>
      </w:r>
      <w:r w:rsidR="00515696" w:rsidRPr="004F1376">
        <w:t xml:space="preserve"> property and equipment must not be taken from </w:t>
      </w:r>
      <w:r w:rsidR="00B5108F">
        <w:t>AUKN</w:t>
      </w:r>
      <w:r w:rsidR="00515696" w:rsidRPr="004F1376">
        <w:t xml:space="preserve">'s premises other than for use on authorised </w:t>
      </w:r>
      <w:r w:rsidRPr="004F1376">
        <w:rPr>
          <w:rStyle w:val="BodyDefinitionTerm"/>
          <w:rFonts w:cs="Helvetica"/>
          <w:szCs w:val="22"/>
        </w:rPr>
        <w:t>Employer</w:t>
      </w:r>
      <w:r w:rsidR="00515696" w:rsidRPr="004F1376">
        <w:t xml:space="preserve"> business;</w:t>
      </w:r>
      <w:bookmarkEnd w:id="272"/>
    </w:p>
    <w:p w14:paraId="273C980D" w14:textId="4D2DBDD9" w:rsidR="00515696" w:rsidRPr="004F1376" w:rsidRDefault="00515696" w:rsidP="00F601C0">
      <w:pPr>
        <w:pStyle w:val="Level3Number"/>
      </w:pPr>
      <w:bookmarkStart w:id="273" w:name="_179cfa1f-a2c5-4d14-b3ac-58be93ef5356"/>
      <w:r w:rsidRPr="004F1376">
        <w:t xml:space="preserve">you are solely responsible for the safety of your personal possessions while </w:t>
      </w:r>
      <w:r w:rsidR="009D0F2B" w:rsidRPr="004F1376">
        <w:t>o</w:t>
      </w:r>
      <w:r w:rsidRPr="004F1376">
        <w:t xml:space="preserve">n </w:t>
      </w:r>
      <w:r w:rsidR="00B5108F">
        <w:t>AUKN</w:t>
      </w:r>
      <w:r w:rsidRPr="004F1376">
        <w:t>'s premises.   You must ensure that your possessions are at all times kept in a safe place; and</w:t>
      </w:r>
      <w:bookmarkEnd w:id="273"/>
    </w:p>
    <w:p w14:paraId="5AA1FA98" w14:textId="6DAC13E5" w:rsidR="00515696" w:rsidRPr="004F1376" w:rsidRDefault="00515696" w:rsidP="00F601C0">
      <w:pPr>
        <w:pStyle w:val="Level3Number"/>
      </w:pPr>
      <w:bookmarkStart w:id="274" w:name="_ba087177-7f68-451a-9176-69921ecbcc61"/>
      <w:r w:rsidRPr="004F1376">
        <w:t>if you find an item of personal property on the premises that does not belong to you, you are required to inform</w:t>
      </w:r>
      <w:r w:rsidR="007539B5" w:rsidRPr="004F1376">
        <w:t xml:space="preserve"> your Manager or</w:t>
      </w:r>
      <w:r w:rsidRPr="004F1376">
        <w:t xml:space="preserve"> </w:t>
      </w:r>
      <w:r w:rsidR="00480BBB" w:rsidRPr="004F1376">
        <w:rPr>
          <w:szCs w:val="22"/>
        </w:rPr>
        <w:t xml:space="preserve">the </w:t>
      </w:r>
      <w:r w:rsidR="00B5108F">
        <w:rPr>
          <w:szCs w:val="22"/>
        </w:rPr>
        <w:t>Chief Executive</w:t>
      </w:r>
      <w:r w:rsidR="00292FC3" w:rsidRPr="004F1376">
        <w:rPr>
          <w:szCs w:val="22"/>
        </w:rPr>
        <w:t xml:space="preserve"> </w:t>
      </w:r>
      <w:r w:rsidRPr="004F1376">
        <w:t xml:space="preserve">immediately.  </w:t>
      </w:r>
      <w:bookmarkEnd w:id="274"/>
    </w:p>
    <w:p w14:paraId="13178B30" w14:textId="77777777" w:rsidR="0005712C" w:rsidRPr="004F1376" w:rsidRDefault="0005712C" w:rsidP="0009398C">
      <w:pPr>
        <w:pStyle w:val="Level1Heading"/>
      </w:pPr>
      <w:r w:rsidRPr="004F1376">
        <w:t>misconduct</w:t>
      </w:r>
    </w:p>
    <w:p w14:paraId="09436E7B" w14:textId="501D8B75" w:rsidR="0005712C" w:rsidRPr="004F1376" w:rsidRDefault="0005712C" w:rsidP="00F601C0">
      <w:pPr>
        <w:pStyle w:val="Level2Number"/>
      </w:pPr>
      <w:r w:rsidRPr="004F1376">
        <w:t xml:space="preserve">Set out below are examples of behaviour which </w:t>
      </w:r>
      <w:r w:rsidR="00B5108F">
        <w:t>AUKN</w:t>
      </w:r>
      <w:r w:rsidRPr="004F1376">
        <w:t xml:space="preserve"> treats as misconduct, falling short of gross misconduct.  Such behaviour will normally render you liable to sanction under the disciplinary procedure.   You should note that this list is not exhaustive.  Examples include:</w:t>
      </w:r>
    </w:p>
    <w:p w14:paraId="7845FBB7" w14:textId="62C8C6EA" w:rsidR="00EB4142" w:rsidRPr="004F1376" w:rsidRDefault="001E5C98" w:rsidP="00EB4142">
      <w:pPr>
        <w:pStyle w:val="Level3Number"/>
      </w:pPr>
      <w:r w:rsidRPr="004F1376">
        <w:t>minor breaches o</w:t>
      </w:r>
      <w:r w:rsidR="00EB4142">
        <w:t xml:space="preserve">f your contract of employment or </w:t>
      </w:r>
      <w:r w:rsidR="00B5108F">
        <w:t>AUKN</w:t>
      </w:r>
      <w:r w:rsidRPr="004F1376">
        <w:t>’s Code of Conduct (set out above);</w:t>
      </w:r>
    </w:p>
    <w:p w14:paraId="7AF22771" w14:textId="79B20024" w:rsidR="0005712C" w:rsidRPr="004F1376" w:rsidRDefault="0005712C" w:rsidP="00F601C0">
      <w:pPr>
        <w:pStyle w:val="Level3Number"/>
      </w:pPr>
      <w:r w:rsidRPr="004F1376">
        <w:t>failure to adhere to working hours, e.g. persistent lateness;</w:t>
      </w:r>
    </w:p>
    <w:p w14:paraId="36E0142F" w14:textId="77777777" w:rsidR="0005712C" w:rsidRPr="004F1376" w:rsidRDefault="0005712C" w:rsidP="00F601C0">
      <w:pPr>
        <w:pStyle w:val="Level3Number"/>
      </w:pPr>
      <w:r w:rsidRPr="004F1376">
        <w:t>unauthorised absence;</w:t>
      </w:r>
    </w:p>
    <w:p w14:paraId="4D732BE9" w14:textId="77777777" w:rsidR="0005712C" w:rsidRPr="004F1376" w:rsidRDefault="0005712C" w:rsidP="00F601C0">
      <w:pPr>
        <w:pStyle w:val="Level3Number"/>
      </w:pPr>
      <w:r w:rsidRPr="004F1376">
        <w:t>unacceptable level of absence;</w:t>
      </w:r>
    </w:p>
    <w:p w14:paraId="56686581" w14:textId="21195558" w:rsidR="0005712C" w:rsidRPr="004F1376" w:rsidRDefault="0005712C" w:rsidP="00F601C0">
      <w:pPr>
        <w:pStyle w:val="Level3Number"/>
      </w:pPr>
      <w:r w:rsidRPr="004F1376">
        <w:t xml:space="preserve">failure to follow </w:t>
      </w:r>
      <w:r w:rsidR="00B5108F">
        <w:t>AUKN</w:t>
      </w:r>
      <w:r w:rsidRPr="004F1376">
        <w:t>’s procedures (note very serious failures may constitute gross misconduct);</w:t>
      </w:r>
    </w:p>
    <w:p w14:paraId="7E0AFA39" w14:textId="69C77975" w:rsidR="0005712C" w:rsidRPr="004F1376" w:rsidRDefault="0005712C" w:rsidP="00F601C0">
      <w:pPr>
        <w:pStyle w:val="Level3Number"/>
      </w:pPr>
      <w:r w:rsidRPr="004F1376">
        <w:t xml:space="preserve">breach of </w:t>
      </w:r>
      <w:r w:rsidR="00B5108F">
        <w:t>AUKN</w:t>
      </w:r>
      <w:r w:rsidRPr="004F1376">
        <w:t>’s policies;</w:t>
      </w:r>
    </w:p>
    <w:p w14:paraId="062E6049" w14:textId="77777777" w:rsidR="0005712C" w:rsidRPr="004F1376" w:rsidRDefault="0005712C" w:rsidP="00F601C0">
      <w:pPr>
        <w:pStyle w:val="Level3Number"/>
      </w:pPr>
      <w:r w:rsidRPr="004F1376">
        <w:t>inappropriate dress or appearance which is below acceptable standards;</w:t>
      </w:r>
    </w:p>
    <w:p w14:paraId="3C30827F" w14:textId="7A1AE67D" w:rsidR="0005712C" w:rsidRPr="004F1376" w:rsidRDefault="0005712C" w:rsidP="00F601C0">
      <w:pPr>
        <w:pStyle w:val="Level3Number"/>
      </w:pPr>
      <w:r w:rsidRPr="004F1376">
        <w:t xml:space="preserve">helping another </w:t>
      </w:r>
      <w:r w:rsidR="00246BA8" w:rsidRPr="004F1376">
        <w:t xml:space="preserve">worker </w:t>
      </w:r>
      <w:r w:rsidRPr="004F1376">
        <w:t>(in any way) to commit a disciplinary offence</w:t>
      </w:r>
      <w:r w:rsidR="00B86AF3" w:rsidRPr="004F1376">
        <w:t>;</w:t>
      </w:r>
      <w:r w:rsidRPr="004F1376">
        <w:t xml:space="preserve"> </w:t>
      </w:r>
    </w:p>
    <w:p w14:paraId="2C0B21E6" w14:textId="16B8968C" w:rsidR="005853F7" w:rsidRPr="004F1376" w:rsidRDefault="00B86AF3" w:rsidP="00F601C0">
      <w:pPr>
        <w:pStyle w:val="Level3Number"/>
      </w:pPr>
      <w:r w:rsidRPr="004F1376">
        <w:t xml:space="preserve">unauthorised use of </w:t>
      </w:r>
      <w:r w:rsidR="00B5108F">
        <w:t>AUKN</w:t>
      </w:r>
      <w:r w:rsidRPr="004F1376">
        <w:t>’</w:t>
      </w:r>
      <w:r w:rsidR="00E759B1" w:rsidRPr="004F1376">
        <w:t>s</w:t>
      </w:r>
      <w:r w:rsidRPr="004F1376">
        <w:t xml:space="preserve"> vehicles; and  </w:t>
      </w:r>
    </w:p>
    <w:p w14:paraId="0959BF34" w14:textId="7CA8D4DC" w:rsidR="00D54A8C" w:rsidRPr="004F1376" w:rsidRDefault="00B86AF3" w:rsidP="00FC7D8D">
      <w:pPr>
        <w:pStyle w:val="Level3Number"/>
      </w:pPr>
      <w:r w:rsidRPr="004F1376">
        <w:t xml:space="preserve">failure to report any accident whilst driving </w:t>
      </w:r>
      <w:r w:rsidR="00B5108F">
        <w:t>AUKN</w:t>
      </w:r>
      <w:r w:rsidRPr="004F1376">
        <w:t xml:space="preserve">’s vehicles. </w:t>
      </w:r>
    </w:p>
    <w:p w14:paraId="6775C386" w14:textId="6433F6AC" w:rsidR="00515696" w:rsidRPr="004F1376" w:rsidRDefault="00B215E0" w:rsidP="0009398C">
      <w:pPr>
        <w:pStyle w:val="Level1Heading"/>
      </w:pPr>
      <w:bookmarkStart w:id="275" w:name="_98112753-dd98-410e-be78-1925bd560ff1"/>
      <w:r w:rsidRPr="004F1376">
        <w:t>g</w:t>
      </w:r>
      <w:r w:rsidR="00515696" w:rsidRPr="004F1376">
        <w:t>ross misconduct</w:t>
      </w:r>
      <w:bookmarkEnd w:id="275"/>
    </w:p>
    <w:p w14:paraId="2BDAD781" w14:textId="04D218C5" w:rsidR="00515696" w:rsidRPr="004F1376" w:rsidRDefault="00515696" w:rsidP="00F601C0">
      <w:pPr>
        <w:pStyle w:val="Level2Number"/>
      </w:pPr>
      <w:bookmarkStart w:id="276" w:name="_71df0893-e8ce-4efc-913e-41b9db783096"/>
      <w:r w:rsidRPr="004F1376">
        <w:t xml:space="preserve">Set out below are examples of behaviour which </w:t>
      </w:r>
      <w:r w:rsidR="00B5108F">
        <w:t>AUKN</w:t>
      </w:r>
      <w:r w:rsidRPr="004F1376">
        <w:t xml:space="preserve"> treats as gross </w:t>
      </w:r>
      <w:r w:rsidR="0051473D" w:rsidRPr="0051473D">
        <w:t>(extremely serious or severe)</w:t>
      </w:r>
      <w:r w:rsidR="0051473D">
        <w:t xml:space="preserve"> </w:t>
      </w:r>
      <w:r w:rsidRPr="004F1376">
        <w:t>misconduct which will normally render you liable to dismissal without notice (the list is not exhaustive):</w:t>
      </w:r>
      <w:bookmarkEnd w:id="276"/>
    </w:p>
    <w:p w14:paraId="659B6DFE" w14:textId="2235F553" w:rsidR="001E5C98" w:rsidRPr="004F1376" w:rsidRDefault="001E5C98" w:rsidP="00F601C0">
      <w:pPr>
        <w:pStyle w:val="Level3Number"/>
      </w:pPr>
      <w:bookmarkStart w:id="277" w:name="_a8589d5e-3d1e-497e-b81a-77abaa9c4aba"/>
      <w:r w:rsidRPr="004F1376">
        <w:t xml:space="preserve">serious breaches of </w:t>
      </w:r>
      <w:r w:rsidR="00EB4142">
        <w:t xml:space="preserve">your contract of employment or </w:t>
      </w:r>
      <w:r w:rsidR="00B5108F">
        <w:t>AUKN</w:t>
      </w:r>
      <w:r w:rsidRPr="004F1376">
        <w:t>’s Code of Conduct (as set out above);</w:t>
      </w:r>
    </w:p>
    <w:p w14:paraId="058A31F4" w14:textId="24310CC7" w:rsidR="00515696" w:rsidRPr="004F1376" w:rsidRDefault="00515696" w:rsidP="00F601C0">
      <w:pPr>
        <w:pStyle w:val="Level3Number"/>
      </w:pPr>
      <w:r w:rsidRPr="004F1376">
        <w:t>theft, dishonesty, or fraud;</w:t>
      </w:r>
      <w:bookmarkEnd w:id="277"/>
    </w:p>
    <w:p w14:paraId="21AB1910" w14:textId="24C3C9BC" w:rsidR="00515696" w:rsidRPr="004F1376" w:rsidRDefault="00515696" w:rsidP="00F601C0">
      <w:pPr>
        <w:pStyle w:val="Level3Number"/>
      </w:pPr>
      <w:bookmarkStart w:id="278" w:name="_14b74a86-9588-4d65-a98c-62beb3901958"/>
      <w:r w:rsidRPr="004F1376">
        <w:t>assault, act of violence, or aggression;</w:t>
      </w:r>
      <w:bookmarkEnd w:id="278"/>
    </w:p>
    <w:p w14:paraId="3BED2FDD" w14:textId="0D786C99" w:rsidR="00515696" w:rsidRPr="004F1376" w:rsidRDefault="00515696" w:rsidP="00F601C0">
      <w:pPr>
        <w:pStyle w:val="Level3Number"/>
      </w:pPr>
      <w:bookmarkStart w:id="279" w:name="_0fa465e8-7b39-4aa3-bf4e-3075664daad0"/>
      <w:r w:rsidRPr="004F1376">
        <w:t>unacceptable use of obscene or abusive language (including language of a discriminatory nature);</w:t>
      </w:r>
      <w:bookmarkEnd w:id="279"/>
    </w:p>
    <w:p w14:paraId="1551FBD7" w14:textId="1BA95978" w:rsidR="00515696" w:rsidRPr="004F1376" w:rsidRDefault="00515696" w:rsidP="00F601C0">
      <w:pPr>
        <w:pStyle w:val="Level3Number"/>
      </w:pPr>
      <w:bookmarkStart w:id="280" w:name="_51d717a5-9453-4d10-8107-312d5bd1aeab"/>
      <w:r w:rsidRPr="004F1376">
        <w:lastRenderedPageBreak/>
        <w:t xml:space="preserve">possession or use of non-prescribed drugs on </w:t>
      </w:r>
      <w:r w:rsidR="00B5108F">
        <w:t>AUKN</w:t>
      </w:r>
      <w:r w:rsidR="009D0F2B" w:rsidRPr="004F1376">
        <w:rPr>
          <w:rStyle w:val="BodyDefinitionTerm"/>
          <w:rFonts w:cs="Helvetica"/>
        </w:rPr>
        <w:t>’s</w:t>
      </w:r>
      <w:r w:rsidRPr="004F1376">
        <w:t xml:space="preserve"> premises or during working hours;</w:t>
      </w:r>
      <w:bookmarkEnd w:id="280"/>
    </w:p>
    <w:p w14:paraId="053736AF" w14:textId="0DFF97A9" w:rsidR="00515696" w:rsidRPr="004F1376" w:rsidRDefault="00515696" w:rsidP="00F601C0">
      <w:pPr>
        <w:pStyle w:val="Level3Number"/>
      </w:pPr>
      <w:bookmarkStart w:id="281" w:name="_72259372-bd1b-477e-9f4c-d15ff06ff531"/>
      <w:r w:rsidRPr="004F1376">
        <w:t xml:space="preserve">possession or consumption of alcohol on </w:t>
      </w:r>
      <w:r w:rsidR="00BD7013" w:rsidRPr="004F1376">
        <w:rPr>
          <w:rStyle w:val="BodyDefinitionTerm"/>
          <w:rFonts w:cs="Helvetica"/>
        </w:rPr>
        <w:t>Employer</w:t>
      </w:r>
      <w:r w:rsidRPr="004F1376">
        <w:t xml:space="preserve"> premises or during working hours, other than on occasions approved by </w:t>
      </w:r>
      <w:r w:rsidR="00B5108F">
        <w:t>AUKN</w:t>
      </w:r>
      <w:r w:rsidRPr="004F1376">
        <w:t>;</w:t>
      </w:r>
      <w:bookmarkEnd w:id="281"/>
    </w:p>
    <w:p w14:paraId="3239874E" w14:textId="1EC0EB82" w:rsidR="00515696" w:rsidRPr="004F1376" w:rsidRDefault="00515696" w:rsidP="00F601C0">
      <w:pPr>
        <w:pStyle w:val="Level3Number"/>
      </w:pPr>
      <w:bookmarkStart w:id="282" w:name="_2fc42186-34db-44ef-88c3-dcaffccd7ead"/>
      <w:r w:rsidRPr="004F1376">
        <w:t>serious incapability at work brought on by alcohol or non-prescribed drugs;</w:t>
      </w:r>
      <w:bookmarkEnd w:id="282"/>
    </w:p>
    <w:p w14:paraId="640889DC" w14:textId="7B5B9B3D" w:rsidR="00515696" w:rsidRPr="004F1376" w:rsidRDefault="00515696" w:rsidP="00F601C0">
      <w:pPr>
        <w:pStyle w:val="Level3Number"/>
      </w:pPr>
      <w:bookmarkStart w:id="283" w:name="_280e62a0-22bd-45be-8ab0-0b73ea055758"/>
      <w:r w:rsidRPr="004F1376">
        <w:t xml:space="preserve">wilful damage to </w:t>
      </w:r>
      <w:r w:rsidR="00B5108F">
        <w:t>AUKN</w:t>
      </w:r>
      <w:r w:rsidRPr="004F1376">
        <w:t>'s property or the property of its</w:t>
      </w:r>
      <w:r w:rsidR="005D5B8C" w:rsidRPr="004F1376">
        <w:t xml:space="preserve"> worker</w:t>
      </w:r>
      <w:r w:rsidRPr="004F1376">
        <w:t xml:space="preserve">s or customers, </w:t>
      </w:r>
      <w:r w:rsidR="00747491" w:rsidRPr="004F1376">
        <w:t>suppliers,</w:t>
      </w:r>
      <w:r w:rsidRPr="004F1376">
        <w:t xml:space="preserve"> or business partners;</w:t>
      </w:r>
      <w:bookmarkEnd w:id="283"/>
    </w:p>
    <w:p w14:paraId="369DA48C" w14:textId="7B60A1B5" w:rsidR="00515696" w:rsidRPr="004F1376" w:rsidRDefault="00515696" w:rsidP="00F601C0">
      <w:pPr>
        <w:pStyle w:val="Level3Number"/>
      </w:pPr>
      <w:bookmarkStart w:id="284" w:name="_cdb1e1e6-201d-41d9-847d-01a03a00bec5"/>
      <w:r w:rsidRPr="004F1376">
        <w:t>serious insubordination;</w:t>
      </w:r>
      <w:bookmarkEnd w:id="284"/>
    </w:p>
    <w:p w14:paraId="58BE70B7" w14:textId="19D64523" w:rsidR="00515696" w:rsidRPr="004F1376" w:rsidRDefault="00515696" w:rsidP="00F601C0">
      <w:pPr>
        <w:pStyle w:val="Level3Number"/>
      </w:pPr>
      <w:bookmarkStart w:id="285" w:name="_b38804b6-ae9d-4e94-a0cc-c2c9989da750"/>
      <w:r w:rsidRPr="004F1376">
        <w:t xml:space="preserve">falsification of records or other </w:t>
      </w:r>
      <w:r w:rsidR="00BD7013" w:rsidRPr="004F1376">
        <w:rPr>
          <w:rStyle w:val="BodyDefinitionTerm"/>
          <w:rFonts w:cs="Helvetica"/>
        </w:rPr>
        <w:t>Employer</w:t>
      </w:r>
      <w:r w:rsidRPr="004F1376">
        <w:t xml:space="preserve"> documents, including those relating to obtaining employment;</w:t>
      </w:r>
      <w:bookmarkEnd w:id="285"/>
    </w:p>
    <w:p w14:paraId="1CF6FEDD" w14:textId="65B1A631" w:rsidR="00515696" w:rsidRPr="004F1376" w:rsidRDefault="00515696" w:rsidP="00F601C0">
      <w:pPr>
        <w:pStyle w:val="Level3Number"/>
      </w:pPr>
      <w:bookmarkStart w:id="286" w:name="_41a4fc9e-8ae7-406f-8692-46d54a104bbd"/>
      <w:r w:rsidRPr="004F1376">
        <w:t xml:space="preserve">unlawful discrimination, </w:t>
      </w:r>
      <w:r w:rsidR="00747491" w:rsidRPr="004F1376">
        <w:t>harassment,</w:t>
      </w:r>
      <w:r w:rsidRPr="004F1376">
        <w:t xml:space="preserve"> or bullying;</w:t>
      </w:r>
      <w:bookmarkEnd w:id="286"/>
    </w:p>
    <w:p w14:paraId="4A9C2AB8" w14:textId="2CD40D70" w:rsidR="00515696" w:rsidRPr="004F1376" w:rsidRDefault="00515696" w:rsidP="00F601C0">
      <w:pPr>
        <w:pStyle w:val="Level3Number"/>
      </w:pPr>
      <w:bookmarkStart w:id="287" w:name="_f638e45c-7c1e-4999-b224-e0eebeec5d47"/>
      <w:r w:rsidRPr="004F1376">
        <w:t xml:space="preserve">refusal to carry out reasonable instructions from either </w:t>
      </w:r>
      <w:r w:rsidR="00480BBB" w:rsidRPr="004F1376">
        <w:t>y</w:t>
      </w:r>
      <w:r w:rsidRPr="004F1376">
        <w:t xml:space="preserve">our </w:t>
      </w:r>
      <w:r w:rsidR="00851592" w:rsidRPr="004F1376">
        <w:t>M</w:t>
      </w:r>
      <w:r w:rsidRPr="004F1376">
        <w:t>anager</w:t>
      </w:r>
      <w:r w:rsidR="00480BBB" w:rsidRPr="004F1376">
        <w:t xml:space="preserve"> or</w:t>
      </w:r>
      <w:r w:rsidR="00851592" w:rsidRPr="004F1376">
        <w:t xml:space="preserve"> the</w:t>
      </w:r>
      <w:r w:rsidR="00480BBB" w:rsidRPr="004F1376">
        <w:t xml:space="preserve"> </w:t>
      </w:r>
      <w:r w:rsidR="00B5108F">
        <w:t>Chief Executive</w:t>
      </w:r>
      <w:r w:rsidRPr="004F1376">
        <w:t>;</w:t>
      </w:r>
      <w:bookmarkEnd w:id="287"/>
    </w:p>
    <w:p w14:paraId="3F787BB5" w14:textId="5E9ACCF4" w:rsidR="00130B5D" w:rsidRPr="004F1376" w:rsidRDefault="00130B5D" w:rsidP="00F601C0">
      <w:pPr>
        <w:pStyle w:val="Level3Number"/>
      </w:pPr>
      <w:r w:rsidRPr="004F1376">
        <w:t xml:space="preserve">refusal to carry out </w:t>
      </w:r>
      <w:bookmarkStart w:id="288" w:name="_Hlk76715939"/>
      <w:r w:rsidRPr="004F1376">
        <w:t xml:space="preserve">reasonable instructions, or follow the rules and procedures, </w:t>
      </w:r>
      <w:r w:rsidR="002E2510" w:rsidRPr="004F1376">
        <w:t xml:space="preserve">including in relation to PPE, </w:t>
      </w:r>
      <w:r w:rsidRPr="004F1376">
        <w:t>of a client</w:t>
      </w:r>
      <w:r w:rsidR="00902A17" w:rsidRPr="004F1376">
        <w:t xml:space="preserve">, </w:t>
      </w:r>
      <w:r w:rsidR="00747491" w:rsidRPr="004F1376">
        <w:t>customer,</w:t>
      </w:r>
      <w:r w:rsidR="00902A17" w:rsidRPr="004F1376">
        <w:t xml:space="preserve"> or supplier</w:t>
      </w:r>
      <w:r w:rsidRPr="004F1376">
        <w:t>, including when attending their site or premises</w:t>
      </w:r>
      <w:bookmarkEnd w:id="288"/>
      <w:r w:rsidRPr="004F1376">
        <w:t>;</w:t>
      </w:r>
    </w:p>
    <w:p w14:paraId="641FA4CA" w14:textId="33E08077" w:rsidR="00515696" w:rsidRPr="004F1376" w:rsidRDefault="00515696" w:rsidP="00F601C0">
      <w:pPr>
        <w:pStyle w:val="Level3Number"/>
      </w:pPr>
      <w:bookmarkStart w:id="289" w:name="_4daaa1b5-7e7a-47ad-8ba4-56cf8732e281"/>
      <w:r w:rsidRPr="004F1376">
        <w:t xml:space="preserve">gambling, </w:t>
      </w:r>
      <w:r w:rsidR="00747491" w:rsidRPr="004F1376">
        <w:t>bribery,</w:t>
      </w:r>
      <w:r w:rsidRPr="004F1376">
        <w:t xml:space="preserve"> or corruption;</w:t>
      </w:r>
      <w:bookmarkEnd w:id="289"/>
    </w:p>
    <w:p w14:paraId="2D01D252" w14:textId="1F11B6FE" w:rsidR="00515696" w:rsidRPr="004F1376" w:rsidRDefault="00515696" w:rsidP="00F601C0">
      <w:pPr>
        <w:pStyle w:val="Level3Number"/>
      </w:pPr>
      <w:bookmarkStart w:id="290" w:name="_b83f5292-f42b-4a44-9cad-0b8ade82b7f3"/>
      <w:r w:rsidRPr="004F1376">
        <w:t>acts of indecency or sexual harassment;</w:t>
      </w:r>
      <w:bookmarkEnd w:id="290"/>
    </w:p>
    <w:p w14:paraId="39EE4DB6" w14:textId="359FB567" w:rsidR="00515696" w:rsidRPr="004F1376" w:rsidRDefault="00515696" w:rsidP="00F601C0">
      <w:pPr>
        <w:pStyle w:val="Level3Number"/>
      </w:pPr>
      <w:bookmarkStart w:id="291" w:name="_bf7db80a-a7ab-4f7c-b3cc-6df20f2c9ea2"/>
      <w:r w:rsidRPr="004F1376">
        <w:t xml:space="preserve">serious breach of the health and safety policies and procedures, or endangering the health and safety of a fellow </w:t>
      </w:r>
      <w:r w:rsidR="005D5B8C" w:rsidRPr="004F1376">
        <w:t>worker</w:t>
      </w:r>
      <w:r w:rsidRPr="004F1376">
        <w:t>, client or third party;</w:t>
      </w:r>
      <w:bookmarkEnd w:id="291"/>
    </w:p>
    <w:p w14:paraId="06280242" w14:textId="41123F22" w:rsidR="00515696" w:rsidRPr="004F1376" w:rsidRDefault="00515696" w:rsidP="00F601C0">
      <w:pPr>
        <w:pStyle w:val="Level3Number"/>
      </w:pPr>
      <w:bookmarkStart w:id="292" w:name="_fb8dfeea-ba82-4aec-a08f-53cb4957284a"/>
      <w:r w:rsidRPr="004F1376">
        <w:t xml:space="preserve">breach of </w:t>
      </w:r>
      <w:r w:rsidR="00B5108F">
        <w:t>AUKN</w:t>
      </w:r>
      <w:r w:rsidRPr="004F1376">
        <w:t xml:space="preserve">'s </w:t>
      </w:r>
      <w:r w:rsidR="008577B3" w:rsidRPr="004F1376">
        <w:fldChar w:fldCharType="begin"/>
      </w:r>
      <w:r w:rsidR="008577B3" w:rsidRPr="004F1376">
        <w:instrText xml:space="preserve"> REF _Ref440013675 \h </w:instrText>
      </w:r>
      <w:r w:rsidR="005523B7" w:rsidRPr="004F1376">
        <w:instrText xml:space="preserve"> \* MERGEFORMAT </w:instrText>
      </w:r>
      <w:r w:rsidR="008577B3" w:rsidRPr="004F1376">
        <w:fldChar w:fldCharType="separate"/>
      </w:r>
      <w:r w:rsidR="006E1162" w:rsidRPr="006E1162">
        <w:t>Smoking</w:t>
      </w:r>
      <w:r w:rsidR="008577B3" w:rsidRPr="004F1376">
        <w:fldChar w:fldCharType="end"/>
      </w:r>
      <w:r w:rsidR="008577B3" w:rsidRPr="004F1376">
        <w:t xml:space="preserve"> </w:t>
      </w:r>
      <w:r w:rsidR="00851592" w:rsidRPr="004F1376">
        <w:t>P</w:t>
      </w:r>
      <w:r w:rsidR="008577B3" w:rsidRPr="004F1376">
        <w:t>olicy</w:t>
      </w:r>
      <w:r w:rsidRPr="004F1376">
        <w:t>;</w:t>
      </w:r>
      <w:bookmarkEnd w:id="292"/>
    </w:p>
    <w:p w14:paraId="47EB47DC" w14:textId="373A0E99" w:rsidR="00515696" w:rsidRPr="004F1376" w:rsidRDefault="00515696" w:rsidP="00F601C0">
      <w:pPr>
        <w:pStyle w:val="Level3Number"/>
      </w:pPr>
      <w:bookmarkStart w:id="293" w:name="_8efef467-7f26-47d3-b59d-4c56f291b7aa"/>
      <w:r w:rsidRPr="004F1376">
        <w:t xml:space="preserve">breach of confidentiality, including the unauthorised disclosure of </w:t>
      </w:r>
      <w:r w:rsidR="00BD7013" w:rsidRPr="004F1376">
        <w:rPr>
          <w:rStyle w:val="BodyDefinitionTerm"/>
          <w:rFonts w:cs="Helvetica"/>
          <w:szCs w:val="22"/>
        </w:rPr>
        <w:t>Employer</w:t>
      </w:r>
      <w:r w:rsidRPr="004F1376">
        <w:t xml:space="preserve"> business to the media or any other party (this rule does not apply to making, in good faith, a protected disclosure (whistleblowing) or to a relevant pay disclosure</w:t>
      </w:r>
      <w:r w:rsidR="0079030D" w:rsidRPr="004F1376">
        <w:t>)</w:t>
      </w:r>
      <w:r w:rsidRPr="004F1376">
        <w:t>;</w:t>
      </w:r>
      <w:bookmarkEnd w:id="293"/>
    </w:p>
    <w:p w14:paraId="2830B15E" w14:textId="693EA6BA" w:rsidR="00515696" w:rsidRPr="004F1376" w:rsidRDefault="00515696" w:rsidP="00F601C0">
      <w:pPr>
        <w:pStyle w:val="Level3Number"/>
      </w:pPr>
      <w:bookmarkStart w:id="294" w:name="_79468d17-a643-4978-a334-14fa37b54d9f"/>
      <w:r w:rsidRPr="004F1376">
        <w:t>unauthorised access to or use of computer data or computer hardware;</w:t>
      </w:r>
      <w:bookmarkEnd w:id="294"/>
    </w:p>
    <w:p w14:paraId="6F1132F2" w14:textId="5EB4F827" w:rsidR="00515696" w:rsidRPr="004F1376" w:rsidRDefault="00515696" w:rsidP="00F601C0">
      <w:pPr>
        <w:pStyle w:val="Level3Number"/>
      </w:pPr>
      <w:bookmarkStart w:id="295" w:name="_a31e2453-1302-436b-b54c-85ed90dc1609"/>
      <w:r w:rsidRPr="004F1376">
        <w:t>copying of computer software, other than when authorised in your normal course of employment;</w:t>
      </w:r>
      <w:bookmarkEnd w:id="295"/>
    </w:p>
    <w:p w14:paraId="01DC58EA" w14:textId="6E2E996C" w:rsidR="00515696" w:rsidRPr="004F1376" w:rsidRDefault="00515696" w:rsidP="00F601C0">
      <w:pPr>
        <w:pStyle w:val="Level3Number"/>
      </w:pPr>
      <w:bookmarkStart w:id="296" w:name="_ff08f4a7-3a28-4331-a98e-318aabe79805"/>
      <w:r w:rsidRPr="004F1376">
        <w:t xml:space="preserve">bringing </w:t>
      </w:r>
      <w:r w:rsidR="00B5108F">
        <w:t>AUKN</w:t>
      </w:r>
      <w:r w:rsidRPr="004F1376">
        <w:t xml:space="preserve"> into disrepute;</w:t>
      </w:r>
      <w:bookmarkEnd w:id="296"/>
    </w:p>
    <w:p w14:paraId="7D4BCB2B" w14:textId="5EE6BDAB" w:rsidR="00515696" w:rsidRPr="004F1376" w:rsidRDefault="00515696" w:rsidP="00F601C0">
      <w:pPr>
        <w:pStyle w:val="Level3Number"/>
      </w:pPr>
      <w:bookmarkStart w:id="297" w:name="_a0e952f9-ce78-4a8c-9ecd-4b393f8ee8e1"/>
      <w:r w:rsidRPr="004F1376">
        <w:t xml:space="preserve">misuse of </w:t>
      </w:r>
      <w:r w:rsidR="00B5108F">
        <w:t>AUKN</w:t>
      </w:r>
      <w:r w:rsidRPr="004F1376">
        <w:t>'s name;</w:t>
      </w:r>
      <w:bookmarkEnd w:id="297"/>
    </w:p>
    <w:p w14:paraId="5FBE195F" w14:textId="4AE30521" w:rsidR="00515696" w:rsidRPr="004F1376" w:rsidRDefault="00515696" w:rsidP="00F601C0">
      <w:pPr>
        <w:pStyle w:val="Level3Number"/>
      </w:pPr>
      <w:bookmarkStart w:id="298" w:name="_ee0947a8-8f21-4b9b-8777-b41c94dc636c"/>
      <w:r w:rsidRPr="004F1376">
        <w:t xml:space="preserve">serious breach of </w:t>
      </w:r>
      <w:r w:rsidR="00B5108F">
        <w:t>AUKN</w:t>
      </w:r>
      <w:r w:rsidRPr="004F1376">
        <w:t>'s policies or procedures;</w:t>
      </w:r>
      <w:bookmarkEnd w:id="298"/>
    </w:p>
    <w:p w14:paraId="1AE03FE2" w14:textId="215E4D99" w:rsidR="00515696" w:rsidRPr="004F1376" w:rsidRDefault="00515696" w:rsidP="00F601C0">
      <w:pPr>
        <w:pStyle w:val="Level3Number"/>
      </w:pPr>
      <w:bookmarkStart w:id="299" w:name="_7ed4782f-08c5-4101-9e3e-44fd2307536c"/>
      <w:r w:rsidRPr="004F1376">
        <w:t xml:space="preserve">serious negligence which causes or might cause unacceptable loss, </w:t>
      </w:r>
      <w:r w:rsidR="00747491" w:rsidRPr="004F1376">
        <w:t>damage,</w:t>
      </w:r>
      <w:r w:rsidRPr="004F1376">
        <w:t xml:space="preserve"> or injury;</w:t>
      </w:r>
      <w:bookmarkEnd w:id="299"/>
    </w:p>
    <w:p w14:paraId="184978CA" w14:textId="67A26919" w:rsidR="007A41C7" w:rsidRPr="004F1376" w:rsidRDefault="00515696" w:rsidP="00F601C0">
      <w:pPr>
        <w:pStyle w:val="Level3Number"/>
      </w:pPr>
      <w:bookmarkStart w:id="300" w:name="_d9fd812d-565d-4f1b-a2fe-ee86da0d639f"/>
      <w:r w:rsidRPr="004F1376">
        <w:lastRenderedPageBreak/>
        <w:t xml:space="preserve">conviction of a criminal offence (except for minor road traffic offences) that impacts on your suitability to do your job or your relationship with </w:t>
      </w:r>
      <w:r w:rsidR="00B5108F">
        <w:t>AUKN</w:t>
      </w:r>
      <w:r w:rsidRPr="004F1376">
        <w:t xml:space="preserve">, your work colleagues or </w:t>
      </w:r>
      <w:r w:rsidR="00B5108F">
        <w:t>AUKN</w:t>
      </w:r>
      <w:r w:rsidRPr="004F1376">
        <w:t xml:space="preserve">'s customers, </w:t>
      </w:r>
      <w:r w:rsidR="00747491" w:rsidRPr="004F1376">
        <w:t>suppliers,</w:t>
      </w:r>
      <w:r w:rsidRPr="004F1376">
        <w:t xml:space="preserve"> or business partners</w:t>
      </w:r>
      <w:r w:rsidR="007A41C7" w:rsidRPr="004F1376">
        <w:t>; or</w:t>
      </w:r>
    </w:p>
    <w:bookmarkEnd w:id="300"/>
    <w:p w14:paraId="27FF89EF" w14:textId="4E4F8979" w:rsidR="00515696" w:rsidRPr="004F1376" w:rsidRDefault="007A41C7" w:rsidP="00F601C0">
      <w:pPr>
        <w:pStyle w:val="Level3Number"/>
      </w:pPr>
      <w:r w:rsidRPr="004F1376">
        <w:t xml:space="preserve">covert recordings, including (but not limited to) collective, group or individual staff meetings, conversations or discussions involving colleagues or clients / customers of </w:t>
      </w:r>
      <w:r w:rsidR="00B5108F">
        <w:t>AUKN</w:t>
      </w:r>
      <w:r w:rsidRPr="004F1376">
        <w:t xml:space="preserve"> etc.</w:t>
      </w:r>
    </w:p>
    <w:p w14:paraId="115B5E95" w14:textId="59A28F6A" w:rsidR="00515696" w:rsidRPr="004F1376" w:rsidRDefault="00B215E0" w:rsidP="0009398C">
      <w:pPr>
        <w:pStyle w:val="Level1Heading"/>
      </w:pPr>
      <w:bookmarkStart w:id="301" w:name="_ffa2ceb7-23f3-4dbd-ae29-9567169b48d5"/>
      <w:r w:rsidRPr="004F1376">
        <w:t>d</w:t>
      </w:r>
      <w:r w:rsidR="00515696" w:rsidRPr="004F1376">
        <w:t>isciplinary procedure</w:t>
      </w:r>
      <w:bookmarkEnd w:id="301"/>
    </w:p>
    <w:p w14:paraId="79483BEA" w14:textId="48FC134C" w:rsidR="00515696" w:rsidRPr="004F1376" w:rsidRDefault="00515696" w:rsidP="00F601C0">
      <w:pPr>
        <w:pStyle w:val="Level2Number"/>
      </w:pPr>
      <w:bookmarkStart w:id="302" w:name="_dbc59fb3-460f-456b-857a-b6b1f58a36b5"/>
      <w:r w:rsidRPr="004F1376">
        <w:t xml:space="preserve">The </w:t>
      </w:r>
      <w:r w:rsidR="00851592" w:rsidRPr="004F1376">
        <w:t>D</w:t>
      </w:r>
      <w:r w:rsidRPr="004F1376">
        <w:t xml:space="preserve">isciplinary </w:t>
      </w:r>
      <w:r w:rsidR="00851592" w:rsidRPr="004F1376">
        <w:t>P</w:t>
      </w:r>
      <w:r w:rsidRPr="004F1376">
        <w:t xml:space="preserve">rocedure will be used where there are possible issues of misconduct.   It does not apply to cases where a </w:t>
      </w:r>
      <w:r w:rsidR="005D5B8C" w:rsidRPr="004F1376">
        <w:t>worker</w:t>
      </w:r>
      <w:r w:rsidRPr="004F1376">
        <w:t xml:space="preserve"> fails to perform to the required standard as a result of lack of skill, capability or training or has genuine sickness</w:t>
      </w:r>
      <w:r w:rsidR="008577B3" w:rsidRPr="004F1376">
        <w:t xml:space="preserve"> absence, where the </w:t>
      </w:r>
      <w:r w:rsidR="008577B3" w:rsidRPr="004F1376">
        <w:fldChar w:fldCharType="begin"/>
      </w:r>
      <w:r w:rsidR="008577B3" w:rsidRPr="004F1376">
        <w:instrText xml:space="preserve"> REF _Ref440013839 \h </w:instrText>
      </w:r>
      <w:r w:rsidR="005523B7" w:rsidRPr="004F1376">
        <w:instrText xml:space="preserve"> \* MERGEFORMAT </w:instrText>
      </w:r>
      <w:r w:rsidR="008577B3" w:rsidRPr="004F1376">
        <w:fldChar w:fldCharType="separate"/>
      </w:r>
      <w:r w:rsidR="006E1162" w:rsidRPr="004F1376">
        <w:t>Performance and Capability at Work</w:t>
      </w:r>
      <w:r w:rsidR="008577B3" w:rsidRPr="004F1376">
        <w:fldChar w:fldCharType="end"/>
      </w:r>
      <w:r w:rsidR="008577B3" w:rsidRPr="004F1376">
        <w:t xml:space="preserve"> </w:t>
      </w:r>
      <w:r w:rsidR="00FA1C05">
        <w:t>Policy</w:t>
      </w:r>
      <w:r w:rsidRPr="004F1376">
        <w:t xml:space="preserve"> will apply instead.  </w:t>
      </w:r>
      <w:bookmarkEnd w:id="302"/>
    </w:p>
    <w:p w14:paraId="632F6C47" w14:textId="7857BA06" w:rsidR="00515696" w:rsidRPr="004F1376" w:rsidRDefault="00515696" w:rsidP="00F601C0">
      <w:pPr>
        <w:pStyle w:val="Level2Number"/>
      </w:pPr>
      <w:bookmarkStart w:id="303" w:name="_lnb-prec..clause_363"/>
      <w:r w:rsidRPr="004F1376">
        <w:t xml:space="preserve">The </w:t>
      </w:r>
      <w:r w:rsidR="00851592" w:rsidRPr="004F1376">
        <w:t>D</w:t>
      </w:r>
      <w:r w:rsidRPr="004F1376">
        <w:t xml:space="preserve">isciplinary </w:t>
      </w:r>
      <w:r w:rsidR="00851592" w:rsidRPr="004F1376">
        <w:t>P</w:t>
      </w:r>
      <w:r w:rsidRPr="004F1376">
        <w:t xml:space="preserve">rocedure does not form part of your contract of employment.   It may be amended at any time and </w:t>
      </w:r>
      <w:r w:rsidR="00B5108F">
        <w:t>AUKN</w:t>
      </w:r>
      <w:r w:rsidRPr="004F1376">
        <w:t xml:space="preserve"> may use an alternative procedure depending on the circumstances of the particular case.  </w:t>
      </w:r>
      <w:bookmarkEnd w:id="303"/>
    </w:p>
    <w:p w14:paraId="2D59CBC4" w14:textId="18E8BF32" w:rsidR="00515696" w:rsidRPr="004F1376" w:rsidRDefault="00515696" w:rsidP="00F601C0">
      <w:pPr>
        <w:pStyle w:val="Level2Number"/>
      </w:pPr>
      <w:bookmarkStart w:id="304" w:name="_552f12d0-9d36-438e-883d-b0b8f26ee155"/>
      <w:r w:rsidRPr="004F1376">
        <w:t xml:space="preserve">If you, or your chosen companion, experience or anticipate any difficulty at any stage of the procedure because of a disability or a medical condition, you should contact </w:t>
      </w:r>
      <w:r w:rsidR="00851592" w:rsidRPr="004F1376">
        <w:t>your Manager or the</w:t>
      </w:r>
      <w:r w:rsidR="00480BBB" w:rsidRPr="004F1376">
        <w:t xml:space="preserve"> </w:t>
      </w:r>
      <w:r w:rsidR="00B5108F">
        <w:t>Chief Executive</w:t>
      </w:r>
      <w:r w:rsidRPr="004F1376">
        <w:t xml:space="preserve">.  </w:t>
      </w:r>
      <w:bookmarkEnd w:id="304"/>
    </w:p>
    <w:p w14:paraId="68EAEE39" w14:textId="77777777" w:rsidR="007337AC" w:rsidRPr="004F1376" w:rsidRDefault="007337AC" w:rsidP="00F601C0">
      <w:pPr>
        <w:pStyle w:val="Level2Number"/>
      </w:pPr>
      <w:r w:rsidRPr="004F1376">
        <w:t xml:space="preserve">Covert recordings made during the disciplinary process will not be admissible.  </w:t>
      </w:r>
    </w:p>
    <w:p w14:paraId="17C2009D" w14:textId="6851E35F" w:rsidR="00515696" w:rsidRPr="004F1376" w:rsidRDefault="00B215E0" w:rsidP="0009398C">
      <w:pPr>
        <w:pStyle w:val="Level1Heading"/>
      </w:pPr>
      <w:bookmarkStart w:id="305" w:name="_cabc31db-1aaa-47f5-8ab5-695f94a26e40"/>
      <w:r w:rsidRPr="004F1376">
        <w:t>i</w:t>
      </w:r>
      <w:r w:rsidR="00515696" w:rsidRPr="004F1376">
        <w:t>nvestigation</w:t>
      </w:r>
      <w:bookmarkEnd w:id="305"/>
    </w:p>
    <w:p w14:paraId="089E3CD6" w14:textId="7E93370A" w:rsidR="00515696" w:rsidRPr="004F1376" w:rsidRDefault="00515696" w:rsidP="00F601C0">
      <w:pPr>
        <w:pStyle w:val="Level2Number"/>
      </w:pPr>
      <w:bookmarkStart w:id="306" w:name="_536110a6-09ce-4099-ac9e-cf794e905b6e"/>
      <w:r w:rsidRPr="004F1376">
        <w:t xml:space="preserve">If </w:t>
      </w:r>
      <w:bookmarkStart w:id="307" w:name="_Hlk116484042"/>
      <w:r w:rsidRPr="004F1376">
        <w:t>any complaint of misconduct is made against yo</w:t>
      </w:r>
      <w:r w:rsidR="00827491" w:rsidRPr="004F1376">
        <w:t>u</w:t>
      </w:r>
      <w:r w:rsidRPr="004F1376">
        <w:t xml:space="preserve"> </w:t>
      </w:r>
      <w:bookmarkStart w:id="308" w:name="_Hlk116398524"/>
      <w:r w:rsidRPr="004F1376">
        <w:t xml:space="preserve">an investigation will usually be carried out by </w:t>
      </w:r>
      <w:r w:rsidR="00015646" w:rsidRPr="004F1376">
        <w:t xml:space="preserve">an individual with suitable seniority </w:t>
      </w:r>
      <w:r w:rsidRPr="004F1376">
        <w:t xml:space="preserve">(the </w:t>
      </w:r>
      <w:r w:rsidR="00744A5B" w:rsidRPr="004F1376">
        <w:t>‘</w:t>
      </w:r>
      <w:r w:rsidRPr="004F1376">
        <w:rPr>
          <w:rStyle w:val="BodyDefinitionTerm"/>
          <w:iCs w:val="0"/>
        </w:rPr>
        <w:t>Investigating Officer</w:t>
      </w:r>
      <w:r w:rsidR="00744A5B" w:rsidRPr="004F1376">
        <w:rPr>
          <w:rStyle w:val="BodyDefinitionTerm"/>
          <w:iCs w:val="0"/>
        </w:rPr>
        <w:t>’</w:t>
      </w:r>
      <w:r w:rsidRPr="004F1376">
        <w:t>)</w:t>
      </w:r>
      <w:bookmarkEnd w:id="308"/>
      <w:r w:rsidR="000D2587" w:rsidRPr="004F1376">
        <w:t>,</w:t>
      </w:r>
      <w:r w:rsidRPr="004F1376">
        <w:t xml:space="preserve"> without unreasonable delay</w:t>
      </w:r>
      <w:r w:rsidR="000D2587" w:rsidRPr="004F1376">
        <w:t>,</w:t>
      </w:r>
      <w:r w:rsidRPr="004F1376">
        <w:t xml:space="preserve"> to establish the facts of the case.   You must co-operate fully and promptly in any investigation</w:t>
      </w:r>
      <w:bookmarkEnd w:id="307"/>
      <w:r w:rsidRPr="004F1376">
        <w:t xml:space="preserve">.  </w:t>
      </w:r>
      <w:bookmarkEnd w:id="306"/>
    </w:p>
    <w:p w14:paraId="3990A141" w14:textId="13278C01" w:rsidR="00515696" w:rsidRPr="004F1376" w:rsidRDefault="00515696" w:rsidP="00F601C0">
      <w:pPr>
        <w:pStyle w:val="Level2Number"/>
      </w:pPr>
      <w:bookmarkStart w:id="309" w:name="_5e5bbde5-108f-4642-bb87-203c9412a996"/>
      <w:r w:rsidRPr="004F1376">
        <w:t xml:space="preserve">On completion of the investigation, the </w:t>
      </w:r>
      <w:r w:rsidRPr="004F1376">
        <w:rPr>
          <w:rStyle w:val="BodyDefinitionTerm"/>
          <w:iCs w:val="0"/>
        </w:rPr>
        <w:t>Investigating Officer</w:t>
      </w:r>
      <w:r w:rsidRPr="004F1376">
        <w:t xml:space="preserve"> will recommend whether a disciplinary </w:t>
      </w:r>
      <w:r w:rsidR="005C6380" w:rsidRPr="004F1376">
        <w:t>meeting</w:t>
      </w:r>
      <w:r w:rsidR="00F31D9E" w:rsidRPr="004F1376">
        <w:t xml:space="preserve"> </w:t>
      </w:r>
      <w:bookmarkStart w:id="310" w:name="_Hlk119491072"/>
      <w:r w:rsidR="00F31D9E" w:rsidRPr="004F1376">
        <w:t>(also known as</w:t>
      </w:r>
      <w:r w:rsidR="00225234" w:rsidRPr="004F1376">
        <w:t xml:space="preserve"> a</w:t>
      </w:r>
      <w:r w:rsidR="00F31D9E" w:rsidRPr="004F1376">
        <w:t xml:space="preserve"> disciplinary </w:t>
      </w:r>
      <w:r w:rsidR="004572DC" w:rsidRPr="004F1376">
        <w:t>‘</w:t>
      </w:r>
      <w:r w:rsidR="00F31D9E" w:rsidRPr="004F1376">
        <w:t>hearing’)</w:t>
      </w:r>
      <w:bookmarkEnd w:id="310"/>
      <w:r w:rsidR="005C6380" w:rsidRPr="004F1376">
        <w:t xml:space="preserve"> </w:t>
      </w:r>
      <w:r w:rsidRPr="004F1376">
        <w:t xml:space="preserve">should be </w:t>
      </w:r>
      <w:r w:rsidR="00613538" w:rsidRPr="004F1376">
        <w:t>convened,</w:t>
      </w:r>
      <w:r w:rsidRPr="004F1376">
        <w:t xml:space="preserve"> or some other step(s) taken in relation to the situation.  </w:t>
      </w:r>
      <w:bookmarkEnd w:id="309"/>
    </w:p>
    <w:p w14:paraId="7C870756" w14:textId="4195F6AB" w:rsidR="00515696" w:rsidRPr="004F1376" w:rsidRDefault="00515696" w:rsidP="00F601C0">
      <w:pPr>
        <w:pStyle w:val="Level2Number"/>
      </w:pPr>
      <w:bookmarkStart w:id="311" w:name="_652792a0-76b0-406b-ac2b-64efa0d0b64d"/>
      <w:r w:rsidRPr="004F1376">
        <w:t xml:space="preserve">You do not have a statutory right to be accompanied at any investigatory meeting that may take place, </w:t>
      </w:r>
      <w:r w:rsidRPr="004F1376">
        <w:rPr>
          <w:rStyle w:val="OptionalText"/>
          <w:rFonts w:cs="Helvetica"/>
          <w:iCs w:val="0"/>
        </w:rPr>
        <w:t xml:space="preserve">but may request to be accompanied by a work colleague or trade union representative.   Whether or not such a companion is allowed and, if they are, what their role will be, is a matter for </w:t>
      </w:r>
      <w:r w:rsidR="00B5108F">
        <w:rPr>
          <w:rStyle w:val="OptionalText"/>
          <w:rFonts w:cs="Helvetica"/>
          <w:iCs w:val="0"/>
        </w:rPr>
        <w:t>AUKN</w:t>
      </w:r>
      <w:r w:rsidRPr="004F1376">
        <w:rPr>
          <w:rStyle w:val="OptionalText"/>
          <w:rFonts w:cs="Helvetica"/>
          <w:iCs w:val="0"/>
        </w:rPr>
        <w:t>'s absolute discretion</w:t>
      </w:r>
      <w:r w:rsidRPr="004F1376">
        <w:t xml:space="preserve">.  </w:t>
      </w:r>
      <w:bookmarkEnd w:id="311"/>
    </w:p>
    <w:p w14:paraId="63316E71" w14:textId="7DF0659E" w:rsidR="00515696" w:rsidRPr="004F1376" w:rsidRDefault="00B215E0" w:rsidP="0009398C">
      <w:pPr>
        <w:pStyle w:val="Level1Heading"/>
      </w:pPr>
      <w:bookmarkStart w:id="312" w:name="_5f5f83f2-3e77-486e-9ae0-94ccccc81933"/>
      <w:r w:rsidRPr="004F1376">
        <w:t>s</w:t>
      </w:r>
      <w:r w:rsidR="00515696" w:rsidRPr="004F1376">
        <w:t>uspension</w:t>
      </w:r>
      <w:bookmarkEnd w:id="312"/>
    </w:p>
    <w:p w14:paraId="642312E9" w14:textId="2D29D652" w:rsidR="001239E4" w:rsidRPr="004F1376" w:rsidRDefault="00515696" w:rsidP="00F601C0">
      <w:pPr>
        <w:pStyle w:val="Level2Number"/>
      </w:pPr>
      <w:r w:rsidRPr="004F1376">
        <w:t xml:space="preserve">If </w:t>
      </w:r>
      <w:r w:rsidR="00B5108F">
        <w:t>AUKN</w:t>
      </w:r>
      <w:r w:rsidRPr="004F1376">
        <w:t xml:space="preserve"> ha</w:t>
      </w:r>
      <w:r w:rsidR="00B93E8B" w:rsidRPr="004F1376">
        <w:t>s</w:t>
      </w:r>
      <w:r w:rsidRPr="004F1376">
        <w:t xml:space="preserve"> grounds to believe that you may be guilty of misconduct which </w:t>
      </w:r>
      <w:r w:rsidR="00DC6E42" w:rsidRPr="004F1376">
        <w:t>they</w:t>
      </w:r>
      <w:r w:rsidRPr="004F1376">
        <w:t xml:space="preserve"> consider to be </w:t>
      </w:r>
      <w:r w:rsidR="0051473D">
        <w:t>extremely serious or severe</w:t>
      </w:r>
      <w:r w:rsidRPr="004F1376">
        <w:t xml:space="preserve"> (gross misconduct</w:t>
      </w:r>
      <w:r w:rsidR="005A3260">
        <w:t>)</w:t>
      </w:r>
      <w:r w:rsidRPr="004F1376">
        <w:t xml:space="preserve">, where relationships have broken down, or where </w:t>
      </w:r>
      <w:r w:rsidR="00B5108F">
        <w:t>AUKN</w:t>
      </w:r>
      <w:r w:rsidR="00DC6E42" w:rsidRPr="004F1376">
        <w:t xml:space="preserve"> has</w:t>
      </w:r>
      <w:r w:rsidR="000D3251" w:rsidRPr="004F1376">
        <w:t xml:space="preserve"> grounds to consider that their </w:t>
      </w:r>
      <w:r w:rsidRPr="004F1376">
        <w:t xml:space="preserve">property or responsibilities to other parties are at risk, or where </w:t>
      </w:r>
      <w:r w:rsidR="00B5108F">
        <w:t>AUKN</w:t>
      </w:r>
      <w:r w:rsidRPr="004F1376">
        <w:t xml:space="preserve"> consider</w:t>
      </w:r>
      <w:r w:rsidR="00B93E8B" w:rsidRPr="004F1376">
        <w:t>s</w:t>
      </w:r>
      <w:r w:rsidRPr="004F1376">
        <w:t xml:space="preserve"> tha</w:t>
      </w:r>
      <w:r w:rsidR="000D3251" w:rsidRPr="004F1376">
        <w:t>t your continued presence at their</w:t>
      </w:r>
      <w:r w:rsidRPr="004F1376">
        <w:t xml:space="preserve"> premises would hinder an investigation, </w:t>
      </w:r>
      <w:r w:rsidR="00B5108F">
        <w:t>AUKN</w:t>
      </w:r>
      <w:r w:rsidRPr="004F1376">
        <w:t xml:space="preserve"> will be entitled to suspend you on full pay.   Any such suspension will be as brief as possible and will be kept under review.   </w:t>
      </w:r>
    </w:p>
    <w:p w14:paraId="7A66DD28" w14:textId="51131540" w:rsidR="00515696" w:rsidRPr="004F1376" w:rsidRDefault="00515696" w:rsidP="00F601C0">
      <w:pPr>
        <w:pStyle w:val="Level2Number"/>
      </w:pPr>
      <w:r w:rsidRPr="004F1376">
        <w:lastRenderedPageBreak/>
        <w:t xml:space="preserve">A decision to suspend you is not considered a disciplinary action, nor does it imply that any decision has been taken about your case.  </w:t>
      </w:r>
    </w:p>
    <w:p w14:paraId="573F4E40" w14:textId="30412ADA" w:rsidR="00515696" w:rsidRPr="004F1376" w:rsidRDefault="00B215E0" w:rsidP="0009398C">
      <w:pPr>
        <w:pStyle w:val="Level1Heading"/>
      </w:pPr>
      <w:bookmarkStart w:id="313" w:name="_0d23b7bd-15eb-42af-818b-c6ba88b04f32"/>
      <w:r w:rsidRPr="004F1376">
        <w:t>a</w:t>
      </w:r>
      <w:r w:rsidR="00515696" w:rsidRPr="004F1376">
        <w:t>ttendance and companions at disciplinary meetings</w:t>
      </w:r>
      <w:bookmarkEnd w:id="313"/>
    </w:p>
    <w:p w14:paraId="32A9DDDE" w14:textId="188C73D8" w:rsidR="00515696" w:rsidRPr="004F1376" w:rsidRDefault="00515696" w:rsidP="00F601C0">
      <w:pPr>
        <w:pStyle w:val="Level2Number"/>
      </w:pPr>
      <w:bookmarkStart w:id="314" w:name="_lnb-prec..clause_109"/>
      <w:r w:rsidRPr="004F1376">
        <w:t xml:space="preserve">You should make every effort to attend any disciplinary </w:t>
      </w:r>
      <w:r w:rsidR="005C6380" w:rsidRPr="004F1376">
        <w:t>meeting</w:t>
      </w:r>
      <w:r w:rsidRPr="004F1376">
        <w:t xml:space="preserve"> (including any appeal</w:t>
      </w:r>
      <w:r w:rsidR="00741E3A" w:rsidRPr="004F1376">
        <w:t xml:space="preserve"> meeting (also known as a</w:t>
      </w:r>
      <w:r w:rsidR="00A84AA0" w:rsidRPr="004F1376">
        <w:t>n</w:t>
      </w:r>
      <w:r w:rsidR="00741E3A" w:rsidRPr="004F1376">
        <w:t xml:space="preserve"> appeal ‘hearing’)</w:t>
      </w:r>
      <w:r w:rsidRPr="004F1376">
        <w:t>).  If you or your companion cannot atten</w:t>
      </w:r>
      <w:r w:rsidR="00797302" w:rsidRPr="004F1376">
        <w:t xml:space="preserve">d the meeting, you should let </w:t>
      </w:r>
      <w:r w:rsidR="00B5108F">
        <w:t>AUKN</w:t>
      </w:r>
      <w:r w:rsidRPr="004F1376">
        <w:t xml:space="preserve"> know as soon as possible and propose a reasonable alternative date and time.   </w:t>
      </w:r>
      <w:r w:rsidR="00D25938" w:rsidRPr="004F1376">
        <w:t xml:space="preserve">If this alternative date is possible, the meeting will take place on this date.   If it is not, </w:t>
      </w:r>
      <w:r w:rsidR="00B5108F">
        <w:t>AUKN</w:t>
      </w:r>
      <w:r w:rsidR="00D25938" w:rsidRPr="004F1376">
        <w:t xml:space="preserve"> will make reasonable attempts to agree another alternative date and time.</w:t>
      </w:r>
      <w:r w:rsidRPr="004F1376">
        <w:t xml:space="preserve">  If you are persistently unable or unwilling to attend a disciplinary meeting without good cause, </w:t>
      </w:r>
      <w:r w:rsidR="00B5108F">
        <w:t>AUKN</w:t>
      </w:r>
      <w:r w:rsidRPr="004F1376">
        <w:t xml:space="preserve"> will make a decision on the evidence available.  </w:t>
      </w:r>
      <w:bookmarkEnd w:id="314"/>
    </w:p>
    <w:p w14:paraId="39B167B7" w14:textId="062BF408" w:rsidR="00515696" w:rsidRPr="004F1376" w:rsidRDefault="00515696" w:rsidP="00F601C0">
      <w:pPr>
        <w:pStyle w:val="Level2Number"/>
      </w:pPr>
      <w:bookmarkStart w:id="315" w:name="_82a8a342-e0cf-453d-b09c-d6184b5a3964"/>
      <w:r w:rsidRPr="004F1376">
        <w:t>You are entitled to be accompanied at any disciplinary meeting (including any appeal</w:t>
      </w:r>
      <w:r w:rsidR="00741E3A" w:rsidRPr="004F1376">
        <w:t xml:space="preserve"> meeting</w:t>
      </w:r>
      <w:r w:rsidRPr="004F1376">
        <w:t xml:space="preserve">) by a fellow work colleague of your choice or trade union representative who meets the statutory requirements.   Please note that it is your responsibility to secure the attendance of any fellow work colleague.   You may not be accompanied by any other person, such as a relative, without </w:t>
      </w:r>
      <w:r w:rsidR="00B5108F">
        <w:t>AUKN</w:t>
      </w:r>
      <w:r w:rsidR="00E759B1" w:rsidRPr="004F1376">
        <w:t>’s</w:t>
      </w:r>
      <w:r w:rsidRPr="004F1376">
        <w:t xml:space="preserve"> prior agreement; or by a legal representative.  </w:t>
      </w:r>
      <w:bookmarkEnd w:id="315"/>
    </w:p>
    <w:p w14:paraId="65E497B1" w14:textId="10E57B9C" w:rsidR="00515696" w:rsidRPr="004F1376" w:rsidRDefault="00515696" w:rsidP="00F601C0">
      <w:pPr>
        <w:pStyle w:val="Level2Number"/>
      </w:pPr>
      <w:bookmarkStart w:id="316" w:name="_c078a8b5-f311-42aa-b52e-571ceacd2c0e"/>
      <w:r w:rsidRPr="004F1376">
        <w:t xml:space="preserve">The person </w:t>
      </w:r>
      <w:r w:rsidR="00745ED9" w:rsidRPr="004F1376">
        <w:t>accompany</w:t>
      </w:r>
      <w:r w:rsidRPr="004F1376">
        <w:t xml:space="preserve">ing you is entitled to address the </w:t>
      </w:r>
      <w:r w:rsidR="005C6380" w:rsidRPr="004F1376">
        <w:t>meeting</w:t>
      </w:r>
      <w:r w:rsidRPr="004F1376">
        <w:t xml:space="preserve"> to put and sum up your case, respond on your behalf to any views expressed at the </w:t>
      </w:r>
      <w:r w:rsidR="0034333E" w:rsidRPr="004F1376">
        <w:t xml:space="preserve">meeting </w:t>
      </w:r>
      <w:r w:rsidRPr="004F1376">
        <w:t>and confer with you during the</w:t>
      </w:r>
      <w:r w:rsidR="0034333E" w:rsidRPr="004F1376">
        <w:t xml:space="preserve"> meeting</w:t>
      </w:r>
      <w:r w:rsidRPr="004F1376">
        <w:t xml:space="preserve">.   The person </w:t>
      </w:r>
      <w:r w:rsidR="00745ED9" w:rsidRPr="004F1376">
        <w:t>accompany</w:t>
      </w:r>
      <w:r w:rsidRPr="004F1376">
        <w:t xml:space="preserve">ing you does not have the right to answer questions on your behalf, address the </w:t>
      </w:r>
      <w:r w:rsidR="0034333E" w:rsidRPr="004F1376">
        <w:t>meeting</w:t>
      </w:r>
      <w:r w:rsidRPr="004F1376">
        <w:t xml:space="preserve"> if you do not wish it or prevent </w:t>
      </w:r>
      <w:r w:rsidR="00B5108F">
        <w:t>AUKN</w:t>
      </w:r>
      <w:r w:rsidRPr="004F1376">
        <w:t xml:space="preserve"> from explaining its case.   Any work colleague whom you have requested to </w:t>
      </w:r>
      <w:r w:rsidR="00745ED9" w:rsidRPr="004F1376">
        <w:t>accompany</w:t>
      </w:r>
      <w:r w:rsidRPr="004F1376">
        <w:t xml:space="preserve"> you will be given a reasonable amount of paid time off to prepare for and attend the</w:t>
      </w:r>
      <w:r w:rsidR="0034333E" w:rsidRPr="004F1376">
        <w:t xml:space="preserve"> meeting</w:t>
      </w:r>
      <w:r w:rsidRPr="004F1376">
        <w:t xml:space="preserve">.  </w:t>
      </w:r>
      <w:bookmarkEnd w:id="316"/>
    </w:p>
    <w:p w14:paraId="0D9C54B2" w14:textId="34C8A710" w:rsidR="00515696" w:rsidRPr="004F1376" w:rsidRDefault="00515696" w:rsidP="0009398C">
      <w:pPr>
        <w:pStyle w:val="Level1Heading"/>
      </w:pPr>
      <w:bookmarkStart w:id="317" w:name="_3d15c05f-d739-43d5-bc7b-a77b4414bc85"/>
      <w:r w:rsidRPr="004F1376">
        <w:t>invitation to disciplinary meeting</w:t>
      </w:r>
      <w:bookmarkEnd w:id="317"/>
    </w:p>
    <w:p w14:paraId="4169D9A6" w14:textId="24439D63" w:rsidR="00515696" w:rsidRPr="004F1376" w:rsidRDefault="00515696" w:rsidP="00F601C0">
      <w:pPr>
        <w:pStyle w:val="Level2Number"/>
      </w:pPr>
      <w:bookmarkStart w:id="318" w:name="_ac8e6632-4457-4bf8-bedb-db6d85e7f5bd"/>
      <w:r w:rsidRPr="004F1376">
        <w:t xml:space="preserve">Where the Investigating Officer decides that there is a disciplinary case to answer, a disciplinary meeting will be convened without unreasonable delay, while allowing you reasonable time to prepare your case.   You will be notified in writing of the date, </w:t>
      </w:r>
      <w:r w:rsidR="00747491" w:rsidRPr="004F1376">
        <w:t>time,</w:t>
      </w:r>
      <w:r w:rsidRPr="004F1376">
        <w:t xml:space="preserve"> and venue for the meeting.  </w:t>
      </w:r>
      <w:bookmarkEnd w:id="318"/>
    </w:p>
    <w:p w14:paraId="14CF9CDC" w14:textId="6A622AE8" w:rsidR="00515696" w:rsidRPr="004F1376" w:rsidRDefault="00515696" w:rsidP="00F601C0">
      <w:pPr>
        <w:pStyle w:val="Level2Number"/>
      </w:pPr>
      <w:bookmarkStart w:id="319" w:name="_cdd5cf91-89ad-4422-90af-3476b53227e0"/>
      <w:r w:rsidRPr="004F1376">
        <w:t xml:space="preserve">The letter will contain sufficient information about the alleged misconduct and its possible consequences to enable you to prepare to answer the case at the meeting.   It will also usually provide copies of any written evidence, which may include any witness statements.  </w:t>
      </w:r>
      <w:bookmarkEnd w:id="319"/>
    </w:p>
    <w:p w14:paraId="7BC15871" w14:textId="7FE11442" w:rsidR="00515696" w:rsidRPr="004F1376" w:rsidRDefault="00515696" w:rsidP="0009398C">
      <w:pPr>
        <w:pStyle w:val="Level1Heading"/>
      </w:pPr>
      <w:bookmarkStart w:id="320" w:name="_8e56d74f-1a71-4075-88dc-a524c2b7eda0"/>
      <w:r w:rsidRPr="004F1376">
        <w:t>disciplinary meeting</w:t>
      </w:r>
      <w:bookmarkEnd w:id="320"/>
    </w:p>
    <w:p w14:paraId="436AF3EB" w14:textId="4EC29E34" w:rsidR="00515696" w:rsidRPr="004F1376" w:rsidRDefault="00515696" w:rsidP="00F601C0">
      <w:pPr>
        <w:pStyle w:val="Level2Number"/>
      </w:pPr>
      <w:bookmarkStart w:id="321" w:name="_18d17e8c-79ab-48e1-a8aa-f5426f086676"/>
      <w:r w:rsidRPr="004F1376">
        <w:t xml:space="preserve">Where </w:t>
      </w:r>
      <w:bookmarkStart w:id="322" w:name="_Hlk116484073"/>
      <w:r w:rsidRPr="004F1376">
        <w:t xml:space="preserve">possible, </w:t>
      </w:r>
      <w:bookmarkStart w:id="323" w:name="_Hlk116398569"/>
      <w:r w:rsidRPr="004F1376">
        <w:t xml:space="preserve">the </w:t>
      </w:r>
      <w:r w:rsidR="007714F9" w:rsidRPr="004F1376">
        <w:t xml:space="preserve">disciplinary </w:t>
      </w:r>
      <w:r w:rsidRPr="004F1376">
        <w:t xml:space="preserve">meeting </w:t>
      </w:r>
      <w:bookmarkStart w:id="324" w:name="_Hlk116398055"/>
      <w:r w:rsidRPr="004F1376">
        <w:t xml:space="preserve">will </w:t>
      </w:r>
      <w:r w:rsidR="00A35210" w:rsidRPr="004F1376">
        <w:t xml:space="preserve">be </w:t>
      </w:r>
      <w:r w:rsidRPr="004F1376">
        <w:t xml:space="preserve">chaired by </w:t>
      </w:r>
      <w:r w:rsidR="00C6277F" w:rsidRPr="004F1376">
        <w:t>a</w:t>
      </w:r>
      <w:r w:rsidR="009C683C" w:rsidRPr="004F1376">
        <w:t>n individual with suitable seniority,</w:t>
      </w:r>
      <w:r w:rsidR="00B44821" w:rsidRPr="004F1376">
        <w:t xml:space="preserve"> or a</w:t>
      </w:r>
      <w:r w:rsidR="008B394F" w:rsidRPr="004F1376">
        <w:t xml:space="preserve">n external </w:t>
      </w:r>
      <w:r w:rsidR="00B44821" w:rsidRPr="004F1376">
        <w:t xml:space="preserve">HR </w:t>
      </w:r>
      <w:r w:rsidR="00052BFE" w:rsidRPr="004F1376">
        <w:t>C</w:t>
      </w:r>
      <w:r w:rsidR="008B394F" w:rsidRPr="004F1376">
        <w:t>onsultant</w:t>
      </w:r>
      <w:r w:rsidR="009C683C" w:rsidRPr="004F1376">
        <w:t>,</w:t>
      </w:r>
      <w:r w:rsidR="008B394F" w:rsidRPr="004F1376">
        <w:t xml:space="preserve"> </w:t>
      </w:r>
      <w:r w:rsidRPr="004F1376">
        <w:t xml:space="preserve">who was not involved in the investigation (the </w:t>
      </w:r>
      <w:r w:rsidR="009C683C" w:rsidRPr="004F1376">
        <w:t>‘</w:t>
      </w:r>
      <w:r w:rsidRPr="004F1376">
        <w:t>Chair</w:t>
      </w:r>
      <w:r w:rsidR="009C683C" w:rsidRPr="004F1376">
        <w:t>’</w:t>
      </w:r>
      <w:r w:rsidRPr="004F1376">
        <w:t>)</w:t>
      </w:r>
      <w:bookmarkEnd w:id="323"/>
      <w:bookmarkEnd w:id="324"/>
      <w:r w:rsidRPr="004F1376">
        <w:t xml:space="preserve">. </w:t>
      </w:r>
      <w:bookmarkStart w:id="325" w:name="_Hlk116460222"/>
      <w:r w:rsidR="00346B23" w:rsidRPr="004F1376">
        <w:t xml:space="preserve">Where possible, another person will be </w:t>
      </w:r>
      <w:r w:rsidRPr="004F1376">
        <w:t>present at the meeting to take notes</w:t>
      </w:r>
      <w:bookmarkEnd w:id="322"/>
      <w:bookmarkEnd w:id="325"/>
      <w:r w:rsidRPr="004F1376">
        <w:t xml:space="preserve">.  </w:t>
      </w:r>
      <w:bookmarkEnd w:id="321"/>
    </w:p>
    <w:p w14:paraId="791C446D" w14:textId="16313BB5" w:rsidR="00515696" w:rsidRPr="004F1376" w:rsidRDefault="00515696" w:rsidP="00F601C0">
      <w:pPr>
        <w:pStyle w:val="Level2Number"/>
      </w:pPr>
      <w:bookmarkStart w:id="326" w:name="_73e95128-12af-486d-b018-0c4d72ae3474"/>
      <w:r w:rsidRPr="004F1376">
        <w:t>At the</w:t>
      </w:r>
      <w:r w:rsidR="0034333E" w:rsidRPr="004F1376">
        <w:t xml:space="preserve"> meeting</w:t>
      </w:r>
      <w:r w:rsidRPr="004F1376">
        <w:t xml:space="preserve">, the Chair will explain the complaint against you and go through the evidence that has been gathered.   You will have an opportunity to state your case in relation to the allegations and challenge any evidence produced in support of the allegations by </w:t>
      </w:r>
      <w:r w:rsidR="00B5108F">
        <w:t>AUKN</w:t>
      </w:r>
      <w:r w:rsidRPr="004F1376">
        <w:t xml:space="preserve">.   You will be given a reasonable opportunity to ask questions, present </w:t>
      </w:r>
      <w:r w:rsidR="00747491" w:rsidRPr="004F1376">
        <w:t>evidence,</w:t>
      </w:r>
      <w:r w:rsidRPr="004F1376">
        <w:t xml:space="preserve"> and call witnesses.   You should notify </w:t>
      </w:r>
      <w:r w:rsidR="00B5108F">
        <w:t>AUKN</w:t>
      </w:r>
      <w:r w:rsidRPr="004F1376">
        <w:t xml:space="preserve"> in advance of the </w:t>
      </w:r>
      <w:r w:rsidR="0034333E" w:rsidRPr="004F1376">
        <w:t xml:space="preserve">meeting </w:t>
      </w:r>
      <w:r w:rsidRPr="004F1376">
        <w:t xml:space="preserve">of the names of such witnesses and their relevance to the allegations.   You will also be given an opportunity to </w:t>
      </w:r>
      <w:r w:rsidRPr="004F1376">
        <w:lastRenderedPageBreak/>
        <w:t xml:space="preserve">raise points about any information provided by witnesses.   Any witness you have requested to attend a </w:t>
      </w:r>
      <w:r w:rsidR="0034333E" w:rsidRPr="004F1376">
        <w:t>meeting</w:t>
      </w:r>
      <w:r w:rsidRPr="004F1376">
        <w:t xml:space="preserve"> with you who is a fellow work colleague will be given a reasonable amount of time off work to prepare for and attend the</w:t>
      </w:r>
      <w:r w:rsidR="0034333E" w:rsidRPr="004F1376">
        <w:t xml:space="preserve"> meeting</w:t>
      </w:r>
      <w:r w:rsidRPr="004F1376">
        <w:t xml:space="preserve">.  </w:t>
      </w:r>
      <w:bookmarkEnd w:id="326"/>
    </w:p>
    <w:p w14:paraId="4C7A036E" w14:textId="31336002" w:rsidR="00515696" w:rsidRPr="004F1376" w:rsidRDefault="00515696" w:rsidP="00F601C0">
      <w:pPr>
        <w:pStyle w:val="Level2Number"/>
      </w:pPr>
      <w:bookmarkStart w:id="327" w:name="_cfdc4493-2ef9-466a-8fd2-3d59156acac8"/>
      <w:r w:rsidRPr="004F1376">
        <w:t>The proceedings, any statements</w:t>
      </w:r>
      <w:r w:rsidR="00851592" w:rsidRPr="004F1376">
        <w:t>,</w:t>
      </w:r>
      <w:r w:rsidRPr="004F1376">
        <w:t xml:space="preserve"> and all documents and records relating to disciplinary </w:t>
      </w:r>
      <w:r w:rsidR="0034333E" w:rsidRPr="004F1376">
        <w:t>meeting</w:t>
      </w:r>
      <w:r w:rsidRPr="004F1376">
        <w:t xml:space="preserve">s will be kept confidential.  </w:t>
      </w:r>
      <w:bookmarkEnd w:id="327"/>
    </w:p>
    <w:p w14:paraId="7FE27A49" w14:textId="036A0CDC" w:rsidR="00515696" w:rsidRPr="004F1376" w:rsidRDefault="00B215E0" w:rsidP="0009398C">
      <w:pPr>
        <w:pStyle w:val="Level1Heading"/>
      </w:pPr>
      <w:bookmarkStart w:id="328" w:name="_9e3bf55f-c85d-46ab-be64-ac42feb5c338"/>
      <w:r w:rsidRPr="004F1376">
        <w:t>a</w:t>
      </w:r>
      <w:r w:rsidR="00515696" w:rsidRPr="004F1376">
        <w:t>djournment</w:t>
      </w:r>
      <w:bookmarkEnd w:id="328"/>
    </w:p>
    <w:p w14:paraId="2E7A2EDE" w14:textId="33D3C5E4" w:rsidR="00515696" w:rsidRPr="004F1376" w:rsidRDefault="00515696" w:rsidP="00F601C0">
      <w:pPr>
        <w:pStyle w:val="Level2Number"/>
        <w:numPr>
          <w:ilvl w:val="0"/>
          <w:numId w:val="0"/>
        </w:numPr>
        <w:ind w:left="720"/>
      </w:pPr>
      <w:r w:rsidRPr="004F1376">
        <w:t xml:space="preserve">The </w:t>
      </w:r>
      <w:r w:rsidRPr="004F1376">
        <w:rPr>
          <w:rStyle w:val="BodyDefinitionTerm"/>
          <w:iCs w:val="0"/>
        </w:rPr>
        <w:t>Chair</w:t>
      </w:r>
      <w:r w:rsidRPr="004F1376">
        <w:t xml:space="preserve"> may adjourn any disciplinary meeting (including any appeal</w:t>
      </w:r>
      <w:r w:rsidR="00741E3A" w:rsidRPr="004F1376">
        <w:t xml:space="preserve"> meeting</w:t>
      </w:r>
      <w:r w:rsidRPr="004F1376">
        <w:t xml:space="preserve">), for example if further investigation or evidence is required.   The meeting will usually be reconvened afterwards.  </w:t>
      </w:r>
    </w:p>
    <w:p w14:paraId="2064C74D" w14:textId="4C1D0472" w:rsidR="00515696" w:rsidRPr="004F1376" w:rsidRDefault="00B215E0" w:rsidP="0009398C">
      <w:pPr>
        <w:pStyle w:val="Level1Heading"/>
      </w:pPr>
      <w:bookmarkStart w:id="329" w:name="_b82020b6-0155-44c4-bf68-d3e2c7d98806"/>
      <w:r w:rsidRPr="004F1376">
        <w:t>d</w:t>
      </w:r>
      <w:r w:rsidR="00515696" w:rsidRPr="004F1376">
        <w:t>ecision</w:t>
      </w:r>
      <w:bookmarkEnd w:id="329"/>
    </w:p>
    <w:p w14:paraId="553EA7D8" w14:textId="2161BDAF" w:rsidR="00515696" w:rsidRPr="004F1376" w:rsidRDefault="00515696" w:rsidP="00F601C0">
      <w:pPr>
        <w:pStyle w:val="Level2Number"/>
        <w:numPr>
          <w:ilvl w:val="0"/>
          <w:numId w:val="0"/>
        </w:numPr>
        <w:ind w:left="720"/>
      </w:pPr>
      <w:r w:rsidRPr="004F1376">
        <w:t xml:space="preserve">At the end of the disciplinary meeting, the Chair will normally adjourn the meeting before making a decision.   Following the adjournment, the Chair may issue an oral decision or may deliberate further and issue a decision in writing.   In any event, written notification of the outcome of the meeting will usually be sent to you within five working days of the last meeting, or as soon as reasonably practicable, together with an explanation of any disciplinary action to be taken and notification of your right to appeal.  </w:t>
      </w:r>
    </w:p>
    <w:p w14:paraId="5FB9DF43" w14:textId="138F1851" w:rsidR="00515696" w:rsidRPr="004F1376" w:rsidRDefault="00B215E0" w:rsidP="0009398C">
      <w:pPr>
        <w:pStyle w:val="Level1Heading"/>
      </w:pPr>
      <w:bookmarkStart w:id="330" w:name="_2b8ddebb-f5c0-4827-b604-e94f0342dc20"/>
      <w:r w:rsidRPr="004F1376">
        <w:t>l</w:t>
      </w:r>
      <w:r w:rsidR="00515696" w:rsidRPr="004F1376">
        <w:t>evels of disciplinary sanction</w:t>
      </w:r>
      <w:bookmarkEnd w:id="330"/>
    </w:p>
    <w:p w14:paraId="4D5B04BB" w14:textId="1E781C75" w:rsidR="00D54A8C" w:rsidRPr="004F1376" w:rsidRDefault="00515696" w:rsidP="00FC7D8D">
      <w:pPr>
        <w:pStyle w:val="Level2Number"/>
      </w:pPr>
      <w:bookmarkStart w:id="331" w:name="_32a6f95a-e417-4f4c-988f-94b3ae46b023"/>
      <w:r w:rsidRPr="004F1376">
        <w:t xml:space="preserve">Very minor cases of misconduct will be dealt with informally, with the objective of improving your conduct.   Where the matter is more serious, or where you have failed to improve your conduct, formal action will be taken as described below.  </w:t>
      </w:r>
      <w:bookmarkEnd w:id="331"/>
    </w:p>
    <w:p w14:paraId="1BB002CF" w14:textId="200F727A" w:rsidR="00515696" w:rsidRPr="004F1376" w:rsidRDefault="00515696" w:rsidP="00F601C0">
      <w:pPr>
        <w:pStyle w:val="Level2Number"/>
      </w:pPr>
      <w:bookmarkStart w:id="332" w:name="_87c9cc6e-51ff-4468-a941-0c345e22c19c"/>
      <w:r w:rsidRPr="004F1376">
        <w:t xml:space="preserve">There are </w:t>
      </w:r>
      <w:r w:rsidR="00E93174" w:rsidRPr="004F1376">
        <w:t xml:space="preserve">four </w:t>
      </w:r>
      <w:r w:rsidRPr="004F1376">
        <w:t>levels of</w:t>
      </w:r>
      <w:r w:rsidR="005C37BC" w:rsidRPr="004F1376">
        <w:t xml:space="preserve"> formal</w:t>
      </w:r>
      <w:r w:rsidRPr="004F1376">
        <w:t xml:space="preserve"> disciplinary sanction.   Other than in cases of gross</w:t>
      </w:r>
      <w:r w:rsidR="0051473D">
        <w:t xml:space="preserve"> </w:t>
      </w:r>
      <w:r w:rsidRPr="004F1376">
        <w:t xml:space="preserve">misconduct, you will not normally be dismissed for a first </w:t>
      </w:r>
      <w:r w:rsidR="00613538" w:rsidRPr="004F1376">
        <w:t>offence,</w:t>
      </w:r>
      <w:r w:rsidRPr="004F1376">
        <w:t xml:space="preserve"> but </w:t>
      </w:r>
      <w:r w:rsidR="00B5108F">
        <w:t>AUKN</w:t>
      </w:r>
      <w:r w:rsidRPr="004F1376">
        <w:t xml:space="preserve"> reserves the right to impose sanctions at any level, or to skip levels, depending on the circumstances of the case</w:t>
      </w:r>
      <w:r w:rsidR="007714F9" w:rsidRPr="004F1376">
        <w:t>:</w:t>
      </w:r>
      <w:r w:rsidRPr="004F1376">
        <w:t xml:space="preserve">  </w:t>
      </w:r>
      <w:bookmarkEnd w:id="332"/>
    </w:p>
    <w:p w14:paraId="4A687945" w14:textId="1E35D692" w:rsidR="00515696" w:rsidRPr="004F1376" w:rsidRDefault="00B215E0" w:rsidP="0009398C">
      <w:pPr>
        <w:pStyle w:val="Level1Heading"/>
        <w:numPr>
          <w:ilvl w:val="0"/>
          <w:numId w:val="0"/>
        </w:numPr>
        <w:ind w:left="720"/>
      </w:pPr>
      <w:bookmarkStart w:id="333" w:name="_67637ca4-aeb7-47fc-8061-3def98bd1ab8"/>
      <w:r w:rsidRPr="004F1376">
        <w:t>l</w:t>
      </w:r>
      <w:r w:rsidR="00515696" w:rsidRPr="004F1376">
        <w:t xml:space="preserve">evel 1: </w:t>
      </w:r>
      <w:r w:rsidR="00E93174" w:rsidRPr="004F1376">
        <w:t xml:space="preserve">verbal </w:t>
      </w:r>
      <w:r w:rsidR="00515696" w:rsidRPr="004F1376">
        <w:t>warning</w:t>
      </w:r>
      <w:bookmarkEnd w:id="333"/>
    </w:p>
    <w:p w14:paraId="25011D24" w14:textId="1740229B" w:rsidR="00E93174" w:rsidRPr="004F1376" w:rsidRDefault="00E93174" w:rsidP="00F601C0">
      <w:pPr>
        <w:pStyle w:val="Level2Number"/>
        <w:numPr>
          <w:ilvl w:val="0"/>
          <w:numId w:val="0"/>
        </w:numPr>
        <w:ind w:left="720"/>
      </w:pPr>
      <w:r w:rsidRPr="004F1376">
        <w:t>This will be given in less serious cases and confirmed to you in writing.  You will be warned that the consequence of future repetition may result in further disciplinary action.  A note of the warning will be kept on your personnel file for a period of 6 months</w:t>
      </w:r>
      <w:r w:rsidR="00D87DA5" w:rsidRPr="004F1376">
        <w:rPr>
          <w:color w:val="FF0000"/>
        </w:rPr>
        <w:t xml:space="preserve"> </w:t>
      </w:r>
      <w:r w:rsidR="00D87DA5" w:rsidRPr="004F1376">
        <w:t>and may be referred to and / or relied upon if there are further instances of misconduct during this period</w:t>
      </w:r>
      <w:r w:rsidRPr="004F1376">
        <w:t xml:space="preserve">.  </w:t>
      </w:r>
    </w:p>
    <w:p w14:paraId="36C7B616" w14:textId="25763F17" w:rsidR="00E93174" w:rsidRPr="004F1376" w:rsidRDefault="00B215E0" w:rsidP="0009398C">
      <w:pPr>
        <w:pStyle w:val="Level1Heading"/>
        <w:numPr>
          <w:ilvl w:val="0"/>
          <w:numId w:val="0"/>
        </w:numPr>
        <w:ind w:left="720"/>
      </w:pPr>
      <w:r w:rsidRPr="004F1376">
        <w:t>l</w:t>
      </w:r>
      <w:r w:rsidR="00E93174" w:rsidRPr="004F1376">
        <w:t xml:space="preserve">evel 2: </w:t>
      </w:r>
      <w:r w:rsidR="008B7431">
        <w:t xml:space="preserve">first </w:t>
      </w:r>
      <w:r w:rsidR="00E93174" w:rsidRPr="004F1376">
        <w:t xml:space="preserve">written warning </w:t>
      </w:r>
    </w:p>
    <w:p w14:paraId="26A132D3" w14:textId="22AA4465" w:rsidR="00515696" w:rsidRPr="004F1376" w:rsidRDefault="00515696" w:rsidP="00F601C0">
      <w:pPr>
        <w:pStyle w:val="Level2Number"/>
        <w:numPr>
          <w:ilvl w:val="0"/>
          <w:numId w:val="0"/>
        </w:numPr>
        <w:ind w:left="720"/>
      </w:pPr>
      <w:r w:rsidRPr="004F1376">
        <w:t xml:space="preserve">Where misconduct is </w:t>
      </w:r>
      <w:r w:rsidR="00613538" w:rsidRPr="004F1376">
        <w:t>confirmed,</w:t>
      </w:r>
      <w:r w:rsidRPr="004F1376">
        <w:t xml:space="preserve"> you will usually be given a formal</w:t>
      </w:r>
      <w:r w:rsidR="008B7431">
        <w:t xml:space="preserve"> first</w:t>
      </w:r>
      <w:r w:rsidRPr="004F1376">
        <w:t xml:space="preserve"> written warning.   A first written warning will normally remain in force for </w:t>
      </w:r>
      <w:r w:rsidR="00E93174" w:rsidRPr="004F1376">
        <w:t xml:space="preserve">12 </w:t>
      </w:r>
      <w:r w:rsidRPr="004F1376">
        <w:t>months</w:t>
      </w:r>
      <w:r w:rsidR="00D87DA5" w:rsidRPr="004F1376">
        <w:rPr>
          <w:color w:val="FF0000"/>
        </w:rPr>
        <w:t xml:space="preserve"> </w:t>
      </w:r>
      <w:r w:rsidR="00D87DA5" w:rsidRPr="004F1376">
        <w:t>and may be referred to and / or relied upon if there are further instances of misconduct during this period</w:t>
      </w:r>
      <w:r w:rsidRPr="004F1376">
        <w:t xml:space="preserve">.  </w:t>
      </w:r>
    </w:p>
    <w:p w14:paraId="11279169" w14:textId="26B1D153" w:rsidR="00515696" w:rsidRPr="004F1376" w:rsidRDefault="00B215E0" w:rsidP="0009398C">
      <w:pPr>
        <w:pStyle w:val="Level1Heading"/>
        <w:numPr>
          <w:ilvl w:val="0"/>
          <w:numId w:val="0"/>
        </w:numPr>
        <w:ind w:left="720"/>
      </w:pPr>
      <w:bookmarkStart w:id="334" w:name="_b676d087-64ca-4dfa-b18c-8dd127fabbaf"/>
      <w:r w:rsidRPr="004F1376">
        <w:t>l</w:t>
      </w:r>
      <w:r w:rsidR="00515696" w:rsidRPr="004F1376">
        <w:t xml:space="preserve">evel </w:t>
      </w:r>
      <w:r w:rsidR="00E93174" w:rsidRPr="004F1376">
        <w:t>3</w:t>
      </w:r>
      <w:r w:rsidR="00515696" w:rsidRPr="004F1376">
        <w:t>: final written warning</w:t>
      </w:r>
      <w:bookmarkEnd w:id="334"/>
    </w:p>
    <w:p w14:paraId="36022AEF" w14:textId="5FEBC947" w:rsidR="00515696" w:rsidRPr="004F1376" w:rsidRDefault="00515696" w:rsidP="00F601C0">
      <w:pPr>
        <w:pStyle w:val="Level2Number"/>
        <w:numPr>
          <w:ilvl w:val="0"/>
          <w:numId w:val="0"/>
        </w:numPr>
        <w:ind w:left="720"/>
      </w:pPr>
      <w:r w:rsidRPr="004F1376">
        <w:t>I</w:t>
      </w:r>
      <w:r w:rsidR="00B215E0" w:rsidRPr="004F1376">
        <w:t>f</w:t>
      </w:r>
      <w:r w:rsidRPr="004F1376">
        <w:t xml:space="preserve"> you fail to improve or change behaviour during the currency of a prior written warning or where the misconduct, infringement or offence is sufficiently </w:t>
      </w:r>
      <w:r w:rsidRPr="004F1376">
        <w:lastRenderedPageBreak/>
        <w:t>serious, you may be given a final written warning.   A final written warning will normally remain in force for 12 months</w:t>
      </w:r>
      <w:r w:rsidR="00D87DA5" w:rsidRPr="004F1376">
        <w:rPr>
          <w:color w:val="FF0000"/>
        </w:rPr>
        <w:t xml:space="preserve"> </w:t>
      </w:r>
      <w:r w:rsidR="00D87DA5" w:rsidRPr="004F1376">
        <w:t>and may be referred to and / or relied upon if there are further instances of misconduct during this period</w:t>
      </w:r>
      <w:r w:rsidRPr="004F1376">
        <w:t xml:space="preserve">.  </w:t>
      </w:r>
    </w:p>
    <w:p w14:paraId="0C35D8BC" w14:textId="72D6EEF3" w:rsidR="00515696" w:rsidRPr="004F1376" w:rsidRDefault="00B215E0" w:rsidP="0009398C">
      <w:pPr>
        <w:pStyle w:val="Level1Heading"/>
        <w:numPr>
          <w:ilvl w:val="0"/>
          <w:numId w:val="0"/>
        </w:numPr>
        <w:ind w:left="720"/>
      </w:pPr>
      <w:bookmarkStart w:id="335" w:name="_3fee0435-1679-4db5-9621-793f11af9b43"/>
      <w:r w:rsidRPr="004F1376">
        <w:t>l</w:t>
      </w:r>
      <w:r w:rsidR="00515696" w:rsidRPr="004F1376">
        <w:t xml:space="preserve">evel </w:t>
      </w:r>
      <w:r w:rsidR="00E93174" w:rsidRPr="004F1376">
        <w:t>4</w:t>
      </w:r>
      <w:r w:rsidR="00515696" w:rsidRPr="004F1376">
        <w:t>: dismissal or other sanction</w:t>
      </w:r>
      <w:bookmarkEnd w:id="335"/>
    </w:p>
    <w:p w14:paraId="08C869D6" w14:textId="4404A098" w:rsidR="00515696" w:rsidRPr="004F1376" w:rsidRDefault="00515696" w:rsidP="00F601C0">
      <w:pPr>
        <w:pStyle w:val="Level2Number"/>
        <w:numPr>
          <w:ilvl w:val="0"/>
          <w:numId w:val="0"/>
        </w:numPr>
        <w:ind w:left="720"/>
      </w:pPr>
      <w:r w:rsidRPr="004F1376">
        <w:t>If you fail to improve or change behaviour or improve conduct during the currency of a prior warning, or where the misconduct, infringement or offence is sufficiently serious to warrant dismissal, or if you are guilty of an act of gross</w:t>
      </w:r>
      <w:r w:rsidR="0051473D">
        <w:t xml:space="preserve"> </w:t>
      </w:r>
      <w:r w:rsidRPr="004F1376">
        <w:t xml:space="preserve">misconduct (see </w:t>
      </w:r>
      <w:r w:rsidR="00851592" w:rsidRPr="004F1376">
        <w:t>paragraph</w:t>
      </w:r>
      <w:r w:rsidRPr="004F1376">
        <w:t xml:space="preserve"> </w:t>
      </w:r>
      <w:r w:rsidRPr="004F1376">
        <w:fldChar w:fldCharType="begin"/>
      </w:r>
      <w:r w:rsidRPr="004F1376">
        <w:instrText xml:space="preserve"> REF _98112753-dd98-410e-be78-1925bd560ff1  \d " " \h \n   \* MERGEFORMAT </w:instrText>
      </w:r>
      <w:r w:rsidRPr="004F1376">
        <w:fldChar w:fldCharType="separate"/>
      </w:r>
      <w:r w:rsidR="006E1162">
        <w:t>4</w:t>
      </w:r>
      <w:r w:rsidRPr="004F1376">
        <w:fldChar w:fldCharType="end"/>
      </w:r>
      <w:r w:rsidRPr="004F1376">
        <w:t xml:space="preserve"> for a non-exhaustive list of examples), dismissal will normally result.   A decision to dismiss will only be taken by a manager who has the authority to do so.  </w:t>
      </w:r>
    </w:p>
    <w:p w14:paraId="0B90D970" w14:textId="42A25D76" w:rsidR="00515696" w:rsidRPr="004F1376" w:rsidRDefault="00515696" w:rsidP="00F601C0">
      <w:pPr>
        <w:pStyle w:val="Level2Number"/>
        <w:numPr>
          <w:ilvl w:val="0"/>
          <w:numId w:val="0"/>
        </w:numPr>
        <w:ind w:left="720"/>
      </w:pPr>
      <w:bookmarkStart w:id="336" w:name="_e4e5ee1f-ddac-4cde-afbd-68bc1fb86089"/>
      <w:r w:rsidRPr="004F1376">
        <w:t xml:space="preserve">Alternatively, a sanction other than dismissal may be imposed (e.g. demotion, loss of seniority).   If that is the case you will, as soon as is reasonably practicable, be provided with written confirmation of the action to be taken, how it is to be implemented, the reason for the action, the date on which it will come into force (if appropriate) and information on your right to appeal.   These sanctions may be used in conjunction with a written warning.  </w:t>
      </w:r>
      <w:bookmarkEnd w:id="336"/>
    </w:p>
    <w:p w14:paraId="4EF254FC" w14:textId="0BAE3194" w:rsidR="00515696" w:rsidRPr="004F1376" w:rsidRDefault="00B215E0" w:rsidP="0009398C">
      <w:pPr>
        <w:pStyle w:val="Level1Heading"/>
      </w:pPr>
      <w:bookmarkStart w:id="337" w:name="_lnb-prec..clause_377"/>
      <w:r w:rsidRPr="004F1376">
        <w:t>w</w:t>
      </w:r>
      <w:r w:rsidR="00515696" w:rsidRPr="004F1376">
        <w:t>ritten warnings: information to be provided</w:t>
      </w:r>
      <w:bookmarkEnd w:id="337"/>
    </w:p>
    <w:p w14:paraId="41B32356" w14:textId="7BD8D295" w:rsidR="00515696" w:rsidRPr="004F1376" w:rsidRDefault="00515696" w:rsidP="00F601C0">
      <w:pPr>
        <w:pStyle w:val="Level2Number"/>
        <w:numPr>
          <w:ilvl w:val="0"/>
          <w:numId w:val="0"/>
        </w:numPr>
        <w:ind w:left="720"/>
      </w:pPr>
      <w:r w:rsidRPr="004F1376">
        <w:t xml:space="preserve">A first or final written warning will set out the nature of the misconduct and the change in behaviour required, and the timescale.   It will also set out the consequences of further misconduct within the set period following the warning.   A copy of the first or final written warning will be kept on your personnel record.   In exceptional cases, depending upon the seriousness and nature of the behaviour, misconduct or infringement, the period for which the warning remains in force may be longer than that specified above.   </w:t>
      </w:r>
      <w:r w:rsidR="00851592" w:rsidRPr="004F1376">
        <w:t>W</w:t>
      </w:r>
      <w:r w:rsidRPr="004F1376">
        <w:t>ritten warning</w:t>
      </w:r>
      <w:r w:rsidR="00851592" w:rsidRPr="004F1376">
        <w:t>s</w:t>
      </w:r>
      <w:r w:rsidRPr="004F1376">
        <w:t xml:space="preserve"> will normally be disregarded for disciplinary purposes after </w:t>
      </w:r>
      <w:r w:rsidR="00851592" w:rsidRPr="004F1376">
        <w:t xml:space="preserve">12 </w:t>
      </w:r>
      <w:r w:rsidRPr="004F1376">
        <w:t xml:space="preserve">months (or any longer period specified in the warning) subject to satisfactory conduct and performance during that time, but will form a permanent part of your personnel record.  </w:t>
      </w:r>
    </w:p>
    <w:p w14:paraId="105F6147" w14:textId="29B03F7A" w:rsidR="00515696" w:rsidRPr="004F1376" w:rsidRDefault="00B215E0" w:rsidP="0009398C">
      <w:pPr>
        <w:pStyle w:val="Level1Heading"/>
      </w:pPr>
      <w:bookmarkStart w:id="338" w:name="_lnb-prec..clause_365"/>
      <w:r w:rsidRPr="004F1376">
        <w:t>d</w:t>
      </w:r>
      <w:r w:rsidR="00515696" w:rsidRPr="004F1376">
        <w:t>ismissal: information to be provided</w:t>
      </w:r>
      <w:bookmarkEnd w:id="338"/>
    </w:p>
    <w:p w14:paraId="36239BC3" w14:textId="77777777" w:rsidR="00515696" w:rsidRPr="004F1376" w:rsidRDefault="00515696" w:rsidP="00F601C0">
      <w:pPr>
        <w:pStyle w:val="Level2Number"/>
        <w:numPr>
          <w:ilvl w:val="0"/>
          <w:numId w:val="0"/>
        </w:numPr>
        <w:ind w:left="720"/>
      </w:pPr>
      <w:r w:rsidRPr="004F1376">
        <w:t xml:space="preserve">Where you are dismissed, you will be given written confirmation setting out details of the reason for dismissal, the date on which your employment terminated or will terminate, the appropriate period of notice or pay in lieu of notice (if any) and your right to appeal against the dismissal.  </w:t>
      </w:r>
    </w:p>
    <w:p w14:paraId="0F1B5FCF" w14:textId="000A63F8" w:rsidR="00515696" w:rsidRPr="004F1376" w:rsidRDefault="00B215E0" w:rsidP="0009398C">
      <w:pPr>
        <w:pStyle w:val="Level1Heading"/>
      </w:pPr>
      <w:bookmarkStart w:id="339" w:name="_b4ca3d37-109c-4bab-9db7-10f16da4b09a"/>
      <w:r w:rsidRPr="004F1376">
        <w:t>s</w:t>
      </w:r>
      <w:r w:rsidR="00515696" w:rsidRPr="004F1376">
        <w:t>ummary dismissal</w:t>
      </w:r>
      <w:bookmarkEnd w:id="339"/>
    </w:p>
    <w:p w14:paraId="2837451E" w14:textId="6E91B7AD" w:rsidR="00515696" w:rsidRPr="004F1376" w:rsidRDefault="00515696" w:rsidP="00F601C0">
      <w:pPr>
        <w:pStyle w:val="Level2Number"/>
        <w:numPr>
          <w:ilvl w:val="0"/>
          <w:numId w:val="0"/>
        </w:numPr>
        <w:ind w:left="720"/>
      </w:pPr>
      <w:r w:rsidRPr="004F1376">
        <w:t xml:space="preserve">If you are guilty of an act of gross misconduct or some other fundamental breach of </w:t>
      </w:r>
      <w:r w:rsidR="00B5108F">
        <w:t>AUKN</w:t>
      </w:r>
      <w:r w:rsidRPr="004F1376">
        <w:t xml:space="preserve">'s rules or of the contract of </w:t>
      </w:r>
      <w:r w:rsidR="00EB4142" w:rsidRPr="004F1376">
        <w:t>employment,</w:t>
      </w:r>
      <w:r w:rsidRPr="004F1376">
        <w:t xml:space="preserve"> you may be summarily dismissed.   This means that there will be no obligation on </w:t>
      </w:r>
      <w:r w:rsidR="00B5108F">
        <w:t>AUKN</w:t>
      </w:r>
      <w:r w:rsidRPr="004F1376">
        <w:t xml:space="preserve"> to allow you to work your notice period or make a payment in lieu of notice.  </w:t>
      </w:r>
    </w:p>
    <w:p w14:paraId="6B635D39" w14:textId="1329DE25" w:rsidR="00515696" w:rsidRPr="004F1376" w:rsidRDefault="00B215E0" w:rsidP="0009398C">
      <w:pPr>
        <w:pStyle w:val="Level1Heading"/>
      </w:pPr>
      <w:bookmarkStart w:id="340" w:name="_606b4b33-1c51-4649-ae5d-9e1f4fb58815"/>
      <w:r w:rsidRPr="004F1376">
        <w:t>a</w:t>
      </w:r>
      <w:r w:rsidR="00515696" w:rsidRPr="004F1376">
        <w:t>ppeals</w:t>
      </w:r>
      <w:bookmarkEnd w:id="340"/>
    </w:p>
    <w:p w14:paraId="5DFC3EEE" w14:textId="3A499E36" w:rsidR="00515696" w:rsidRPr="004F1376" w:rsidRDefault="00515696" w:rsidP="00F601C0">
      <w:pPr>
        <w:pStyle w:val="Level2Number"/>
      </w:pPr>
      <w:bookmarkStart w:id="341" w:name="_47b87af5-5bdf-46b3-ac47-996dec3444cc"/>
      <w:r w:rsidRPr="004F1376">
        <w:t xml:space="preserve">If you wish to appeal against a disciplinary decision or sanction, you must inform the </w:t>
      </w:r>
      <w:r w:rsidRPr="004F1376">
        <w:rPr>
          <w:rStyle w:val="BodyDefinitionTerm"/>
          <w:iCs w:val="0"/>
        </w:rPr>
        <w:t>Chair</w:t>
      </w:r>
      <w:r w:rsidRPr="004F1376">
        <w:t xml:space="preserve"> in writing within five working days of receiving notification of the disciplinary decision, setting out the full grounds </w:t>
      </w:r>
      <w:r w:rsidR="00C6277F" w:rsidRPr="004F1376">
        <w:t xml:space="preserve">of </w:t>
      </w:r>
      <w:r w:rsidRPr="004F1376">
        <w:t xml:space="preserve">your appeal.   If you wish to produce additional evidence to support your </w:t>
      </w:r>
      <w:r w:rsidR="00613538" w:rsidRPr="004F1376">
        <w:t>case,</w:t>
      </w:r>
      <w:r w:rsidRPr="004F1376">
        <w:t xml:space="preserve"> then this must be provided to the </w:t>
      </w:r>
      <w:r w:rsidRPr="004F1376">
        <w:rPr>
          <w:rStyle w:val="BodyDefinitionTerm"/>
          <w:iCs w:val="0"/>
        </w:rPr>
        <w:t>Chair</w:t>
      </w:r>
      <w:r w:rsidR="002D6891" w:rsidRPr="004F1376">
        <w:rPr>
          <w:rStyle w:val="BodyDefinitionTerm"/>
          <w:iCs w:val="0"/>
        </w:rPr>
        <w:t xml:space="preserve"> </w:t>
      </w:r>
      <w:r w:rsidRPr="004F1376">
        <w:t>in advance of the appeal</w:t>
      </w:r>
      <w:r w:rsidR="0034333E" w:rsidRPr="004F1376">
        <w:t xml:space="preserve"> meeting</w:t>
      </w:r>
      <w:r w:rsidRPr="004F1376">
        <w:t xml:space="preserve">.  </w:t>
      </w:r>
      <w:bookmarkEnd w:id="341"/>
    </w:p>
    <w:p w14:paraId="53D677E3" w14:textId="586B9246" w:rsidR="00452347" w:rsidRPr="004F1376" w:rsidRDefault="00515696" w:rsidP="00F601C0">
      <w:pPr>
        <w:pStyle w:val="Level2Number"/>
      </w:pPr>
      <w:bookmarkStart w:id="342" w:name="_69459ef2-ad9d-48bb-b16e-7a0c4dd43323"/>
      <w:r w:rsidRPr="004F1376">
        <w:lastRenderedPageBreak/>
        <w:t xml:space="preserve">All appeals will be dealt with as promptly as </w:t>
      </w:r>
      <w:r w:rsidR="00613538" w:rsidRPr="004F1376">
        <w:t>possible,</w:t>
      </w:r>
      <w:r w:rsidRPr="004F1376">
        <w:t xml:space="preserve"> and a date will be set for the appeal </w:t>
      </w:r>
      <w:r w:rsidR="0034333E" w:rsidRPr="004F1376">
        <w:t xml:space="preserve">meeting </w:t>
      </w:r>
      <w:r w:rsidRPr="004F1376">
        <w:t xml:space="preserve">as soon as is reasonably practicable after the </w:t>
      </w:r>
      <w:r w:rsidRPr="004F1376">
        <w:rPr>
          <w:rStyle w:val="BodyDefinitionTerm"/>
          <w:iCs w:val="0"/>
        </w:rPr>
        <w:t>Chair</w:t>
      </w:r>
      <w:r w:rsidRPr="004F1376">
        <w:t xml:space="preserve"> has received written notification of your appeal.  </w:t>
      </w:r>
      <w:bookmarkStart w:id="343" w:name="_725aff97-9213-4a53-88f1-d76279f592e6"/>
      <w:bookmarkEnd w:id="342"/>
    </w:p>
    <w:p w14:paraId="4EBC8B39" w14:textId="584FAE33" w:rsidR="00452347" w:rsidRPr="004F1376" w:rsidRDefault="00515696" w:rsidP="00F601C0">
      <w:pPr>
        <w:pStyle w:val="Level2Number"/>
      </w:pPr>
      <w:bookmarkStart w:id="344" w:name="_Hlk116398601"/>
      <w:bookmarkStart w:id="345" w:name="_Hlk116460259"/>
      <w:r w:rsidRPr="004F1376">
        <w:t xml:space="preserve">Wherever </w:t>
      </w:r>
      <w:bookmarkStart w:id="346" w:name="_Hlk116484103"/>
      <w:r w:rsidRPr="004F1376">
        <w:t xml:space="preserve">possible, </w:t>
      </w:r>
      <w:bookmarkStart w:id="347" w:name="_Hlk116398106"/>
      <w:r w:rsidRPr="004F1376">
        <w:t xml:space="preserve">the appeal will be heard </w:t>
      </w:r>
      <w:bookmarkStart w:id="348" w:name="_Hlk116396770"/>
      <w:r w:rsidRPr="004F1376">
        <w:t xml:space="preserve">by </w:t>
      </w:r>
      <w:r w:rsidR="00C6277F" w:rsidRPr="004F1376">
        <w:rPr>
          <w:rStyle w:val="AlternativeText"/>
          <w:rFonts w:cs="Helvetica"/>
          <w:iCs w:val="0"/>
        </w:rPr>
        <w:t>a</w:t>
      </w:r>
      <w:r w:rsidR="009C683C" w:rsidRPr="004F1376">
        <w:rPr>
          <w:rStyle w:val="AlternativeText"/>
          <w:rFonts w:cs="Helvetica"/>
          <w:iCs w:val="0"/>
        </w:rPr>
        <w:t>n individual with</w:t>
      </w:r>
      <w:r w:rsidR="00C6277F" w:rsidRPr="004F1376">
        <w:rPr>
          <w:rStyle w:val="AlternativeText"/>
          <w:rFonts w:cs="Helvetica"/>
          <w:iCs w:val="0"/>
        </w:rPr>
        <w:t xml:space="preserve"> suitable senior</w:t>
      </w:r>
      <w:r w:rsidR="009C683C" w:rsidRPr="004F1376">
        <w:rPr>
          <w:rStyle w:val="AlternativeText"/>
          <w:rFonts w:cs="Helvetica"/>
          <w:iCs w:val="0"/>
        </w:rPr>
        <w:t>ity</w:t>
      </w:r>
      <w:bookmarkEnd w:id="348"/>
      <w:r w:rsidRPr="004F1376">
        <w:t xml:space="preserve"> who has not been involved in the investigation or disciplinary </w:t>
      </w:r>
      <w:r w:rsidR="0034333E" w:rsidRPr="004F1376">
        <w:t>meeting</w:t>
      </w:r>
      <w:r w:rsidR="00954DCB" w:rsidRPr="004F1376">
        <w:t>,</w:t>
      </w:r>
      <w:r w:rsidR="0034333E" w:rsidRPr="004F1376">
        <w:t xml:space="preserve"> </w:t>
      </w:r>
      <w:r w:rsidRPr="004F1376">
        <w:t xml:space="preserve">and who is more senior than the person who heard the disciplinary </w:t>
      </w:r>
      <w:r w:rsidR="0034333E" w:rsidRPr="004F1376">
        <w:t xml:space="preserve">meeting </w:t>
      </w:r>
      <w:r w:rsidRPr="004F1376">
        <w:t xml:space="preserve">(the </w:t>
      </w:r>
      <w:r w:rsidR="009C683C" w:rsidRPr="004F1376">
        <w:t>‘</w:t>
      </w:r>
      <w:r w:rsidRPr="004F1376">
        <w:rPr>
          <w:rStyle w:val="BodyDefinitionTerm"/>
          <w:iCs w:val="0"/>
        </w:rPr>
        <w:t>Appeal Chai</w:t>
      </w:r>
      <w:r w:rsidR="009C683C" w:rsidRPr="004F1376">
        <w:rPr>
          <w:rStyle w:val="BodyDefinitionTerm"/>
          <w:iCs w:val="0"/>
        </w:rPr>
        <w:t>r</w:t>
      </w:r>
      <w:r w:rsidR="002D6891" w:rsidRPr="004F1376">
        <w:rPr>
          <w:rStyle w:val="BodyDefinitionTerm"/>
          <w:iCs w:val="0"/>
        </w:rPr>
        <w:t>’</w:t>
      </w:r>
      <w:r w:rsidRPr="004F1376">
        <w:t>)</w:t>
      </w:r>
      <w:bookmarkEnd w:id="344"/>
      <w:bookmarkEnd w:id="347"/>
      <w:r w:rsidRPr="004F1376">
        <w:t xml:space="preserve">.  </w:t>
      </w:r>
      <w:bookmarkEnd w:id="343"/>
      <w:r w:rsidRPr="004F1376">
        <w:t xml:space="preserve"> Where this is not possible </w:t>
      </w:r>
      <w:r w:rsidR="008B394F" w:rsidRPr="004F1376">
        <w:t xml:space="preserve">an external HR </w:t>
      </w:r>
      <w:r w:rsidR="00052BFE" w:rsidRPr="004F1376">
        <w:t>C</w:t>
      </w:r>
      <w:r w:rsidR="008B394F" w:rsidRPr="004F1376">
        <w:t xml:space="preserve">onsultant </w:t>
      </w:r>
      <w:r w:rsidR="00851592" w:rsidRPr="004F1376">
        <w:t>may</w:t>
      </w:r>
      <w:r w:rsidRPr="004F1376">
        <w:t xml:space="preserve"> chair the appeal</w:t>
      </w:r>
      <w:bookmarkEnd w:id="345"/>
      <w:bookmarkEnd w:id="346"/>
      <w:r w:rsidRPr="004F1376">
        <w:t xml:space="preserve">. </w:t>
      </w:r>
      <w:bookmarkStart w:id="349" w:name="_51855fcb-ece4-45ae-aa2e-7cf72eeca024"/>
    </w:p>
    <w:p w14:paraId="747A583D" w14:textId="2BA29AF5" w:rsidR="00452347" w:rsidRPr="004F1376" w:rsidRDefault="00515696" w:rsidP="00F601C0">
      <w:pPr>
        <w:pStyle w:val="Level2Number"/>
      </w:pPr>
      <w:r w:rsidRPr="004F1376">
        <w:t>You will be informed of the arrangements for the appeal</w:t>
      </w:r>
      <w:r w:rsidR="0034333E" w:rsidRPr="004F1376">
        <w:t xml:space="preserve"> meeting</w:t>
      </w:r>
      <w:r w:rsidRPr="004F1376">
        <w:t xml:space="preserve">, confirmation of the </w:t>
      </w:r>
      <w:r w:rsidRPr="004F1376">
        <w:rPr>
          <w:rStyle w:val="BodyDefinitionTerm"/>
          <w:iCs w:val="0"/>
        </w:rPr>
        <w:t>Appeal Chair</w:t>
      </w:r>
      <w:r w:rsidRPr="004F1376">
        <w:t xml:space="preserve">, details of any other representative of </w:t>
      </w:r>
      <w:r w:rsidR="00B5108F">
        <w:t>AUKN</w:t>
      </w:r>
      <w:r w:rsidRPr="004F1376">
        <w:t xml:space="preserve"> who will be present (where possible,</w:t>
      </w:r>
      <w:r w:rsidR="00346B23" w:rsidRPr="004F1376">
        <w:t xml:space="preserve"> another person </w:t>
      </w:r>
      <w:r w:rsidRPr="004F1376">
        <w:t>will be present at the meeting to take notes)</w:t>
      </w:r>
      <w:r w:rsidR="00346B23" w:rsidRPr="004F1376">
        <w:t>,</w:t>
      </w:r>
      <w:r w:rsidRPr="004F1376">
        <w:t xml:space="preserve"> and of the right to be accompanied at the appeal</w:t>
      </w:r>
      <w:r w:rsidR="0034333E" w:rsidRPr="004F1376">
        <w:t xml:space="preserve"> meeting</w:t>
      </w:r>
      <w:r w:rsidRPr="004F1376">
        <w:t xml:space="preserve">.  </w:t>
      </w:r>
      <w:bookmarkStart w:id="350" w:name="_bddeb134-da70-4441-955c-9ea2a0ee06cb"/>
      <w:bookmarkEnd w:id="349"/>
    </w:p>
    <w:p w14:paraId="18E95B6C" w14:textId="367D3CB7" w:rsidR="00452347" w:rsidRPr="004F1376" w:rsidRDefault="00515696" w:rsidP="00F601C0">
      <w:pPr>
        <w:pStyle w:val="Level2Number"/>
      </w:pPr>
      <w:r w:rsidRPr="004F1376">
        <w:t xml:space="preserve">The </w:t>
      </w:r>
      <w:r w:rsidRPr="004F1376">
        <w:rPr>
          <w:rStyle w:val="BodyDefinitionTerm"/>
          <w:iCs w:val="0"/>
        </w:rPr>
        <w:t>Appeal Chair</w:t>
      </w:r>
      <w:r w:rsidR="009C683C" w:rsidRPr="004F1376">
        <w:rPr>
          <w:rStyle w:val="BodyDefinitionTerm"/>
          <w:iCs w:val="0"/>
        </w:rPr>
        <w:t xml:space="preserve"> </w:t>
      </w:r>
      <w:r w:rsidRPr="004F1376">
        <w:t xml:space="preserve">will confirm to you in writing the outcome of the appeal </w:t>
      </w:r>
      <w:r w:rsidR="0034333E" w:rsidRPr="004F1376">
        <w:t xml:space="preserve">meeting, </w:t>
      </w:r>
      <w:r w:rsidRPr="004F1376">
        <w:t>usually within five working days of the appeal</w:t>
      </w:r>
      <w:r w:rsidR="0034333E" w:rsidRPr="004F1376">
        <w:t xml:space="preserve"> meeting</w:t>
      </w:r>
      <w:r w:rsidRPr="004F1376">
        <w:t xml:space="preserve">, or as soon as is reasonably practicable.  </w:t>
      </w:r>
      <w:bookmarkStart w:id="351" w:name="_202a9669-da8e-495a-875a-ea5f041e594c"/>
      <w:bookmarkEnd w:id="350"/>
    </w:p>
    <w:p w14:paraId="35BD4926" w14:textId="23112E45" w:rsidR="00515696" w:rsidRPr="004F1376" w:rsidRDefault="00515696" w:rsidP="00F601C0">
      <w:pPr>
        <w:pStyle w:val="Level2Number"/>
      </w:pPr>
      <w:r w:rsidRPr="004F1376">
        <w:t xml:space="preserve">The </w:t>
      </w:r>
      <w:r w:rsidRPr="004F1376">
        <w:rPr>
          <w:rStyle w:val="BodyDefinitionTerm"/>
          <w:iCs w:val="0"/>
        </w:rPr>
        <w:t>Appeal Chair</w:t>
      </w:r>
      <w:r w:rsidRPr="004F1376">
        <w:t xml:space="preserve">'s decision will be final.   There is no further right of appeal.  </w:t>
      </w:r>
      <w:bookmarkEnd w:id="351"/>
    </w:p>
    <w:p w14:paraId="39AC0B8D" w14:textId="77777777" w:rsidR="00515696" w:rsidRPr="004F1376" w:rsidRDefault="00515696" w:rsidP="00F601C0">
      <w:pPr>
        <w:rPr>
          <w:rFonts w:ascii="Helvetica" w:hAnsi="Helvetica" w:cs="Helvetica"/>
        </w:rPr>
      </w:pPr>
    </w:p>
    <w:p w14:paraId="1843E469" w14:textId="77777777" w:rsidR="00515696" w:rsidRPr="004F1376" w:rsidRDefault="00515696" w:rsidP="00F601C0">
      <w:pPr>
        <w:rPr>
          <w:rFonts w:ascii="Helvetica" w:hAnsi="Helvetica" w:cs="Helvetica"/>
          <w:color w:val="4B4B4B"/>
        </w:rPr>
      </w:pPr>
      <w:bookmarkStart w:id="352" w:name="_PAM.729583.body"/>
      <w:r w:rsidRPr="004F1376">
        <w:rPr>
          <w:rFonts w:ascii="Helvetica" w:hAnsi="Helvetica" w:cs="Helvetica"/>
        </w:rPr>
        <w:br w:type="page"/>
      </w:r>
    </w:p>
    <w:p w14:paraId="17F59A06" w14:textId="77777777" w:rsidR="00992DB8" w:rsidRPr="004F1376" w:rsidRDefault="003D370B" w:rsidP="00F601C0">
      <w:pPr>
        <w:pStyle w:val="Heading3"/>
        <w:rPr>
          <w:rFonts w:cs="Helvetica"/>
        </w:rPr>
      </w:pPr>
      <w:bookmarkStart w:id="353" w:name="_Ref104908022"/>
      <w:bookmarkStart w:id="354" w:name="_Toc219802321"/>
      <w:bookmarkStart w:id="355" w:name="_Toc439862037"/>
      <w:r w:rsidRPr="004F1376">
        <w:rPr>
          <w:rFonts w:cs="Helvetica"/>
        </w:rPr>
        <w:lastRenderedPageBreak/>
        <w:t xml:space="preserve">Company </w:t>
      </w:r>
      <w:r w:rsidR="00992DB8" w:rsidRPr="004F1376">
        <w:rPr>
          <w:rFonts w:cs="Helvetica"/>
        </w:rPr>
        <w:t>Vehicle</w:t>
      </w:r>
      <w:bookmarkEnd w:id="353"/>
      <w:bookmarkEnd w:id="354"/>
      <w:r w:rsidR="00992DB8" w:rsidRPr="004F1376">
        <w:rPr>
          <w:rFonts w:cs="Helvetica"/>
        </w:rPr>
        <w:t xml:space="preserve"> </w:t>
      </w:r>
    </w:p>
    <w:p w14:paraId="0E930DDB" w14:textId="1351B7D8" w:rsidR="0065627E" w:rsidRPr="004F1376" w:rsidRDefault="00992DB8" w:rsidP="0009398C">
      <w:pPr>
        <w:pStyle w:val="Level1Heading"/>
        <w:numPr>
          <w:ilvl w:val="0"/>
          <w:numId w:val="46"/>
        </w:numPr>
      </w:pPr>
      <w:r w:rsidRPr="004F1376">
        <w:t>introduction</w:t>
      </w:r>
    </w:p>
    <w:p w14:paraId="11FD0FD1" w14:textId="25DE2B86" w:rsidR="00720D41" w:rsidRPr="004F1376" w:rsidRDefault="00B5108F" w:rsidP="00F601C0">
      <w:pPr>
        <w:numPr>
          <w:ilvl w:val="1"/>
          <w:numId w:val="46"/>
        </w:numPr>
        <w:shd w:val="clear" w:color="auto" w:fill="FFFFFF"/>
        <w:spacing w:before="240" w:after="240"/>
        <w:jc w:val="both"/>
        <w:rPr>
          <w:rFonts w:ascii="Helvetica" w:hAnsi="Helvetica" w:cs="Helvetica"/>
          <w:sz w:val="22"/>
          <w:szCs w:val="22"/>
        </w:rPr>
      </w:pPr>
      <w:r>
        <w:rPr>
          <w:rFonts w:ascii="Helvetica" w:hAnsi="Helvetica" w:cs="Helvetica"/>
          <w:sz w:val="22"/>
          <w:szCs w:val="22"/>
        </w:rPr>
        <w:t>AUKN</w:t>
      </w:r>
      <w:r w:rsidR="0065627E" w:rsidRPr="004F1376">
        <w:rPr>
          <w:rFonts w:ascii="Helvetica" w:hAnsi="Helvetica" w:cs="Helvetica"/>
        </w:rPr>
        <w:t xml:space="preserve"> </w:t>
      </w:r>
      <w:r w:rsidR="00E23372" w:rsidRPr="004F1376">
        <w:rPr>
          <w:rFonts w:ascii="Helvetica" w:hAnsi="Helvetica" w:cs="Helvetica"/>
          <w:sz w:val="22"/>
          <w:szCs w:val="22"/>
        </w:rPr>
        <w:t xml:space="preserve">may, in certain circumstances, provide a vehicle for business use (‘Company Vehicle’).  </w:t>
      </w:r>
    </w:p>
    <w:p w14:paraId="345485E4" w14:textId="7DD22319" w:rsidR="00720D41" w:rsidRPr="004F1376" w:rsidRDefault="00E23372" w:rsidP="00F601C0">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This policy outlines the principles and standards </w:t>
      </w:r>
      <w:r w:rsidR="00B5108F">
        <w:rPr>
          <w:rFonts w:ascii="Helvetica" w:hAnsi="Helvetica" w:cs="Helvetica"/>
          <w:sz w:val="22"/>
          <w:szCs w:val="22"/>
        </w:rPr>
        <w:t>AUKN</w:t>
      </w:r>
      <w:r w:rsidRPr="004F1376">
        <w:rPr>
          <w:rFonts w:ascii="Helvetica" w:hAnsi="Helvetica" w:cs="Helvetica"/>
          <w:sz w:val="22"/>
          <w:szCs w:val="22"/>
        </w:rPr>
        <w:t xml:space="preserve"> requires those using </w:t>
      </w:r>
      <w:r w:rsidR="00F21229" w:rsidRPr="004F1376">
        <w:rPr>
          <w:rFonts w:ascii="Helvetica" w:hAnsi="Helvetica" w:cs="Helvetica"/>
          <w:sz w:val="22"/>
          <w:szCs w:val="22"/>
        </w:rPr>
        <w:t xml:space="preserve">a </w:t>
      </w:r>
      <w:r w:rsidRPr="004F1376">
        <w:rPr>
          <w:rFonts w:ascii="Helvetica" w:hAnsi="Helvetica" w:cs="Helvetica"/>
          <w:sz w:val="22"/>
          <w:szCs w:val="22"/>
        </w:rPr>
        <w:t xml:space="preserve">Company Vehicle belonging to </w:t>
      </w:r>
      <w:r w:rsidR="00B5108F">
        <w:rPr>
          <w:rFonts w:ascii="Helvetica" w:hAnsi="Helvetica" w:cs="Helvetica"/>
          <w:sz w:val="22"/>
          <w:szCs w:val="22"/>
        </w:rPr>
        <w:t>AUKN</w:t>
      </w:r>
      <w:r w:rsidRPr="004F1376">
        <w:rPr>
          <w:rFonts w:ascii="Helvetica" w:hAnsi="Helvetica" w:cs="Helvetica"/>
          <w:sz w:val="22"/>
          <w:szCs w:val="22"/>
        </w:rPr>
        <w:t xml:space="preserve"> to observe.   It also explains the action </w:t>
      </w:r>
      <w:r w:rsidR="00B5108F">
        <w:rPr>
          <w:rFonts w:ascii="Helvetica" w:hAnsi="Helvetica" w:cs="Helvetica"/>
          <w:sz w:val="22"/>
          <w:szCs w:val="22"/>
        </w:rPr>
        <w:t>AUKN</w:t>
      </w:r>
      <w:r w:rsidRPr="004F1376">
        <w:rPr>
          <w:rFonts w:ascii="Helvetica" w:hAnsi="Helvetica" w:cs="Helvetica"/>
          <w:sz w:val="22"/>
          <w:szCs w:val="22"/>
        </w:rPr>
        <w:t xml:space="preserve"> will take if the terms of this policy are not adhered to.</w:t>
      </w:r>
    </w:p>
    <w:p w14:paraId="29A141D0" w14:textId="77777777" w:rsidR="0065627E" w:rsidRPr="004F1376" w:rsidRDefault="0065627E" w:rsidP="00F601C0">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use of the vehicle</w:t>
      </w:r>
    </w:p>
    <w:p w14:paraId="2A669511" w14:textId="777E1EB6" w:rsidR="00720D41" w:rsidRPr="004F1376" w:rsidRDefault="00E23372" w:rsidP="00F601C0">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You must hold a current UK licence to drive a Company Vehicle and must inform </w:t>
      </w:r>
      <w:r w:rsidR="00B5108F">
        <w:rPr>
          <w:rFonts w:ascii="Helvetica" w:hAnsi="Helvetica" w:cs="Helvetica"/>
          <w:sz w:val="22"/>
          <w:szCs w:val="22"/>
        </w:rPr>
        <w:t>AUKN</w:t>
      </w:r>
      <w:r w:rsidRPr="004F1376">
        <w:rPr>
          <w:rFonts w:ascii="Helvetica" w:hAnsi="Helvetica" w:cs="Helvetica"/>
          <w:sz w:val="22"/>
          <w:szCs w:val="22"/>
        </w:rPr>
        <w:t xml:space="preserve"> of any summons, </w:t>
      </w:r>
      <w:r w:rsidR="00A060F6" w:rsidRPr="004F1376">
        <w:rPr>
          <w:rFonts w:ascii="Helvetica" w:hAnsi="Helvetica" w:cs="Helvetica"/>
          <w:sz w:val="22"/>
          <w:szCs w:val="22"/>
        </w:rPr>
        <w:t>conviction,</w:t>
      </w:r>
      <w:r w:rsidRPr="004F1376">
        <w:rPr>
          <w:rFonts w:ascii="Helvetica" w:hAnsi="Helvetica" w:cs="Helvetica"/>
          <w:sz w:val="22"/>
          <w:szCs w:val="22"/>
        </w:rPr>
        <w:t xml:space="preserve"> or other driving related offence.  </w:t>
      </w:r>
    </w:p>
    <w:p w14:paraId="3C71721C" w14:textId="429ACAE4" w:rsidR="00720D41" w:rsidRPr="004F1376" w:rsidRDefault="00E23372" w:rsidP="00F601C0">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Use of the Company Vehicle is exclusively for business purposes and </w:t>
      </w:r>
      <w:r w:rsidR="00B5108F">
        <w:rPr>
          <w:rFonts w:ascii="Helvetica" w:hAnsi="Helvetica" w:cs="Helvetica"/>
          <w:sz w:val="22"/>
          <w:szCs w:val="22"/>
        </w:rPr>
        <w:t>AUKN</w:t>
      </w:r>
      <w:r w:rsidRPr="004F1376">
        <w:rPr>
          <w:rFonts w:ascii="Helvetica" w:hAnsi="Helvetica" w:cs="Helvetica"/>
          <w:sz w:val="22"/>
          <w:szCs w:val="22"/>
        </w:rPr>
        <w:t xml:space="preserve"> will only pay for fuel used during business use, subject to receipts being produced when required.</w:t>
      </w:r>
    </w:p>
    <w:p w14:paraId="67337A34" w14:textId="77777777" w:rsidR="00720D41" w:rsidRPr="004F1376" w:rsidRDefault="00E23372" w:rsidP="00F601C0">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You do not have any right to be provided with a Company Vehicle for business or private use.    </w:t>
      </w:r>
    </w:p>
    <w:p w14:paraId="3CE41B85" w14:textId="77777777" w:rsidR="00720D41" w:rsidRPr="004F1376" w:rsidRDefault="00E23372" w:rsidP="00F601C0">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You agree that you will not permit any other person to drive the Company Vehicle other than as specifically authorised in writing.</w:t>
      </w:r>
    </w:p>
    <w:p w14:paraId="1600961C" w14:textId="77777777" w:rsidR="0065627E" w:rsidRPr="004F1376" w:rsidRDefault="0065627E" w:rsidP="00F601C0">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speed limits</w:t>
      </w:r>
    </w:p>
    <w:p w14:paraId="2F8B6D04" w14:textId="3BB1BFFF" w:rsidR="0065627E" w:rsidRPr="004F1376" w:rsidRDefault="0065627E" w:rsidP="00F601C0">
      <w:pPr>
        <w:ind w:left="720"/>
        <w:jc w:val="both"/>
        <w:rPr>
          <w:rFonts w:ascii="Helvetica" w:hAnsi="Helvetica" w:cs="Helvetica"/>
          <w:sz w:val="22"/>
          <w:szCs w:val="22"/>
        </w:rPr>
      </w:pPr>
      <w:r w:rsidRPr="004F1376">
        <w:rPr>
          <w:rFonts w:ascii="Helvetica" w:hAnsi="Helvetica" w:cs="Helvetica"/>
          <w:sz w:val="22"/>
          <w:szCs w:val="22"/>
        </w:rPr>
        <w:t xml:space="preserve">You must adhere to speed limit restrictions on the respective roads you travel on.  </w:t>
      </w:r>
      <w:r w:rsidR="00B5108F">
        <w:rPr>
          <w:rFonts w:ascii="Helvetica" w:hAnsi="Helvetica" w:cs="Helvetica"/>
          <w:sz w:val="22"/>
          <w:szCs w:val="22"/>
        </w:rPr>
        <w:t>AUKN</w:t>
      </w:r>
      <w:r w:rsidRPr="004F1376">
        <w:rPr>
          <w:rFonts w:ascii="Helvetica" w:hAnsi="Helvetica" w:cs="Helvetica"/>
          <w:sz w:val="22"/>
          <w:szCs w:val="22"/>
        </w:rPr>
        <w:t xml:space="preserve"> will not intervene on your behalf, should you breach any legislation documented by the Driving Standards Agency.  Any money due as a result of a speeding offence will be the liability of you, as the driver.</w:t>
      </w:r>
    </w:p>
    <w:p w14:paraId="4684CC28" w14:textId="3308A361" w:rsidR="00D809B8" w:rsidRPr="004F1376" w:rsidRDefault="0065627E" w:rsidP="00D809B8">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parking</w:t>
      </w:r>
      <w:r w:rsidR="00D809B8">
        <w:rPr>
          <w:rFonts w:ascii="Helvetica" w:hAnsi="Helvetica" w:cs="Helvetica"/>
          <w:b/>
          <w:smallCaps/>
          <w:sz w:val="22"/>
          <w:szCs w:val="20"/>
          <w:lang w:eastAsia="en-GB"/>
        </w:rPr>
        <w:t xml:space="preserve"> restrictions and road traffic accidents</w:t>
      </w:r>
    </w:p>
    <w:p w14:paraId="6F98E7B4" w14:textId="77777777" w:rsidR="00D809B8" w:rsidRPr="004F1376" w:rsidRDefault="00D809B8" w:rsidP="00D809B8">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Company Vehicles should comply with any parking restrictions in place.  Illegally parked Company Vehicles may incur parking fines.  Any fines incurred whilst the Company Vehicle is in your possession will be presented to you for prompt payment. </w:t>
      </w:r>
    </w:p>
    <w:p w14:paraId="57FDE80A" w14:textId="2919D274" w:rsidR="00D809B8" w:rsidRPr="00D809B8" w:rsidRDefault="00B5108F" w:rsidP="00D809B8">
      <w:pPr>
        <w:numPr>
          <w:ilvl w:val="1"/>
          <w:numId w:val="46"/>
        </w:numPr>
        <w:shd w:val="clear" w:color="auto" w:fill="FFFFFF"/>
        <w:overflowPunct/>
        <w:autoSpaceDE/>
        <w:autoSpaceDN/>
        <w:adjustRightInd/>
        <w:spacing w:before="240" w:after="240"/>
        <w:jc w:val="both"/>
        <w:textAlignment w:val="auto"/>
        <w:rPr>
          <w:rFonts w:ascii="Helvetica" w:hAnsi="Helvetica" w:cs="Helvetica"/>
          <w:bCs/>
          <w:sz w:val="22"/>
          <w:szCs w:val="22"/>
        </w:rPr>
      </w:pPr>
      <w:r>
        <w:rPr>
          <w:rFonts w:ascii="Helvetica" w:hAnsi="Helvetica" w:cs="Helvetica"/>
          <w:sz w:val="22"/>
          <w:szCs w:val="22"/>
        </w:rPr>
        <w:t>AUKN</w:t>
      </w:r>
      <w:r w:rsidR="00D809B8" w:rsidRPr="004F1376">
        <w:rPr>
          <w:rFonts w:ascii="Helvetica" w:hAnsi="Helvetica" w:cs="Helvetica"/>
          <w:sz w:val="22"/>
          <w:szCs w:val="22"/>
        </w:rPr>
        <w:t xml:space="preserve"> reserves the right to deduct from your wages the amount of any fines or penalties for parking or traffic offences incurred when using the Company Vehicle</w:t>
      </w:r>
      <w:r w:rsidR="00D809B8">
        <w:rPr>
          <w:rFonts w:ascii="Helvetica" w:hAnsi="Helvetica" w:cs="Helvetica"/>
          <w:sz w:val="22"/>
          <w:szCs w:val="22"/>
        </w:rPr>
        <w:t>.</w:t>
      </w:r>
    </w:p>
    <w:p w14:paraId="10448BF0" w14:textId="7251819B" w:rsidR="00D809B8" w:rsidRPr="00406642" w:rsidRDefault="00B5108F" w:rsidP="00D809B8">
      <w:pPr>
        <w:numPr>
          <w:ilvl w:val="1"/>
          <w:numId w:val="46"/>
        </w:numPr>
        <w:shd w:val="clear" w:color="auto" w:fill="FFFFFF"/>
        <w:overflowPunct/>
        <w:autoSpaceDE/>
        <w:autoSpaceDN/>
        <w:adjustRightInd/>
        <w:spacing w:before="240" w:after="240"/>
        <w:jc w:val="both"/>
        <w:textAlignment w:val="auto"/>
        <w:rPr>
          <w:rFonts w:ascii="Helvetica" w:hAnsi="Helvetica" w:cs="Helvetica"/>
          <w:bCs/>
          <w:sz w:val="22"/>
          <w:szCs w:val="22"/>
        </w:rPr>
      </w:pPr>
      <w:r>
        <w:rPr>
          <w:rFonts w:ascii="Helvetica" w:hAnsi="Helvetica" w:cs="Helvetica"/>
          <w:bCs/>
          <w:sz w:val="22"/>
          <w:szCs w:val="22"/>
        </w:rPr>
        <w:t>AUKN</w:t>
      </w:r>
      <w:r w:rsidR="00D809B8" w:rsidRPr="00D809B8">
        <w:rPr>
          <w:rFonts w:ascii="Helvetica" w:hAnsi="Helvetica" w:cs="Helvetica"/>
          <w:bCs/>
          <w:sz w:val="22"/>
          <w:szCs w:val="22"/>
        </w:rPr>
        <w:t xml:space="preserve"> reserves the right to deduct from your wages any other reasonable costs should the Company Vehicle be involved in a road traffic accident or damaged in any other way while being driven by you or in your care</w:t>
      </w:r>
      <w:r w:rsidR="00D809B8">
        <w:rPr>
          <w:rFonts w:ascii="Helvetica" w:hAnsi="Helvetica" w:cs="Helvetica"/>
          <w:bCs/>
          <w:sz w:val="22"/>
          <w:szCs w:val="22"/>
        </w:rPr>
        <w:t>.</w:t>
      </w:r>
    </w:p>
    <w:p w14:paraId="1A819C5A" w14:textId="470733A2" w:rsidR="00720D41" w:rsidRPr="004F1376" w:rsidRDefault="0065627E" w:rsidP="00F601C0">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condition</w:t>
      </w:r>
      <w:r w:rsidR="005E52A9" w:rsidRPr="004F1376">
        <w:rPr>
          <w:rFonts w:ascii="Helvetica" w:hAnsi="Helvetica" w:cs="Helvetica"/>
          <w:b/>
          <w:smallCaps/>
          <w:sz w:val="22"/>
          <w:szCs w:val="20"/>
          <w:lang w:eastAsia="en-GB"/>
        </w:rPr>
        <w:t xml:space="preserve"> of the vehicle</w:t>
      </w:r>
    </w:p>
    <w:p w14:paraId="7957DFFD" w14:textId="77777777" w:rsidR="00720D41" w:rsidRPr="004F1376" w:rsidRDefault="0065627E" w:rsidP="00F601C0">
      <w:pPr>
        <w:numPr>
          <w:ilvl w:val="1"/>
          <w:numId w:val="46"/>
        </w:numPr>
        <w:overflowPunct/>
        <w:autoSpaceDE/>
        <w:autoSpaceDN/>
        <w:adjustRightInd/>
        <w:spacing w:after="160"/>
        <w:contextualSpacing/>
        <w:jc w:val="both"/>
        <w:textAlignment w:val="auto"/>
        <w:rPr>
          <w:rFonts w:ascii="Helvetica" w:hAnsi="Helvetica" w:cs="Helvetica"/>
          <w:sz w:val="22"/>
          <w:szCs w:val="22"/>
        </w:rPr>
      </w:pPr>
      <w:r w:rsidRPr="004F1376">
        <w:rPr>
          <w:rFonts w:ascii="Helvetica" w:hAnsi="Helvetica" w:cs="Helvetica"/>
          <w:sz w:val="22"/>
          <w:szCs w:val="22"/>
        </w:rPr>
        <w:t>You are responsible for taking all reasonable steps to ensure that the Company Vehicle provided is kept in good condition, checked, and maintained as required and at the correct intervals, and driven safely at all times.</w:t>
      </w:r>
    </w:p>
    <w:p w14:paraId="3B38EF10" w14:textId="77777777" w:rsidR="0065627E" w:rsidRPr="004F1376" w:rsidRDefault="0065627E" w:rsidP="00F601C0">
      <w:pPr>
        <w:jc w:val="both"/>
        <w:rPr>
          <w:rFonts w:ascii="Helvetica" w:hAnsi="Helvetica" w:cs="Helvetica"/>
          <w:sz w:val="22"/>
          <w:szCs w:val="22"/>
        </w:rPr>
      </w:pPr>
    </w:p>
    <w:p w14:paraId="1237FFEC" w14:textId="05462C96" w:rsidR="0065627E" w:rsidRPr="004F1376" w:rsidRDefault="00B5108F" w:rsidP="00F601C0">
      <w:pPr>
        <w:numPr>
          <w:ilvl w:val="1"/>
          <w:numId w:val="46"/>
        </w:numPr>
        <w:overflowPunct/>
        <w:autoSpaceDE/>
        <w:autoSpaceDN/>
        <w:adjustRightInd/>
        <w:spacing w:after="160"/>
        <w:contextualSpacing/>
        <w:jc w:val="both"/>
        <w:textAlignment w:val="auto"/>
        <w:rPr>
          <w:rFonts w:ascii="Helvetica" w:hAnsi="Helvetica" w:cs="Helvetica"/>
          <w:sz w:val="22"/>
          <w:szCs w:val="22"/>
        </w:rPr>
      </w:pPr>
      <w:r>
        <w:rPr>
          <w:rFonts w:ascii="Helvetica" w:hAnsi="Helvetica" w:cs="Helvetica"/>
          <w:sz w:val="22"/>
          <w:szCs w:val="22"/>
        </w:rPr>
        <w:t>AUKN</w:t>
      </w:r>
      <w:r w:rsidR="0065627E" w:rsidRPr="004F1376">
        <w:rPr>
          <w:rFonts w:ascii="Helvetica" w:hAnsi="Helvetica" w:cs="Helvetica"/>
          <w:sz w:val="22"/>
          <w:szCs w:val="22"/>
        </w:rPr>
        <w:t xml:space="preserve"> operates a no smoking policy in the Company Vehicle.</w:t>
      </w:r>
    </w:p>
    <w:p w14:paraId="0961C2AD" w14:textId="77777777" w:rsidR="0065627E" w:rsidRPr="004F1376" w:rsidRDefault="0065627E" w:rsidP="00F601C0">
      <w:pPr>
        <w:jc w:val="both"/>
        <w:rPr>
          <w:rFonts w:ascii="Helvetica" w:hAnsi="Helvetica" w:cs="Helvetica"/>
          <w:sz w:val="22"/>
          <w:szCs w:val="22"/>
        </w:rPr>
      </w:pPr>
    </w:p>
    <w:p w14:paraId="06761455" w14:textId="28681ECF" w:rsidR="00720D41" w:rsidRPr="004F1376" w:rsidRDefault="00E23372" w:rsidP="00F601C0">
      <w:pPr>
        <w:numPr>
          <w:ilvl w:val="1"/>
          <w:numId w:val="46"/>
        </w:numPr>
        <w:overflowPunct/>
        <w:autoSpaceDE/>
        <w:autoSpaceDN/>
        <w:adjustRightInd/>
        <w:spacing w:after="160"/>
        <w:contextualSpacing/>
        <w:jc w:val="both"/>
        <w:textAlignment w:val="auto"/>
        <w:rPr>
          <w:rFonts w:ascii="Helvetica" w:hAnsi="Helvetica" w:cs="Helvetica"/>
          <w:sz w:val="22"/>
          <w:szCs w:val="22"/>
        </w:rPr>
      </w:pPr>
      <w:r w:rsidRPr="004F1376">
        <w:rPr>
          <w:rFonts w:ascii="Helvetica" w:hAnsi="Helvetica" w:cs="Helvetica"/>
          <w:sz w:val="22"/>
          <w:szCs w:val="22"/>
        </w:rPr>
        <w:t xml:space="preserve">Where the </w:t>
      </w:r>
      <w:r w:rsidR="0065627E" w:rsidRPr="004F1376">
        <w:rPr>
          <w:rFonts w:ascii="Helvetica" w:hAnsi="Helvetica" w:cs="Helvetica"/>
          <w:sz w:val="22"/>
          <w:szCs w:val="22"/>
        </w:rPr>
        <w:t>Company V</w:t>
      </w:r>
      <w:r w:rsidRPr="004F1376">
        <w:rPr>
          <w:rFonts w:ascii="Helvetica" w:hAnsi="Helvetica" w:cs="Helvetica"/>
          <w:sz w:val="22"/>
          <w:szCs w:val="22"/>
        </w:rPr>
        <w:t xml:space="preserve">ehicle is retained overnight you should ensure </w:t>
      </w:r>
      <w:r w:rsidR="0065627E" w:rsidRPr="004F1376">
        <w:rPr>
          <w:rFonts w:ascii="Helvetica" w:hAnsi="Helvetica" w:cs="Helvetica"/>
          <w:sz w:val="22"/>
          <w:szCs w:val="22"/>
        </w:rPr>
        <w:t>that it</w:t>
      </w:r>
      <w:r w:rsidRPr="004F1376">
        <w:rPr>
          <w:rFonts w:ascii="Helvetica" w:hAnsi="Helvetica" w:cs="Helvetica"/>
          <w:sz w:val="22"/>
          <w:szCs w:val="22"/>
        </w:rPr>
        <w:t xml:space="preserve"> is made secure for insurance purposes.</w:t>
      </w:r>
    </w:p>
    <w:p w14:paraId="3D72C32A" w14:textId="77777777" w:rsidR="00720D41" w:rsidRPr="004F1376" w:rsidRDefault="00720D41" w:rsidP="00F601C0">
      <w:pPr>
        <w:overflowPunct/>
        <w:autoSpaceDE/>
        <w:autoSpaceDN/>
        <w:adjustRightInd/>
        <w:spacing w:after="160"/>
        <w:contextualSpacing/>
        <w:jc w:val="both"/>
        <w:textAlignment w:val="auto"/>
        <w:rPr>
          <w:rFonts w:ascii="Helvetica" w:hAnsi="Helvetica" w:cs="Helvetica"/>
          <w:sz w:val="22"/>
          <w:szCs w:val="22"/>
        </w:rPr>
      </w:pPr>
    </w:p>
    <w:p w14:paraId="7AF6BE2B" w14:textId="77777777" w:rsidR="00720D41" w:rsidRPr="004F1376" w:rsidRDefault="0065627E" w:rsidP="00F601C0">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accidents</w:t>
      </w:r>
    </w:p>
    <w:p w14:paraId="66EA67C9" w14:textId="73E31BCB" w:rsidR="00720D41" w:rsidRPr="004F1376" w:rsidRDefault="00E23372" w:rsidP="00F601C0">
      <w:pPr>
        <w:shd w:val="clear" w:color="auto" w:fill="FFFFFF"/>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You must report any accident involving the Company Vehicle during the course of your employment with </w:t>
      </w:r>
      <w:r w:rsidR="00B5108F">
        <w:rPr>
          <w:rFonts w:ascii="Helvetica" w:hAnsi="Helvetica" w:cs="Helvetica"/>
          <w:sz w:val="22"/>
          <w:szCs w:val="22"/>
        </w:rPr>
        <w:t>AUKN</w:t>
      </w:r>
      <w:r w:rsidRPr="004F1376">
        <w:rPr>
          <w:rFonts w:ascii="Helvetica" w:hAnsi="Helvetica" w:cs="Helvetica"/>
          <w:sz w:val="22"/>
          <w:szCs w:val="22"/>
        </w:rPr>
        <w:t xml:space="preserve"> without any delay.  It is your responsibility to obtain all relevant and lawfully required particulars from any other party to an accident.</w:t>
      </w:r>
    </w:p>
    <w:p w14:paraId="499C8713" w14:textId="77777777" w:rsidR="0065627E" w:rsidRPr="004F1376" w:rsidRDefault="0065627E" w:rsidP="00F601C0">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returning the vehicle</w:t>
      </w:r>
    </w:p>
    <w:p w14:paraId="14F6C3D0" w14:textId="35E23303" w:rsidR="00720D41" w:rsidRPr="004F1376" w:rsidRDefault="00B5108F" w:rsidP="00F601C0">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Pr>
          <w:rFonts w:ascii="Helvetica" w:hAnsi="Helvetica" w:cs="Helvetica"/>
          <w:sz w:val="22"/>
          <w:szCs w:val="22"/>
        </w:rPr>
        <w:t>AUKN</w:t>
      </w:r>
      <w:r w:rsidR="00E23372" w:rsidRPr="004F1376">
        <w:rPr>
          <w:rFonts w:ascii="Helvetica" w:hAnsi="Helvetica" w:cs="Helvetica"/>
          <w:sz w:val="22"/>
          <w:szCs w:val="22"/>
        </w:rPr>
        <w:t xml:space="preserve"> reserves the right to withdraw the use of the Company Vehicle at any time and without notice.</w:t>
      </w:r>
    </w:p>
    <w:p w14:paraId="663029B6" w14:textId="42F00A3F" w:rsidR="0065627E" w:rsidRPr="004F1376" w:rsidRDefault="00E23372" w:rsidP="00F601C0">
      <w:pPr>
        <w:numPr>
          <w:ilvl w:val="1"/>
          <w:numId w:val="46"/>
        </w:numPr>
        <w:shd w:val="clear" w:color="auto" w:fill="FFFFFF"/>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You shall return the Company Vehicle, its </w:t>
      </w:r>
      <w:r w:rsidR="00530285" w:rsidRPr="004F1376">
        <w:rPr>
          <w:rFonts w:ascii="Helvetica" w:hAnsi="Helvetica" w:cs="Helvetica"/>
          <w:sz w:val="22"/>
          <w:szCs w:val="22"/>
        </w:rPr>
        <w:t>keys,</w:t>
      </w:r>
      <w:r w:rsidRPr="004F1376">
        <w:rPr>
          <w:rFonts w:ascii="Helvetica" w:hAnsi="Helvetica" w:cs="Helvetica"/>
          <w:sz w:val="22"/>
          <w:szCs w:val="22"/>
        </w:rPr>
        <w:t xml:space="preserve"> and accessories, to </w:t>
      </w:r>
      <w:r w:rsidR="00B5108F">
        <w:rPr>
          <w:rFonts w:ascii="Helvetica" w:hAnsi="Helvetica" w:cs="Helvetica"/>
          <w:sz w:val="22"/>
          <w:szCs w:val="22"/>
        </w:rPr>
        <w:t>AUKN</w:t>
      </w:r>
      <w:r w:rsidRPr="004F1376">
        <w:rPr>
          <w:rFonts w:ascii="Helvetica" w:hAnsi="Helvetica" w:cs="Helvetica"/>
          <w:sz w:val="22"/>
          <w:szCs w:val="22"/>
        </w:rPr>
        <w:t xml:space="preserve"> at any time upon demand and in any event immediately after the expiration of such </w:t>
      </w:r>
      <w:r w:rsidR="0065627E" w:rsidRPr="004F1376">
        <w:rPr>
          <w:rFonts w:ascii="Helvetica" w:hAnsi="Helvetica" w:cs="Helvetica"/>
          <w:sz w:val="22"/>
          <w:szCs w:val="22"/>
        </w:rPr>
        <w:t>agreement.</w:t>
      </w:r>
    </w:p>
    <w:p w14:paraId="711C1284" w14:textId="77777777" w:rsidR="0065627E" w:rsidRPr="004F1376" w:rsidRDefault="0065627E" w:rsidP="00F601C0">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convictions</w:t>
      </w:r>
    </w:p>
    <w:p w14:paraId="59FAC0BC" w14:textId="08FD1BB1" w:rsidR="0065627E" w:rsidRPr="004F1376" w:rsidRDefault="00E23372" w:rsidP="00F601C0">
      <w:pPr>
        <w:keepNext/>
        <w:shd w:val="clear" w:color="auto" w:fill="FFFFFF"/>
        <w:overflowPunct/>
        <w:autoSpaceDE/>
        <w:autoSpaceDN/>
        <w:adjustRightInd/>
        <w:spacing w:before="240" w:after="120"/>
        <w:ind w:left="720"/>
        <w:jc w:val="both"/>
        <w:textAlignment w:val="auto"/>
        <w:outlineLvl w:val="2"/>
        <w:rPr>
          <w:rFonts w:ascii="Helvetica" w:hAnsi="Helvetica" w:cs="Helvetica"/>
          <w:b/>
          <w:smallCaps/>
          <w:sz w:val="22"/>
          <w:szCs w:val="20"/>
          <w:lang w:eastAsia="en-GB"/>
        </w:rPr>
      </w:pPr>
      <w:r w:rsidRPr="004F1376">
        <w:rPr>
          <w:rFonts w:ascii="Helvetica" w:hAnsi="Helvetica" w:cs="Helvetica"/>
          <w:sz w:val="22"/>
          <w:szCs w:val="22"/>
        </w:rPr>
        <w:t>A conviction for a driving related offence may lead to your dismissal if you are unable to perform your duties without driving a vehicle.</w:t>
      </w:r>
    </w:p>
    <w:p w14:paraId="03C0CDB5" w14:textId="0DD05E5F" w:rsidR="0065627E" w:rsidRPr="004F1376" w:rsidRDefault="0065627E" w:rsidP="00F601C0">
      <w:pPr>
        <w:keepNext/>
        <w:numPr>
          <w:ilvl w:val="0"/>
          <w:numId w:val="46"/>
        </w:numPr>
        <w:shd w:val="clear" w:color="auto" w:fill="FFFFFF"/>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breaches of this policy</w:t>
      </w:r>
    </w:p>
    <w:p w14:paraId="16A05154" w14:textId="640CF120" w:rsidR="0065627E" w:rsidRPr="004F1376" w:rsidRDefault="0065627E" w:rsidP="00F601C0">
      <w:pPr>
        <w:shd w:val="clear" w:color="auto" w:fill="FFFFFF"/>
        <w:overflowPunct/>
        <w:autoSpaceDE/>
        <w:autoSpaceDN/>
        <w:adjustRightInd/>
        <w:spacing w:before="240" w:after="240"/>
        <w:ind w:left="720"/>
        <w:contextualSpacing/>
        <w:jc w:val="both"/>
        <w:textAlignment w:val="auto"/>
        <w:rPr>
          <w:rFonts w:ascii="Helvetica" w:hAnsi="Helvetica" w:cs="Helvetica"/>
          <w:sz w:val="22"/>
          <w:szCs w:val="22"/>
        </w:rPr>
      </w:pPr>
      <w:r w:rsidRPr="004F1376">
        <w:rPr>
          <w:rFonts w:ascii="Helvetica" w:hAnsi="Helvetica" w:cs="Helvetica"/>
          <w:sz w:val="22"/>
          <w:szCs w:val="22"/>
        </w:rPr>
        <w:t xml:space="preserve">Any failures to follow this policy may lead to disciplinary action.   In such a case </w:t>
      </w:r>
      <w:r w:rsidR="00B5108F">
        <w:rPr>
          <w:rFonts w:ascii="Helvetica" w:hAnsi="Helvetica" w:cs="Helvetica"/>
          <w:sz w:val="22"/>
          <w:szCs w:val="22"/>
        </w:rPr>
        <w:t>AUKN</w:t>
      </w:r>
      <w:r w:rsidRPr="004F1376">
        <w:rPr>
          <w:rFonts w:ascii="Helvetica" w:hAnsi="Helvetica" w:cs="Helvetica"/>
          <w:sz w:val="22"/>
          <w:szCs w:val="22"/>
        </w:rPr>
        <w:t xml:space="preserve"> will follow its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Pr="004F1376">
        <w:rPr>
          <w:rFonts w:ascii="Helvetica" w:eastAsia="Calibri"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w:t>
      </w:r>
    </w:p>
    <w:p w14:paraId="70E05E78" w14:textId="77777777" w:rsidR="0065627E" w:rsidRPr="004F1376" w:rsidRDefault="0065627E" w:rsidP="00F601C0">
      <w:pPr>
        <w:overflowPunct/>
        <w:autoSpaceDE/>
        <w:autoSpaceDN/>
        <w:adjustRightInd/>
        <w:textAlignment w:val="auto"/>
        <w:rPr>
          <w:rFonts w:ascii="Helvetica" w:eastAsiaTheme="majorEastAsia" w:hAnsi="Helvetica" w:cs="Helvetica"/>
          <w:b/>
          <w:bCs/>
          <w:sz w:val="44"/>
        </w:rPr>
      </w:pPr>
      <w:bookmarkStart w:id="356" w:name="_Ref53675457"/>
      <w:bookmarkStart w:id="357" w:name="_Ref53675472"/>
      <w:r w:rsidRPr="004F1376">
        <w:rPr>
          <w:rFonts w:ascii="Helvetica" w:hAnsi="Helvetica" w:cs="Helvetica"/>
        </w:rPr>
        <w:br w:type="page"/>
      </w:r>
    </w:p>
    <w:p w14:paraId="1D9FCC29" w14:textId="025F0F1A" w:rsidR="00515696" w:rsidRPr="004F1376" w:rsidRDefault="00515696" w:rsidP="00F601C0">
      <w:pPr>
        <w:pStyle w:val="Heading3"/>
        <w:rPr>
          <w:rFonts w:cs="Helvetica"/>
        </w:rPr>
      </w:pPr>
      <w:bookmarkStart w:id="358" w:name="_Ref87264781"/>
      <w:bookmarkStart w:id="359" w:name="_Ref87264792"/>
      <w:bookmarkStart w:id="360" w:name="_Toc219802322"/>
      <w:r w:rsidRPr="004F1376">
        <w:rPr>
          <w:rFonts w:cs="Helvetica"/>
        </w:rPr>
        <w:lastRenderedPageBreak/>
        <w:t xml:space="preserve">Compassionate </w:t>
      </w:r>
      <w:r w:rsidR="007824B3" w:rsidRPr="004F1376">
        <w:rPr>
          <w:rFonts w:cs="Helvetica"/>
        </w:rPr>
        <w:t>L</w:t>
      </w:r>
      <w:r w:rsidRPr="004F1376">
        <w:rPr>
          <w:rFonts w:cs="Helvetica"/>
        </w:rPr>
        <w:t>eave</w:t>
      </w:r>
      <w:bookmarkEnd w:id="352"/>
      <w:bookmarkEnd w:id="355"/>
      <w:bookmarkEnd w:id="356"/>
      <w:bookmarkEnd w:id="357"/>
      <w:bookmarkEnd w:id="358"/>
      <w:bookmarkEnd w:id="359"/>
      <w:bookmarkEnd w:id="360"/>
    </w:p>
    <w:p w14:paraId="1667F81F" w14:textId="17FE9B4A" w:rsidR="00515696" w:rsidRPr="004F1376" w:rsidRDefault="00B215E0" w:rsidP="0009398C">
      <w:pPr>
        <w:pStyle w:val="Level1Heading"/>
        <w:numPr>
          <w:ilvl w:val="0"/>
          <w:numId w:val="14"/>
        </w:numPr>
      </w:pPr>
      <w:bookmarkStart w:id="361" w:name="_c263a704-2d89-4f6b-876d-fafb620952a5"/>
      <w:r w:rsidRPr="004F1376">
        <w:t>i</w:t>
      </w:r>
      <w:r w:rsidR="00515696" w:rsidRPr="004F1376">
        <w:t>ntroduction</w:t>
      </w:r>
      <w:bookmarkEnd w:id="361"/>
    </w:p>
    <w:p w14:paraId="2DA66BB8" w14:textId="59ED211A" w:rsidR="00515696" w:rsidRPr="004F1376" w:rsidRDefault="00515696" w:rsidP="00F601C0">
      <w:pPr>
        <w:pStyle w:val="Level2Number"/>
      </w:pPr>
      <w:bookmarkStart w:id="362" w:name="_0d97c9ea-16ab-40a5-98df-0fe21d4f1351"/>
      <w:r w:rsidRPr="004F1376">
        <w:t xml:space="preserve">Compassionate leave is designed to enable you to cope with the death of a close relative, make necessary arrangements and attend the funeral.   It may also be granted where a close relative is seriously or critically ill.  </w:t>
      </w:r>
      <w:bookmarkEnd w:id="362"/>
    </w:p>
    <w:p w14:paraId="647F3CFF" w14:textId="214E064D" w:rsidR="00515696" w:rsidRPr="004F1376" w:rsidRDefault="00515696" w:rsidP="00F601C0">
      <w:pPr>
        <w:pStyle w:val="Level2Number"/>
      </w:pPr>
      <w:bookmarkStart w:id="363" w:name="_564a9393-0d4c-4458-b890-cd448097c539"/>
      <w:r w:rsidRPr="004F1376">
        <w:t xml:space="preserve">This policy sets out the approach that </w:t>
      </w:r>
      <w:r w:rsidR="00B5108F">
        <w:t>AUKN</w:t>
      </w:r>
      <w:r w:rsidRPr="004F1376">
        <w:t xml:space="preserve"> will take in relation to compassionate leave and the steps you should take if you need to make a request for compassionate leave.  </w:t>
      </w:r>
      <w:bookmarkEnd w:id="363"/>
    </w:p>
    <w:p w14:paraId="0053E399" w14:textId="5A6C02D9" w:rsidR="00515696" w:rsidRPr="004F1376" w:rsidRDefault="00B5108F" w:rsidP="00F601C0">
      <w:pPr>
        <w:pStyle w:val="Level2Number"/>
      </w:pPr>
      <w:bookmarkStart w:id="364" w:name="_8b836202-5b55-4ee6-aff5-4d4962d664fe"/>
      <w:r>
        <w:t>AUKN</w:t>
      </w:r>
      <w:r w:rsidR="00515696" w:rsidRPr="004F1376">
        <w:t xml:space="preserve"> acknowledges the personal nature of bereavement and grief and is committed to supporting </w:t>
      </w:r>
      <w:r w:rsidR="005D5B8C" w:rsidRPr="004F1376">
        <w:t>eligible worker</w:t>
      </w:r>
      <w:r w:rsidR="00515696" w:rsidRPr="004F1376">
        <w:t xml:space="preserve">s in practical and reasonable ways.  </w:t>
      </w:r>
      <w:bookmarkEnd w:id="364"/>
    </w:p>
    <w:p w14:paraId="2D4F19B5" w14:textId="74C5A2E8" w:rsidR="00515696" w:rsidRPr="004F1376" w:rsidRDefault="008D0065" w:rsidP="00F601C0">
      <w:pPr>
        <w:pStyle w:val="Level2Number"/>
      </w:pPr>
      <w:bookmarkStart w:id="365" w:name="_77d5b9f3-eb2b-4158-84f8-a9ffde99267e"/>
      <w:r w:rsidRPr="004F1376">
        <w:t xml:space="preserve">This policy applies only to </w:t>
      </w:r>
      <w:r w:rsidR="005D5B8C" w:rsidRPr="004F1376">
        <w:t>eligible worker</w:t>
      </w:r>
      <w:r w:rsidRPr="004F1376">
        <w:t xml:space="preserve">s, </w:t>
      </w:r>
      <w:r w:rsidR="00246BA8" w:rsidRPr="004F1376">
        <w:t>including</w:t>
      </w:r>
      <w:r w:rsidRPr="004F1376">
        <w:t xml:space="preserve"> in certain circumstances, agency workers.   It does not apply to consultants, contractors, volunteers, interns, casual </w:t>
      </w:r>
      <w:r w:rsidR="00747491" w:rsidRPr="004F1376">
        <w:t>workers,</w:t>
      </w:r>
      <w:r w:rsidRPr="004F1376">
        <w:t xml:space="preserve"> or self-employed contractors</w:t>
      </w:r>
      <w:r w:rsidR="00515696" w:rsidRPr="004F1376">
        <w:t xml:space="preserve">.   </w:t>
      </w:r>
      <w:bookmarkEnd w:id="365"/>
    </w:p>
    <w:p w14:paraId="4E9A0647" w14:textId="09AC9AB0" w:rsidR="00515696" w:rsidRPr="004F1376" w:rsidRDefault="005D5B8C" w:rsidP="00F601C0">
      <w:pPr>
        <w:pStyle w:val="Level2Number"/>
      </w:pPr>
      <w:bookmarkStart w:id="366" w:name="_92f3d039-ec88-4996-8bf8-6b3f69ac3986"/>
      <w:r w:rsidRPr="004F1376">
        <w:t>Eligible worker</w:t>
      </w:r>
      <w:r w:rsidR="00515696" w:rsidRPr="004F1376">
        <w:t xml:space="preserve">s have certain statutory rights to unpaid time off to care for a dependant. Further details are set out in </w:t>
      </w:r>
      <w:r w:rsidR="00B5108F">
        <w:t>AUKN</w:t>
      </w:r>
      <w:r w:rsidR="00515696" w:rsidRPr="004F1376">
        <w:t xml:space="preserve">’s </w:t>
      </w:r>
      <w:r w:rsidR="008D0065" w:rsidRPr="004F1376">
        <w:fldChar w:fldCharType="begin"/>
      </w:r>
      <w:r w:rsidR="008D0065" w:rsidRPr="004F1376">
        <w:instrText xml:space="preserve"> REF _Ref440014287 \h </w:instrText>
      </w:r>
      <w:r w:rsidR="005523B7" w:rsidRPr="004F1376">
        <w:instrText xml:space="preserve"> \* MERGEFORMAT </w:instrText>
      </w:r>
      <w:r w:rsidR="008D0065" w:rsidRPr="004F1376">
        <w:fldChar w:fldCharType="separate"/>
      </w:r>
      <w:r w:rsidR="006E1162" w:rsidRPr="004F1376">
        <w:t>Time Off for Dependants</w:t>
      </w:r>
      <w:r w:rsidR="008D0065" w:rsidRPr="004F1376">
        <w:fldChar w:fldCharType="end"/>
      </w:r>
      <w:r w:rsidR="008D0065" w:rsidRPr="004F1376">
        <w:t xml:space="preserve"> </w:t>
      </w:r>
      <w:r w:rsidR="00851592" w:rsidRPr="004F1376">
        <w:t>P</w:t>
      </w:r>
      <w:r w:rsidR="00515696" w:rsidRPr="004F1376">
        <w:t xml:space="preserve">olicy.   This policy should be read in conjunction with that policy as, in some circumstances, there may be a degree of overlap between them, which are highlighted elsewhere in this policy.   Where you have a right to leave in similar circumstances in respect of a particular family member under both this policy and </w:t>
      </w:r>
      <w:r w:rsidR="00B5108F">
        <w:t>AUKN</w:t>
      </w:r>
      <w:r w:rsidR="00515696" w:rsidRPr="004F1376">
        <w:t xml:space="preserve">’s </w:t>
      </w:r>
      <w:r w:rsidR="008D0065" w:rsidRPr="004F1376">
        <w:fldChar w:fldCharType="begin"/>
      </w:r>
      <w:r w:rsidR="008D0065" w:rsidRPr="004F1376">
        <w:instrText xml:space="preserve"> REF _Ref440014317 \h </w:instrText>
      </w:r>
      <w:r w:rsidR="005523B7" w:rsidRPr="004F1376">
        <w:instrText xml:space="preserve"> \* MERGEFORMAT </w:instrText>
      </w:r>
      <w:r w:rsidR="008D0065" w:rsidRPr="004F1376">
        <w:fldChar w:fldCharType="separate"/>
      </w:r>
      <w:r w:rsidR="006E1162" w:rsidRPr="004F1376">
        <w:t>Time Off for Dependants</w:t>
      </w:r>
      <w:r w:rsidR="008D0065" w:rsidRPr="004F1376">
        <w:fldChar w:fldCharType="end"/>
      </w:r>
      <w:r w:rsidR="008D0065" w:rsidRPr="004F1376">
        <w:t xml:space="preserve"> </w:t>
      </w:r>
      <w:r w:rsidR="00851592" w:rsidRPr="004F1376">
        <w:t>P</w:t>
      </w:r>
      <w:r w:rsidR="00515696" w:rsidRPr="004F1376">
        <w:t xml:space="preserve">olicy, you may exercise your right under only one of the policies, not both.  </w:t>
      </w:r>
      <w:bookmarkEnd w:id="366"/>
    </w:p>
    <w:p w14:paraId="5F51B4F3" w14:textId="71572787" w:rsidR="0085082E" w:rsidRPr="004F1376" w:rsidRDefault="005D5B8C" w:rsidP="00EB1431">
      <w:pPr>
        <w:pStyle w:val="Level2Number"/>
      </w:pPr>
      <w:r w:rsidRPr="004F1376">
        <w:t>Eligible worker</w:t>
      </w:r>
      <w:r w:rsidR="00D7679F" w:rsidRPr="004F1376">
        <w:t xml:space="preserve">s also have the right to parental bereavement leave and pay following the death of a child. For further information, see </w:t>
      </w:r>
      <w:r w:rsidR="00B5108F">
        <w:t>AUKN</w:t>
      </w:r>
      <w:r w:rsidR="00D7679F" w:rsidRPr="004F1376">
        <w:t>’s</w:t>
      </w:r>
      <w:bookmarkStart w:id="367" w:name="_PAM.14006.body"/>
      <w:bookmarkStart w:id="368" w:name="_Toc439862038"/>
      <w:r w:rsidR="00C31040">
        <w:t xml:space="preserve"> </w:t>
      </w:r>
      <w:r w:rsidR="00C31040">
        <w:fldChar w:fldCharType="begin"/>
      </w:r>
      <w:r w:rsidR="00C31040">
        <w:instrText xml:space="preserve"> REF _Ref168663591 \h </w:instrText>
      </w:r>
      <w:r w:rsidR="00C31040">
        <w:fldChar w:fldCharType="separate"/>
      </w:r>
      <w:r w:rsidR="006E1162" w:rsidRPr="004F1376">
        <w:t>Parental Bereavement Leave</w:t>
      </w:r>
      <w:r w:rsidR="00C31040">
        <w:fldChar w:fldCharType="end"/>
      </w:r>
      <w:r w:rsidR="00EB1431">
        <w:t xml:space="preserve"> Policy. </w:t>
      </w:r>
      <w:bookmarkStart w:id="369" w:name="_Hlk168665815"/>
      <w:r w:rsidR="00EB1431">
        <w:t xml:space="preserve">This policy </w:t>
      </w:r>
      <w:r w:rsidR="00EB1431" w:rsidRPr="004764E9">
        <w:t xml:space="preserve">should be read in conjunction with that policy as, in some circumstances, there may be a degree of overlap between them. Where you have a right to leave in respect of the death of a child under both this policy and </w:t>
      </w:r>
      <w:r w:rsidR="00B5108F">
        <w:t>AUKN</w:t>
      </w:r>
      <w:r w:rsidR="003F0B70">
        <w:t>’s</w:t>
      </w:r>
      <w:bookmarkEnd w:id="369"/>
      <w:r w:rsidR="00EB1431">
        <w:t xml:space="preserve"> </w:t>
      </w:r>
      <w:r w:rsidR="00EB1431">
        <w:fldChar w:fldCharType="begin"/>
      </w:r>
      <w:r w:rsidR="00EB1431">
        <w:instrText xml:space="preserve"> REF _Ref168663591 \h </w:instrText>
      </w:r>
      <w:r w:rsidR="00EB1431">
        <w:fldChar w:fldCharType="separate"/>
      </w:r>
      <w:r w:rsidR="006E1162" w:rsidRPr="004F1376">
        <w:t>Parental Bereavement Leave</w:t>
      </w:r>
      <w:r w:rsidR="00EB1431">
        <w:fldChar w:fldCharType="end"/>
      </w:r>
      <w:r w:rsidR="00EB1431">
        <w:t xml:space="preserve"> </w:t>
      </w:r>
      <w:r w:rsidR="008A3F0C" w:rsidRPr="004F1376">
        <w:t>P</w:t>
      </w:r>
      <w:r w:rsidR="0085082E" w:rsidRPr="004F1376">
        <w:t>olicy, you may exercise your right under both policies, or under only one of them if you prefer, however if you choose to take both parental bereavement leave and compassionate leave, your compassionate leave under this policy will be unpaid.</w:t>
      </w:r>
    </w:p>
    <w:p w14:paraId="5C97B561" w14:textId="2A45304F" w:rsidR="0085082E" w:rsidRPr="004F1376" w:rsidRDefault="0085082E" w:rsidP="00F601C0">
      <w:pPr>
        <w:pStyle w:val="Level2Number"/>
      </w:pPr>
      <w:r w:rsidRPr="004F1376">
        <w:t xml:space="preserve">This policy does not form part of any contract of employment and </w:t>
      </w:r>
      <w:r w:rsidR="00B5108F">
        <w:t>AUKN</w:t>
      </w:r>
      <w:r w:rsidRPr="004F1376">
        <w:t xml:space="preserve"> may amend it at any time.  </w:t>
      </w:r>
    </w:p>
    <w:p w14:paraId="11B39CFC" w14:textId="6E05C167" w:rsidR="0087075D" w:rsidRPr="004F1376" w:rsidRDefault="00B215E0" w:rsidP="0009398C">
      <w:pPr>
        <w:pStyle w:val="Level1Heading"/>
      </w:pPr>
      <w:r w:rsidRPr="004F1376">
        <w:t>l</w:t>
      </w:r>
      <w:r w:rsidR="0085082E" w:rsidRPr="004F1376">
        <w:t xml:space="preserve">eave </w:t>
      </w:r>
      <w:r w:rsidRPr="004F1376">
        <w:t>e</w:t>
      </w:r>
      <w:r w:rsidR="0085082E" w:rsidRPr="004F1376">
        <w:t>ntitlement</w:t>
      </w:r>
    </w:p>
    <w:p w14:paraId="61000CAB" w14:textId="51268799" w:rsidR="0085082E" w:rsidRPr="004F1376" w:rsidRDefault="0085082E" w:rsidP="00F601C0">
      <w:pPr>
        <w:pStyle w:val="Level2Number"/>
      </w:pPr>
      <w:bookmarkStart w:id="370" w:name="_519bacfc-4f33-40c2-b399-25e054dded45"/>
      <w:r w:rsidRPr="004F1376">
        <w:t xml:space="preserve">You </w:t>
      </w:r>
      <w:bookmarkStart w:id="371" w:name="_Hlk103692681"/>
      <w:bookmarkStart w:id="372" w:name="_Hlk103850272"/>
      <w:r w:rsidRPr="004F1376">
        <w:t xml:space="preserve">are entitled to </w:t>
      </w:r>
      <w:r w:rsidR="008D68D5" w:rsidRPr="004F1376">
        <w:t xml:space="preserve">request a </w:t>
      </w:r>
      <w:r w:rsidR="00124266" w:rsidRPr="004F1376">
        <w:t>‘</w:t>
      </w:r>
      <w:r w:rsidR="00671B89" w:rsidRPr="004F1376">
        <w:t xml:space="preserve">reasonable </w:t>
      </w:r>
      <w:r w:rsidR="008D68D5" w:rsidRPr="004F1376">
        <w:t>period</w:t>
      </w:r>
      <w:r w:rsidR="00124266" w:rsidRPr="004F1376">
        <w:t>’</w:t>
      </w:r>
      <w:r w:rsidR="008D68D5" w:rsidRPr="004F1376">
        <w:t xml:space="preserve"> of </w:t>
      </w:r>
      <w:r w:rsidRPr="004F1376">
        <w:t xml:space="preserve">compassionate leave, in respect of a ‘close relative’ (see paragraph </w:t>
      </w:r>
      <w:r w:rsidRPr="004F1376">
        <w:fldChar w:fldCharType="begin"/>
      </w:r>
      <w:r w:rsidRPr="004F1376">
        <w:instrText xml:space="preserve"> REF _Ref53674744 \w \h </w:instrText>
      </w:r>
      <w:r w:rsidR="005523B7" w:rsidRPr="004F1376">
        <w:instrText xml:space="preserve"> \* MERGEFORMAT </w:instrText>
      </w:r>
      <w:r w:rsidRPr="004F1376">
        <w:fldChar w:fldCharType="separate"/>
      </w:r>
      <w:r w:rsidR="006E1162">
        <w:t>2.2</w:t>
      </w:r>
      <w:r w:rsidRPr="004F1376">
        <w:fldChar w:fldCharType="end"/>
      </w:r>
      <w:r w:rsidRPr="004F1376">
        <w:t>)</w:t>
      </w:r>
      <w:r w:rsidR="00124266" w:rsidRPr="004F1376">
        <w:t xml:space="preserve">. A ‘reasonable period’ would generally be considered to be up to </w:t>
      </w:r>
      <w:r w:rsidR="00A723B3" w:rsidRPr="004F1376">
        <w:t xml:space="preserve">5 </w:t>
      </w:r>
      <w:r w:rsidR="00124266" w:rsidRPr="004F1376">
        <w:t>working days</w:t>
      </w:r>
      <w:r w:rsidRPr="004F1376">
        <w:t xml:space="preserve">.   </w:t>
      </w:r>
      <w:bookmarkEnd w:id="370"/>
    </w:p>
    <w:p w14:paraId="59F2E193" w14:textId="313008FD" w:rsidR="0085082E" w:rsidRPr="004F1376" w:rsidRDefault="0085082E" w:rsidP="00F601C0">
      <w:pPr>
        <w:pStyle w:val="Level2Number"/>
      </w:pPr>
      <w:bookmarkStart w:id="373" w:name="_Ref53674744"/>
      <w:bookmarkStart w:id="374" w:name="_0895d646-e6a9-4552-a9c3-761249db26f9"/>
      <w:r w:rsidRPr="004F1376">
        <w:t xml:space="preserve">By ‘close relative’ </w:t>
      </w:r>
      <w:r w:rsidR="00B5108F">
        <w:t>AUKN</w:t>
      </w:r>
      <w:r w:rsidRPr="004F1376">
        <w:t xml:space="preserve"> means a spouse or partner, child (including a child in respect of whom you are the adoptive parent or legal guardian or carer), </w:t>
      </w:r>
      <w:r w:rsidR="00613538" w:rsidRPr="004F1376">
        <w:t>stepchild</w:t>
      </w:r>
      <w:r w:rsidRPr="004F1376">
        <w:t xml:space="preserve">, parent, step-parent, parent-in-law, brother, sister, </w:t>
      </w:r>
      <w:r w:rsidR="00747491" w:rsidRPr="004F1376">
        <w:t>stepbrother</w:t>
      </w:r>
      <w:r w:rsidRPr="004F1376">
        <w:t xml:space="preserve">, step-sister, brother-in-law or sister-in-law, grandparent, grandchild, </w:t>
      </w:r>
      <w:r w:rsidR="000F3DA6" w:rsidRPr="004F1376">
        <w:t>son-in-law,</w:t>
      </w:r>
      <w:r w:rsidRPr="004F1376">
        <w:t xml:space="preserve"> or daughter-in-law.</w:t>
      </w:r>
      <w:bookmarkEnd w:id="373"/>
      <w:r w:rsidRPr="004F1376">
        <w:t xml:space="preserve">  </w:t>
      </w:r>
      <w:bookmarkEnd w:id="374"/>
    </w:p>
    <w:p w14:paraId="300A28D6" w14:textId="494B971B" w:rsidR="0085082E" w:rsidRPr="004F1376" w:rsidRDefault="00B215E0" w:rsidP="0009398C">
      <w:pPr>
        <w:pStyle w:val="Level1Heading"/>
      </w:pPr>
      <w:bookmarkStart w:id="375" w:name="_b21e3942-fda8-4125-90f1-a92be745c3ae"/>
      <w:r w:rsidRPr="004F1376">
        <w:lastRenderedPageBreak/>
        <w:t>r</w:t>
      </w:r>
      <w:r w:rsidR="0085082E" w:rsidRPr="004F1376">
        <w:t>equesting compassionate leave</w:t>
      </w:r>
      <w:bookmarkEnd w:id="375"/>
    </w:p>
    <w:p w14:paraId="10CD5CCE" w14:textId="0FF46FE7" w:rsidR="0085082E" w:rsidRPr="004F1376" w:rsidRDefault="00B5108F" w:rsidP="00F601C0">
      <w:pPr>
        <w:pStyle w:val="Level2Number"/>
      </w:pPr>
      <w:bookmarkStart w:id="376" w:name="_b6acbfde-d729-4c05-8101-1e6ea6c5eaf2"/>
      <w:r>
        <w:t>AUKN</w:t>
      </w:r>
      <w:r w:rsidR="0085082E" w:rsidRPr="004F1376">
        <w:t xml:space="preserve"> acknowledges that you may not be able to request compassionate leave in advance.   However, you should notify your Manager of your </w:t>
      </w:r>
      <w:r w:rsidR="00671B89" w:rsidRPr="004F1376">
        <w:t>request</w:t>
      </w:r>
      <w:r w:rsidR="0085082E" w:rsidRPr="004F1376">
        <w:t xml:space="preserve"> to take leave as soon as possible or, at the latest, on the first day of absence.  In exceptional circumstances, applications for leave will be considered after the first day of absence.  </w:t>
      </w:r>
      <w:bookmarkEnd w:id="376"/>
    </w:p>
    <w:p w14:paraId="316E141E" w14:textId="483CD1AB" w:rsidR="0085082E" w:rsidRPr="004F1376" w:rsidRDefault="0085082E" w:rsidP="00F601C0">
      <w:pPr>
        <w:pStyle w:val="Level2Number"/>
      </w:pPr>
      <w:bookmarkStart w:id="377" w:name="_847464f7-014c-4409-b506-cdd6b0b51f35"/>
      <w:r w:rsidRPr="004F1376">
        <w:t xml:space="preserve">You should tell your Manager of the reason for your </w:t>
      </w:r>
      <w:r w:rsidR="00E9721F" w:rsidRPr="004F1376">
        <w:t>request</w:t>
      </w:r>
      <w:r w:rsidRPr="004F1376">
        <w:t xml:space="preserve"> and the number of days for which you expect to be absent.   You may also wish to discuss with your Manager what, if anything, should be communicated to your colleagues regarding your absence</w:t>
      </w:r>
      <w:r w:rsidR="00E9721F" w:rsidRPr="004F1376">
        <w:t xml:space="preserve"> if your request is granted</w:t>
      </w:r>
      <w:r w:rsidRPr="004F1376">
        <w:t xml:space="preserve">.  </w:t>
      </w:r>
      <w:bookmarkEnd w:id="377"/>
    </w:p>
    <w:p w14:paraId="67068F19" w14:textId="271C0E89" w:rsidR="0085082E" w:rsidRPr="004F1376" w:rsidRDefault="00671B89" w:rsidP="00F601C0">
      <w:pPr>
        <w:pStyle w:val="Level2Number"/>
      </w:pPr>
      <w:bookmarkStart w:id="378" w:name="_c31dc5f1-141d-4c6b-b761-7798f9ff4b92"/>
      <w:r w:rsidRPr="004F1376">
        <w:t>Compassionate l</w:t>
      </w:r>
      <w:r w:rsidR="0085082E" w:rsidRPr="004F1376">
        <w:t>eave</w:t>
      </w:r>
      <w:r w:rsidRPr="004F1376">
        <w:t xml:space="preserve"> </w:t>
      </w:r>
      <w:r w:rsidR="0085082E" w:rsidRPr="004F1376">
        <w:t>do</w:t>
      </w:r>
      <w:r w:rsidRPr="004F1376">
        <w:t>es</w:t>
      </w:r>
      <w:r w:rsidR="0085082E" w:rsidRPr="004F1376">
        <w:t xml:space="preserve"> not have to be taken </w:t>
      </w:r>
      <w:r w:rsidR="00E9721F" w:rsidRPr="004F1376">
        <w:t xml:space="preserve">on </w:t>
      </w:r>
      <w:r w:rsidR="0085082E" w:rsidRPr="004F1376">
        <w:t>consecutive</w:t>
      </w:r>
      <w:r w:rsidR="00E9721F" w:rsidRPr="004F1376">
        <w:t xml:space="preserve"> days</w:t>
      </w:r>
      <w:r w:rsidR="0085082E" w:rsidRPr="004F1376">
        <w:t xml:space="preserve"> but, where possible, you should discuss and agree with your Manager the dates on which your leave will be taken.  </w:t>
      </w:r>
      <w:bookmarkEnd w:id="378"/>
    </w:p>
    <w:p w14:paraId="7A666E77" w14:textId="500DDE68" w:rsidR="0053685B" w:rsidRPr="004F1376" w:rsidRDefault="00B5108F" w:rsidP="00F601C0">
      <w:pPr>
        <w:pStyle w:val="Level2Number"/>
      </w:pPr>
      <w:r>
        <w:t>AUKN</w:t>
      </w:r>
      <w:r w:rsidR="0053685B" w:rsidRPr="004F1376">
        <w:t xml:space="preserve"> reserves the right to refuse any requests for compassionate leave, including where there are business reasons for doing so.</w:t>
      </w:r>
    </w:p>
    <w:p w14:paraId="0463602B" w14:textId="6A7B2A5C" w:rsidR="00E9721F" w:rsidRPr="004F1376" w:rsidRDefault="00E9721F" w:rsidP="0009398C">
      <w:pPr>
        <w:pStyle w:val="Level1Heading"/>
      </w:pPr>
      <w:r w:rsidRPr="004F1376">
        <w:t>pay</w:t>
      </w:r>
    </w:p>
    <w:p w14:paraId="121500D6" w14:textId="701BC604" w:rsidR="00E9721F" w:rsidRPr="004F1376" w:rsidRDefault="00E9721F" w:rsidP="00F601C0">
      <w:pPr>
        <w:pStyle w:val="Level2Number"/>
        <w:numPr>
          <w:ilvl w:val="0"/>
          <w:numId w:val="0"/>
        </w:numPr>
        <w:ind w:left="720"/>
      </w:pPr>
      <w:r w:rsidRPr="004F1376">
        <w:t>Leave under this policy is unpaid</w:t>
      </w:r>
      <w:r w:rsidR="00C13F6B" w:rsidRPr="004F1376">
        <w:t>.</w:t>
      </w:r>
    </w:p>
    <w:p w14:paraId="57B0DE2B" w14:textId="28A34336" w:rsidR="0085082E" w:rsidRPr="004F1376" w:rsidRDefault="00207654" w:rsidP="0009398C">
      <w:pPr>
        <w:pStyle w:val="Level1Heading"/>
      </w:pPr>
      <w:bookmarkStart w:id="379" w:name="_20e7aaaa-7920-4df4-9020-d70411c4c58b"/>
      <w:r w:rsidRPr="004F1376">
        <w:t>annual leave</w:t>
      </w:r>
      <w:r w:rsidR="0085082E" w:rsidRPr="004F1376">
        <w:t xml:space="preserve"> and unpaid leave</w:t>
      </w:r>
      <w:bookmarkEnd w:id="379"/>
    </w:p>
    <w:p w14:paraId="3747EE64" w14:textId="651B792F" w:rsidR="0085082E" w:rsidRPr="004F1376" w:rsidRDefault="0085082E" w:rsidP="00F601C0">
      <w:pPr>
        <w:pStyle w:val="Level2Number"/>
      </w:pPr>
      <w:bookmarkStart w:id="380" w:name="_7262c5a7-2bbb-45f1-84f6-52e2c4528704"/>
      <w:r w:rsidRPr="004F1376">
        <w:t xml:space="preserve">You </w:t>
      </w:r>
      <w:r w:rsidRPr="004F1376">
        <w:rPr>
          <w:rStyle w:val="AlternativeText"/>
          <w:rFonts w:cs="Helvetica"/>
          <w:iCs w:val="0"/>
        </w:rPr>
        <w:t>may ask</w:t>
      </w:r>
      <w:r w:rsidRPr="004F1376">
        <w:t xml:space="preserve"> to take </w:t>
      </w:r>
      <w:r w:rsidR="00207654" w:rsidRPr="004F1376">
        <w:t>annual leave</w:t>
      </w:r>
      <w:r w:rsidRPr="004F1376">
        <w:t xml:space="preserve"> at short notice to supplement your compassionate leave</w:t>
      </w:r>
      <w:r w:rsidR="00E9721F" w:rsidRPr="004F1376">
        <w:t>, or where your request for compassionate leave has been unsuccessful</w:t>
      </w:r>
      <w:r w:rsidRPr="004F1376">
        <w:t xml:space="preserve">.   Alternatively, </w:t>
      </w:r>
      <w:r w:rsidR="00B5108F">
        <w:t>AUKN</w:t>
      </w:r>
      <w:r w:rsidRPr="004F1376">
        <w:t xml:space="preserve"> may, at its discretion, grant you further unpaid leave in those circumstances.   You should make your request for such leave to your Manager in accordance with the usual procedure for requesting leave.  </w:t>
      </w:r>
      <w:bookmarkEnd w:id="380"/>
    </w:p>
    <w:p w14:paraId="5D9149D8" w14:textId="16AD1D7F" w:rsidR="0085082E" w:rsidRPr="004F1376" w:rsidRDefault="0085082E" w:rsidP="00F601C0">
      <w:pPr>
        <w:pStyle w:val="Level2Number"/>
      </w:pPr>
      <w:bookmarkStart w:id="381" w:name="_a80e4e4c-f2f7-4f9d-82b2-f4d916fcc764"/>
      <w:r w:rsidRPr="004F1376">
        <w:t xml:space="preserve">In the event of the death of a close relative while you are on </w:t>
      </w:r>
      <w:r w:rsidR="00207654" w:rsidRPr="004F1376">
        <w:t>annual leave</w:t>
      </w:r>
      <w:r w:rsidRPr="004F1376">
        <w:t>, you may</w:t>
      </w:r>
      <w:r w:rsidR="00E9721F" w:rsidRPr="004F1376">
        <w:t xml:space="preserve"> request to</w:t>
      </w:r>
      <w:r w:rsidRPr="004F1376">
        <w:t xml:space="preserve"> convert the relevant period of </w:t>
      </w:r>
      <w:r w:rsidR="00207654" w:rsidRPr="004F1376">
        <w:t>annual leave</w:t>
      </w:r>
      <w:r w:rsidRPr="004F1376">
        <w:t xml:space="preserve"> into compassionate leave and take that </w:t>
      </w:r>
      <w:r w:rsidR="00207654" w:rsidRPr="004F1376">
        <w:t>annual leave</w:t>
      </w:r>
      <w:r w:rsidRPr="004F1376">
        <w:t xml:space="preserve"> at a future date.  </w:t>
      </w:r>
      <w:bookmarkEnd w:id="381"/>
    </w:p>
    <w:p w14:paraId="29CAC34E" w14:textId="6BA5820C" w:rsidR="0085082E" w:rsidRPr="004F1376" w:rsidRDefault="00B215E0" w:rsidP="0009398C">
      <w:pPr>
        <w:pStyle w:val="Level1Heading"/>
      </w:pPr>
      <w:bookmarkStart w:id="382" w:name="_498ff70e-3dba-4ace-b5b8-3876d70e4387"/>
      <w:r w:rsidRPr="004F1376">
        <w:t>r</w:t>
      </w:r>
      <w:r w:rsidR="0085082E" w:rsidRPr="004F1376">
        <w:t>eturn to work</w:t>
      </w:r>
      <w:bookmarkEnd w:id="382"/>
    </w:p>
    <w:p w14:paraId="62B34706" w14:textId="2AAAD2B9" w:rsidR="0085082E" w:rsidRPr="004F1376" w:rsidRDefault="0085082E" w:rsidP="00F601C0">
      <w:pPr>
        <w:pStyle w:val="Level2Number"/>
      </w:pPr>
      <w:bookmarkStart w:id="383" w:name="_73789b02-1748-4c42-bc7a-0c7f96db8d50"/>
      <w:r w:rsidRPr="004F1376">
        <w:t xml:space="preserve">If you remain unable to return to work following a period of authorised compassionate leave, you should contact your Manager.   It may be appropriate for you to take a period of </w:t>
      </w:r>
      <w:r w:rsidR="00207654" w:rsidRPr="004F1376">
        <w:t>annual leave</w:t>
      </w:r>
      <w:r w:rsidRPr="004F1376">
        <w:t xml:space="preserve"> (subject to your Manager’s approval</w:t>
      </w:r>
      <w:r w:rsidR="00A060F6" w:rsidRPr="004F1376">
        <w:t>),</w:t>
      </w:r>
      <w:r w:rsidRPr="004F1376">
        <w:t xml:space="preserve"> or </w:t>
      </w:r>
      <w:r w:rsidR="00B5108F">
        <w:t>AUKN</w:t>
      </w:r>
      <w:r w:rsidRPr="004F1376">
        <w:t xml:space="preserve"> may, at its discretion, allow a further period of unpaid leave (see paragraph </w:t>
      </w:r>
      <w:r w:rsidRPr="004F1376">
        <w:fldChar w:fldCharType="begin"/>
      </w:r>
      <w:r w:rsidRPr="004F1376">
        <w:instrText xml:space="preserve"> REF _20e7aaaa-7920-4df4-9020-d70411c4c58b \r \h  \* MERGEFORMAT </w:instrText>
      </w:r>
      <w:r w:rsidRPr="004F1376">
        <w:fldChar w:fldCharType="separate"/>
      </w:r>
      <w:r w:rsidR="006E1162">
        <w:t>5</w:t>
      </w:r>
      <w:r w:rsidRPr="004F1376">
        <w:fldChar w:fldCharType="end"/>
      </w:r>
      <w:r w:rsidRPr="004F1376">
        <w:t xml:space="preserve"> above).  </w:t>
      </w:r>
      <w:bookmarkEnd w:id="383"/>
    </w:p>
    <w:p w14:paraId="12B89A28" w14:textId="5115678C" w:rsidR="0085082E" w:rsidRPr="004F1376" w:rsidRDefault="0085082E" w:rsidP="00F601C0">
      <w:pPr>
        <w:pStyle w:val="Level2Number"/>
      </w:pPr>
      <w:bookmarkStart w:id="384" w:name="_215b0ce9-16a7-45f1-83b2-e5a599a4439c"/>
      <w:r w:rsidRPr="004F1376">
        <w:t xml:space="preserve">In certain circumstances a full return to work may not be possible for an </w:t>
      </w:r>
      <w:r w:rsidR="005D5B8C" w:rsidRPr="004F1376">
        <w:t>eligible worker</w:t>
      </w:r>
      <w:r w:rsidRPr="004F1376">
        <w:t xml:space="preserve"> following the death of an immediate relative, for example, when the </w:t>
      </w:r>
      <w:r w:rsidR="005D5B8C" w:rsidRPr="004F1376">
        <w:t>eligible worker</w:t>
      </w:r>
      <w:r w:rsidRPr="004F1376">
        <w:t xml:space="preserve">’s grief is likely to impact on their ability to perform their role, or where new </w:t>
      </w:r>
      <w:r w:rsidR="00613538" w:rsidRPr="004F1376">
        <w:t>childcare</w:t>
      </w:r>
      <w:r w:rsidRPr="004F1376">
        <w:t xml:space="preserve"> arrangements have to be sourced or responsibility for the care of an elderly parent has transferred to the </w:t>
      </w:r>
      <w:r w:rsidR="005D5B8C" w:rsidRPr="004F1376">
        <w:t>eligible worker</w:t>
      </w:r>
      <w:r w:rsidRPr="004F1376">
        <w:t xml:space="preserve">.  </w:t>
      </w:r>
      <w:bookmarkEnd w:id="384"/>
    </w:p>
    <w:p w14:paraId="4EFEB65D" w14:textId="7B7FD25C" w:rsidR="0085082E" w:rsidRPr="004F1376" w:rsidRDefault="0085082E" w:rsidP="00F601C0">
      <w:pPr>
        <w:pStyle w:val="Level2Number"/>
      </w:pPr>
      <w:bookmarkStart w:id="385" w:name="_9bbc21a9-4dc2-4b50-9a95-99d9a7b00801"/>
      <w:r w:rsidRPr="004F1376">
        <w:t xml:space="preserve">In such instances </w:t>
      </w:r>
      <w:r w:rsidR="00B5108F">
        <w:t>AUKN</w:t>
      </w:r>
      <w:r w:rsidRPr="004F1376">
        <w:t xml:space="preserve"> will </w:t>
      </w:r>
      <w:r w:rsidRPr="004F1376">
        <w:rPr>
          <w:rStyle w:val="AlternativeText"/>
          <w:rFonts w:cs="Helvetica"/>
          <w:iCs w:val="0"/>
        </w:rPr>
        <w:t>consider</w:t>
      </w:r>
      <w:r w:rsidRPr="004F1376">
        <w:t xml:space="preserve"> a phased return to work on a part-time or reduced-hours basis where practicable.   Alternative duties may also be considered.   Any such arrangement would need to be agreed in advance by </w:t>
      </w:r>
      <w:r w:rsidRPr="004F1376">
        <w:lastRenderedPageBreak/>
        <w:t xml:space="preserve">your Manager, would be subject to an agreed maximum duration and would be managed in line with </w:t>
      </w:r>
      <w:r w:rsidR="00B5108F">
        <w:t>AUKN</w:t>
      </w:r>
      <w:r w:rsidRPr="004F1376">
        <w:t xml:space="preserve">’s </w:t>
      </w:r>
      <w:r w:rsidRPr="004F1376">
        <w:rPr>
          <w:rStyle w:val="InsertText"/>
          <w:rFonts w:cs="Helvetica"/>
          <w:i w:val="0"/>
          <w:iCs w:val="0"/>
        </w:rPr>
        <w:fldChar w:fldCharType="begin"/>
      </w:r>
      <w:r w:rsidRPr="004F1376">
        <w:instrText xml:space="preserve"> REF _Ref440014552 \h </w:instrText>
      </w:r>
      <w:r w:rsidR="005523B7" w:rsidRPr="004F1376">
        <w:rPr>
          <w:rStyle w:val="InsertText"/>
          <w:rFonts w:cs="Helvetica"/>
          <w:i w:val="0"/>
          <w:iCs w:val="0"/>
        </w:rPr>
        <w:instrText xml:space="preserve"> \* MERGEFORMAT </w:instrText>
      </w:r>
      <w:r w:rsidRPr="004F1376">
        <w:rPr>
          <w:rStyle w:val="InsertText"/>
          <w:rFonts w:cs="Helvetica"/>
          <w:i w:val="0"/>
          <w:iCs w:val="0"/>
        </w:rPr>
      </w:r>
      <w:r w:rsidRPr="004F1376">
        <w:rPr>
          <w:rStyle w:val="InsertText"/>
          <w:rFonts w:cs="Helvetica"/>
          <w:i w:val="0"/>
          <w:iCs w:val="0"/>
        </w:rPr>
        <w:fldChar w:fldCharType="separate"/>
      </w:r>
      <w:r w:rsidR="006E1162" w:rsidRPr="004F1376">
        <w:t>Flexible Working</w:t>
      </w:r>
      <w:r w:rsidRPr="004F1376">
        <w:rPr>
          <w:rStyle w:val="InsertText"/>
          <w:rFonts w:cs="Helvetica"/>
          <w:i w:val="0"/>
          <w:iCs w:val="0"/>
        </w:rPr>
        <w:fldChar w:fldCharType="end"/>
      </w:r>
      <w:r w:rsidRPr="004F1376">
        <w:rPr>
          <w:rStyle w:val="InsertText"/>
          <w:rFonts w:cs="Helvetica"/>
          <w:i w:val="0"/>
          <w:iCs w:val="0"/>
        </w:rPr>
        <w:t xml:space="preserve"> Policy</w:t>
      </w:r>
      <w:bookmarkEnd w:id="371"/>
      <w:bookmarkEnd w:id="385"/>
      <w:r w:rsidRPr="004F1376">
        <w:t xml:space="preserve">.  </w:t>
      </w:r>
    </w:p>
    <w:p w14:paraId="1CA6F2B7" w14:textId="6B56FF1D" w:rsidR="0085082E" w:rsidRPr="004F1376" w:rsidRDefault="0085082E" w:rsidP="0009398C">
      <w:pPr>
        <w:pStyle w:val="Level1Heading"/>
      </w:pPr>
      <w:bookmarkStart w:id="386" w:name="_58084eb6-3329-49f3-8e9c-ab6c7e0ff6b8"/>
      <w:bookmarkEnd w:id="372"/>
      <w:r w:rsidRPr="004F1376">
        <w:t>support</w:t>
      </w:r>
      <w:bookmarkEnd w:id="386"/>
    </w:p>
    <w:p w14:paraId="4BBA23A8" w14:textId="37477A61" w:rsidR="0085082E" w:rsidRPr="004F1376" w:rsidRDefault="00B5108F" w:rsidP="00F601C0">
      <w:pPr>
        <w:pStyle w:val="Level2Number"/>
      </w:pPr>
      <w:bookmarkStart w:id="387" w:name="_6ba48572-84c9-4232-80c5-8829de1a85a0"/>
      <w:r>
        <w:t>AUKN</w:t>
      </w:r>
      <w:r w:rsidR="0085082E" w:rsidRPr="004F1376">
        <w:t xml:space="preserve"> acknowledges that compassionate leave is intended to support </w:t>
      </w:r>
      <w:r w:rsidR="005D5B8C" w:rsidRPr="004F1376">
        <w:t>eligible worker</w:t>
      </w:r>
      <w:r w:rsidR="0085082E" w:rsidRPr="004F1376">
        <w:t xml:space="preserve">s in the immediate period around the death of a relative.   However, the process of grief, the natural reaction and adjustment to loss and change may take a significant time and will be personal to each individual.  </w:t>
      </w:r>
      <w:bookmarkEnd w:id="387"/>
    </w:p>
    <w:p w14:paraId="3EF6C151" w14:textId="77777777" w:rsidR="0085082E" w:rsidRPr="004F1376" w:rsidRDefault="0085082E" w:rsidP="00F601C0">
      <w:pPr>
        <w:pStyle w:val="Level2Number"/>
      </w:pPr>
      <w:bookmarkStart w:id="388" w:name="_68b0ebed-485e-47de-a60a-bb1dc79c5fb6"/>
      <w:r w:rsidRPr="004F1376">
        <w:t xml:space="preserve">If you have any concerns about the grieving process impacting on your work performance, you should discuss this in confidence with your Manager, to ensure that any reasonable adjustments that may be necessary are discussed and put in place and that you are supported in your return to the full range of duties and responsibilities that you had prior to the bereavement or that your duties and responsibilities are adjusted (as necessary) with the prior agreement of your Manager.  </w:t>
      </w:r>
      <w:bookmarkEnd w:id="388"/>
    </w:p>
    <w:p w14:paraId="1B631FBD" w14:textId="28B8C63D" w:rsidR="0085082E" w:rsidRPr="004F1376" w:rsidRDefault="00816732" w:rsidP="0009398C">
      <w:pPr>
        <w:pStyle w:val="Level1Heading"/>
      </w:pPr>
      <w:bookmarkStart w:id="389" w:name="_2ddcbae8-7c9e-42ad-98b3-e7029a36254f"/>
      <w:r w:rsidRPr="004F1376">
        <w:t>h</w:t>
      </w:r>
      <w:r w:rsidR="0085082E" w:rsidRPr="004F1376">
        <w:t>ealth and safety</w:t>
      </w:r>
      <w:bookmarkEnd w:id="389"/>
    </w:p>
    <w:p w14:paraId="44C54AEF" w14:textId="358F8154" w:rsidR="0085082E" w:rsidRPr="004F1376" w:rsidRDefault="0085082E" w:rsidP="00F601C0">
      <w:pPr>
        <w:pStyle w:val="Level2Number"/>
      </w:pPr>
      <w:bookmarkStart w:id="390" w:name="_1d55ab66-415e-4b13-ac74-e9773575dd28"/>
      <w:r w:rsidRPr="004F1376">
        <w:t xml:space="preserve">Bereavement can have an impact on concentration, </w:t>
      </w:r>
      <w:r w:rsidR="00747491" w:rsidRPr="004F1376">
        <w:t>sleep,</w:t>
      </w:r>
      <w:r w:rsidRPr="004F1376">
        <w:t xml:space="preserve"> and decision-making.   </w:t>
      </w:r>
      <w:r w:rsidR="00B5108F">
        <w:t>AUKN</w:t>
      </w:r>
      <w:r w:rsidRPr="004F1376">
        <w:t xml:space="preserve">’s health and safety assessment of the workplace will include consideration of the impact of bereavement on </w:t>
      </w:r>
      <w:r w:rsidR="005D5B8C" w:rsidRPr="004F1376">
        <w:t>eligible worker</w:t>
      </w:r>
      <w:r w:rsidRPr="004F1376">
        <w:t xml:space="preserve">s, their duties and responsibilities and the context in which they are working.  </w:t>
      </w:r>
      <w:bookmarkEnd w:id="390"/>
    </w:p>
    <w:p w14:paraId="5FD89248" w14:textId="77777777" w:rsidR="0085082E" w:rsidRPr="004F1376" w:rsidRDefault="0085082E" w:rsidP="00F601C0">
      <w:pPr>
        <w:pStyle w:val="Level2Number"/>
      </w:pPr>
      <w:bookmarkStart w:id="391" w:name="_e67813cd-fc69-414d-8912-5a4af5fb5837"/>
      <w:r w:rsidRPr="004F1376">
        <w:t xml:space="preserve">If you are concerned about your ability to conduct your duties safely in the weeks following a bereavement, you must discuss this with your Manager.  </w:t>
      </w:r>
      <w:bookmarkEnd w:id="391"/>
    </w:p>
    <w:p w14:paraId="1270BDBC" w14:textId="79B43DEC" w:rsidR="0085082E" w:rsidRPr="004F1376" w:rsidRDefault="00D550B4" w:rsidP="0009398C">
      <w:pPr>
        <w:pStyle w:val="Level1Heading"/>
      </w:pPr>
      <w:bookmarkStart w:id="392" w:name="_c9c7fdb1-c1ec-4b88-804a-4d060a216910"/>
      <w:r w:rsidRPr="004F1376">
        <w:t>c</w:t>
      </w:r>
      <w:r w:rsidR="0085082E" w:rsidRPr="004F1376">
        <w:t>ulture and diversity</w:t>
      </w:r>
      <w:bookmarkEnd w:id="392"/>
    </w:p>
    <w:p w14:paraId="0A2B8627" w14:textId="77911CDC" w:rsidR="0085082E" w:rsidRPr="004F1376" w:rsidRDefault="00B5108F" w:rsidP="00F601C0">
      <w:pPr>
        <w:pStyle w:val="Level2Number"/>
      </w:pPr>
      <w:bookmarkStart w:id="393" w:name="_ccc8a223-2358-4c91-a88c-0ae812fe5162"/>
      <w:r>
        <w:t>AUKN</w:t>
      </w:r>
      <w:r w:rsidR="0085082E" w:rsidRPr="004F1376">
        <w:t xml:space="preserve"> recognises that different cultures respond to death in significantly different ways.  </w:t>
      </w:r>
      <w:bookmarkEnd w:id="393"/>
    </w:p>
    <w:p w14:paraId="42C64A21" w14:textId="31A32EA8" w:rsidR="0036344A" w:rsidRDefault="00B5108F" w:rsidP="00F601C0">
      <w:pPr>
        <w:pStyle w:val="Level2Number"/>
      </w:pPr>
      <w:bookmarkStart w:id="394" w:name="_198383cb-49ca-4ead-95be-6971cf1ad11f"/>
      <w:r>
        <w:t>AUKN</w:t>
      </w:r>
      <w:r w:rsidR="0085082E" w:rsidRPr="004F1376">
        <w:t xml:space="preserve"> will check whether an </w:t>
      </w:r>
      <w:r w:rsidR="005D5B8C" w:rsidRPr="004F1376">
        <w:t>eligible worker</w:t>
      </w:r>
      <w:r w:rsidR="0085082E" w:rsidRPr="004F1376">
        <w:t xml:space="preserve">’s religion or culture requires them to observe any particular practices or make special arrangements which would necessitate them being off work at a particular time.   </w:t>
      </w:r>
      <w:r w:rsidR="005D5B8C" w:rsidRPr="004F1376">
        <w:t>Eligible worker</w:t>
      </w:r>
      <w:r w:rsidR="0085082E" w:rsidRPr="004F1376">
        <w:t xml:space="preserve">s should not assume that the management are aware of any such requirements and should draw this to your Manager’s attention as soon as possible.  </w:t>
      </w:r>
      <w:bookmarkEnd w:id="394"/>
    </w:p>
    <w:p w14:paraId="14EDA30E" w14:textId="77777777" w:rsidR="0036344A" w:rsidRDefault="0036344A">
      <w:pPr>
        <w:overflowPunct/>
        <w:autoSpaceDE/>
        <w:autoSpaceDN/>
        <w:adjustRightInd/>
        <w:textAlignment w:val="auto"/>
        <w:rPr>
          <w:rFonts w:ascii="Helvetica" w:hAnsi="Helvetica" w:cs="Helvetica"/>
          <w:iCs/>
          <w:sz w:val="22"/>
          <w:szCs w:val="22"/>
        </w:rPr>
      </w:pPr>
      <w:r>
        <w:br w:type="page"/>
      </w:r>
    </w:p>
    <w:p w14:paraId="445DC353" w14:textId="1DD8CBA8" w:rsidR="0085082E" w:rsidRDefault="0036344A" w:rsidP="0036344A">
      <w:pPr>
        <w:pStyle w:val="Heading3"/>
      </w:pPr>
      <w:bookmarkStart w:id="395" w:name="_Toc219802323"/>
      <w:r>
        <w:lastRenderedPageBreak/>
        <w:t>Conduct whilst on Company Business</w:t>
      </w:r>
      <w:bookmarkEnd w:id="395"/>
    </w:p>
    <w:p w14:paraId="597AB447" w14:textId="6A36899B" w:rsidR="0036344A" w:rsidRDefault="0036344A" w:rsidP="0009398C">
      <w:pPr>
        <w:pStyle w:val="Level1Heading"/>
        <w:numPr>
          <w:ilvl w:val="0"/>
          <w:numId w:val="76"/>
        </w:numPr>
      </w:pPr>
      <w:r>
        <w:t>introduction</w:t>
      </w:r>
    </w:p>
    <w:p w14:paraId="5B32072C" w14:textId="1E30EA29" w:rsidR="0036344A" w:rsidRPr="00443B61" w:rsidRDefault="0036344A" w:rsidP="0036344A">
      <w:pPr>
        <w:pStyle w:val="Level2Number"/>
        <w:rPr>
          <w:iCs w:val="0"/>
          <w:lang w:eastAsia="en-GB"/>
        </w:rPr>
      </w:pPr>
      <w:r>
        <w:t xml:space="preserve">You are </w:t>
      </w:r>
      <w:r w:rsidRPr="00443B61">
        <w:rPr>
          <w:iCs w:val="0"/>
          <w:lang w:eastAsia="en-GB"/>
        </w:rPr>
        <w:t xml:space="preserve">required to abide by the rules and policies set out in this handbook and carry out your job role with due diligence. You must also follow reasonable and lawful instructions from your Manager or given to you by any other member of staff senior to you. </w:t>
      </w:r>
    </w:p>
    <w:p w14:paraId="2949FEA0" w14:textId="5D5CD232" w:rsidR="0036344A" w:rsidRPr="00443B61" w:rsidRDefault="0036344A" w:rsidP="0036344A">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43B61">
        <w:rPr>
          <w:rFonts w:ascii="Helvetica" w:hAnsi="Helvetica" w:cs="Helvetica"/>
          <w:bCs/>
          <w:sz w:val="22"/>
          <w:szCs w:val="22"/>
          <w:lang w:eastAsia="en-GB"/>
        </w:rPr>
        <w:t xml:space="preserve">You should take note of any staff notices and must conduct yourself at all times so as not to cause upset, distress or annoyance to fellow employees or bring </w:t>
      </w:r>
      <w:r w:rsidR="00B5108F">
        <w:rPr>
          <w:rFonts w:ascii="Helvetica" w:hAnsi="Helvetica" w:cs="Helvetica"/>
          <w:bCs/>
          <w:sz w:val="22"/>
          <w:szCs w:val="22"/>
          <w:lang w:eastAsia="en-GB"/>
        </w:rPr>
        <w:t>AUKN</w:t>
      </w:r>
      <w:r w:rsidRPr="00443B61">
        <w:rPr>
          <w:rFonts w:ascii="Helvetica" w:hAnsi="Helvetica" w:cs="Helvetica"/>
          <w:bCs/>
          <w:sz w:val="22"/>
          <w:szCs w:val="22"/>
          <w:lang w:eastAsia="en-GB"/>
        </w:rPr>
        <w:t xml:space="preserve"> into disrepute.</w:t>
      </w:r>
    </w:p>
    <w:p w14:paraId="16B9F939" w14:textId="77777777" w:rsidR="0036344A" w:rsidRPr="00443B61" w:rsidRDefault="0036344A" w:rsidP="0036344A">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43B61">
        <w:rPr>
          <w:rFonts w:ascii="Helvetica" w:hAnsi="Helvetica" w:cs="Helvetica"/>
          <w:b/>
          <w:smallCaps/>
          <w:sz w:val="22"/>
          <w:szCs w:val="20"/>
          <w:lang w:eastAsia="en-GB"/>
        </w:rPr>
        <w:t>conduct outside of work hours</w:t>
      </w:r>
    </w:p>
    <w:p w14:paraId="779AC2EA" w14:textId="4D6BBD76" w:rsidR="0036344A" w:rsidRPr="00443B61" w:rsidRDefault="0036344A" w:rsidP="0036344A">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2"/>
          <w:lang w:eastAsia="en-GB"/>
        </w:rPr>
      </w:pPr>
      <w:r w:rsidRPr="00443B61">
        <w:rPr>
          <w:rFonts w:ascii="Helvetica" w:hAnsi="Helvetica" w:cs="Helvetica"/>
          <w:bCs/>
          <w:sz w:val="22"/>
          <w:szCs w:val="22"/>
          <w:lang w:eastAsia="en-GB"/>
        </w:rPr>
        <w:t xml:space="preserve">What individuals do after normal working hours and off Employer premises is a personal matter and does not directly concern </w:t>
      </w:r>
      <w:r w:rsidR="00B5108F">
        <w:rPr>
          <w:rFonts w:ascii="Helvetica" w:hAnsi="Helvetica" w:cs="Helvetica"/>
          <w:bCs/>
          <w:sz w:val="22"/>
          <w:szCs w:val="22"/>
          <w:lang w:eastAsia="en-GB"/>
        </w:rPr>
        <w:t>AUKN</w:t>
      </w:r>
      <w:r w:rsidRPr="00443B61">
        <w:rPr>
          <w:rFonts w:ascii="Helvetica" w:hAnsi="Helvetica" w:cs="Helvetica"/>
          <w:bCs/>
          <w:sz w:val="22"/>
          <w:szCs w:val="22"/>
          <w:lang w:eastAsia="en-GB"/>
        </w:rPr>
        <w:t xml:space="preserve">. However, there are certain circumstances where </w:t>
      </w:r>
      <w:r w:rsidR="00B5108F">
        <w:rPr>
          <w:rFonts w:ascii="Helvetica" w:hAnsi="Helvetica" w:cs="Helvetica"/>
          <w:bCs/>
          <w:sz w:val="22"/>
          <w:szCs w:val="22"/>
          <w:lang w:eastAsia="en-GB"/>
        </w:rPr>
        <w:t>AUKN</w:t>
      </w:r>
      <w:r w:rsidRPr="00443B61">
        <w:rPr>
          <w:rFonts w:ascii="Helvetica" w:hAnsi="Helvetica" w:cs="Helvetica"/>
          <w:bCs/>
          <w:sz w:val="22"/>
          <w:szCs w:val="22"/>
          <w:lang w:eastAsia="en-GB"/>
        </w:rPr>
        <w:t xml:space="preserve"> will become involved. Any misconduct during the following may result in action being taken under </w:t>
      </w:r>
      <w:r w:rsidR="00B5108F">
        <w:rPr>
          <w:rFonts w:ascii="Helvetica" w:hAnsi="Helvetica" w:cs="Helvetica"/>
          <w:bCs/>
          <w:sz w:val="22"/>
          <w:szCs w:val="22"/>
          <w:lang w:eastAsia="en-GB"/>
        </w:rPr>
        <w:t>AUKN</w:t>
      </w:r>
      <w:r w:rsidRPr="00443B61">
        <w:rPr>
          <w:rFonts w:ascii="Helvetica" w:hAnsi="Helvetica" w:cs="Helvetica"/>
          <w:bCs/>
          <w:sz w:val="22"/>
          <w:szCs w:val="22"/>
          <w:lang w:eastAsia="en-GB"/>
        </w:rPr>
        <w:t xml:space="preserve">’s </w:t>
      </w:r>
      <w:r w:rsidRPr="00443B61">
        <w:rPr>
          <w:rFonts w:ascii="Helvetica" w:hAnsi="Helvetica" w:cs="Helvetica"/>
          <w:bCs/>
          <w:sz w:val="22"/>
          <w:szCs w:val="22"/>
          <w:lang w:eastAsia="en-GB"/>
        </w:rPr>
        <w:fldChar w:fldCharType="begin"/>
      </w:r>
      <w:r w:rsidRPr="00443B61">
        <w:rPr>
          <w:rFonts w:ascii="Helvetica" w:hAnsi="Helvetica" w:cs="Helvetica"/>
          <w:bCs/>
          <w:sz w:val="22"/>
          <w:szCs w:val="22"/>
          <w:lang w:eastAsia="en-GB"/>
        </w:rPr>
        <w:instrText xml:space="preserve"> REF _PAM.180868.body \h  \* MERGEFORMAT </w:instrText>
      </w:r>
      <w:r w:rsidRPr="00443B61">
        <w:rPr>
          <w:rFonts w:ascii="Helvetica" w:hAnsi="Helvetica" w:cs="Helvetica"/>
          <w:bCs/>
          <w:sz w:val="22"/>
          <w:szCs w:val="22"/>
          <w:lang w:eastAsia="en-GB"/>
        </w:rPr>
      </w:r>
      <w:r w:rsidRPr="00443B61">
        <w:rPr>
          <w:rFonts w:ascii="Helvetica" w:hAnsi="Helvetica" w:cs="Helvetica"/>
          <w:bCs/>
          <w:sz w:val="22"/>
          <w:szCs w:val="22"/>
          <w:lang w:eastAsia="en-GB"/>
        </w:rPr>
        <w:fldChar w:fldCharType="separate"/>
      </w:r>
      <w:r w:rsidR="006E1162" w:rsidRPr="006E1162">
        <w:rPr>
          <w:rFonts w:ascii="Helvetica" w:hAnsi="Helvetica" w:cs="Helvetica"/>
          <w:sz w:val="22"/>
          <w:szCs w:val="22"/>
        </w:rPr>
        <w:t>Code of Conduct and Disciplinary Procedure</w:t>
      </w:r>
      <w:r w:rsidRPr="00443B61">
        <w:rPr>
          <w:rFonts w:ascii="Helvetica" w:hAnsi="Helvetica" w:cs="Helvetica"/>
          <w:bCs/>
          <w:sz w:val="22"/>
          <w:szCs w:val="22"/>
          <w:lang w:eastAsia="en-GB"/>
        </w:rPr>
        <w:fldChar w:fldCharType="end"/>
      </w:r>
      <w:r w:rsidRPr="00443B61">
        <w:rPr>
          <w:rFonts w:ascii="Helvetica" w:hAnsi="Helvetica" w:cs="Helvetica"/>
          <w:bCs/>
          <w:sz w:val="22"/>
          <w:szCs w:val="22"/>
          <w:lang w:eastAsia="en-GB"/>
        </w:rPr>
        <w:t xml:space="preserve">: </w:t>
      </w:r>
    </w:p>
    <w:p w14:paraId="07348897" w14:textId="44D73FB2" w:rsidR="0036344A" w:rsidRPr="00443B61" w:rsidRDefault="0036344A" w:rsidP="0036344A">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43B61">
        <w:rPr>
          <w:rFonts w:ascii="Helvetica" w:hAnsi="Helvetica" w:cs="Helvetica"/>
          <w:sz w:val="22"/>
          <w:szCs w:val="22"/>
          <w:lang w:eastAsia="en-GB"/>
        </w:rPr>
        <w:t xml:space="preserve">at office parties, office drinks events or other work-related social occasions or gatherings, whether organised by </w:t>
      </w:r>
      <w:r w:rsidR="00B5108F">
        <w:rPr>
          <w:rFonts w:ascii="Helvetica" w:hAnsi="Helvetica" w:cs="Helvetica"/>
          <w:sz w:val="22"/>
          <w:szCs w:val="22"/>
          <w:lang w:eastAsia="en-GB"/>
        </w:rPr>
        <w:t>AUKN</w:t>
      </w:r>
      <w:r w:rsidRPr="00443B61">
        <w:rPr>
          <w:rFonts w:ascii="Helvetica" w:hAnsi="Helvetica" w:cs="Helvetica"/>
          <w:sz w:val="22"/>
          <w:szCs w:val="22"/>
          <w:lang w:eastAsia="en-GB"/>
        </w:rPr>
        <w:t xml:space="preserve"> or by individuals; </w:t>
      </w:r>
    </w:p>
    <w:p w14:paraId="0568CCD2" w14:textId="3151D98E" w:rsidR="0036344A" w:rsidRPr="00443B61" w:rsidRDefault="0036344A" w:rsidP="0036344A">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43B61">
        <w:rPr>
          <w:rFonts w:ascii="Helvetica" w:hAnsi="Helvetica" w:cs="Helvetica"/>
          <w:sz w:val="22"/>
          <w:szCs w:val="22"/>
          <w:lang w:eastAsia="en-GB"/>
        </w:rPr>
        <w:t xml:space="preserve">at social occasions or gatherings organised by </w:t>
      </w:r>
      <w:r w:rsidR="00B5108F">
        <w:rPr>
          <w:rFonts w:ascii="Helvetica" w:hAnsi="Helvetica" w:cs="Helvetica"/>
          <w:sz w:val="22"/>
          <w:szCs w:val="22"/>
          <w:lang w:eastAsia="en-GB"/>
        </w:rPr>
        <w:t>AUKN</w:t>
      </w:r>
      <w:r w:rsidRPr="00443B61">
        <w:rPr>
          <w:rFonts w:ascii="Helvetica" w:hAnsi="Helvetica" w:cs="Helvetica"/>
          <w:sz w:val="22"/>
          <w:szCs w:val="22"/>
          <w:lang w:eastAsia="en-GB"/>
        </w:rPr>
        <w:t xml:space="preserve">’s customers or clients where you have been invited in your capacity as a worker of </w:t>
      </w:r>
      <w:r w:rsidR="00B5108F">
        <w:rPr>
          <w:rFonts w:ascii="Helvetica" w:hAnsi="Helvetica" w:cs="Helvetica"/>
          <w:sz w:val="22"/>
          <w:szCs w:val="22"/>
          <w:lang w:eastAsia="en-GB"/>
        </w:rPr>
        <w:t>AUKN</w:t>
      </w:r>
      <w:r w:rsidRPr="00443B61">
        <w:rPr>
          <w:rFonts w:ascii="Helvetica" w:hAnsi="Helvetica" w:cs="Helvetica"/>
          <w:sz w:val="22"/>
          <w:szCs w:val="22"/>
          <w:lang w:eastAsia="en-GB"/>
        </w:rPr>
        <w:t xml:space="preserve">; </w:t>
      </w:r>
    </w:p>
    <w:p w14:paraId="20863E1A" w14:textId="77777777" w:rsidR="0036344A" w:rsidRPr="00443B61" w:rsidRDefault="0036344A" w:rsidP="0036344A">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43B61">
        <w:rPr>
          <w:rFonts w:ascii="Helvetica" w:hAnsi="Helvetica" w:cs="Helvetica"/>
          <w:sz w:val="22"/>
          <w:szCs w:val="22"/>
          <w:lang w:eastAsia="en-GB"/>
        </w:rPr>
        <w:t xml:space="preserve">work-related conferences; </w:t>
      </w:r>
    </w:p>
    <w:p w14:paraId="59092C8F" w14:textId="77777777" w:rsidR="0036344A" w:rsidRPr="00443B61" w:rsidRDefault="0036344A" w:rsidP="0036344A">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43B61">
        <w:rPr>
          <w:rFonts w:ascii="Helvetica" w:hAnsi="Helvetica" w:cs="Helvetica"/>
          <w:sz w:val="22"/>
          <w:szCs w:val="22"/>
          <w:lang w:eastAsia="en-GB"/>
        </w:rPr>
        <w:t>whilst you are working away on behalf of Employer business.</w:t>
      </w:r>
    </w:p>
    <w:p w14:paraId="4FFF3DDE" w14:textId="77777777" w:rsidR="0036344A" w:rsidRPr="00443B61" w:rsidRDefault="0036344A" w:rsidP="0036344A">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2"/>
          <w:lang w:eastAsia="en-GB"/>
        </w:rPr>
      </w:pPr>
      <w:r w:rsidRPr="00443B61">
        <w:rPr>
          <w:rFonts w:ascii="Helvetica" w:hAnsi="Helvetica" w:cs="Helvetica"/>
          <w:bCs/>
          <w:sz w:val="22"/>
          <w:szCs w:val="22"/>
          <w:lang w:eastAsia="en-GB"/>
        </w:rPr>
        <w:t>You are expected to be moderate if drinking alcohol and to behave in an appropriate, mature, and responsible manner. You must take specific action to ensure you are well within the legal limits if you are driving.</w:t>
      </w:r>
    </w:p>
    <w:p w14:paraId="0DF55846" w14:textId="42A6F7A8" w:rsidR="0036344A" w:rsidRPr="00443B61" w:rsidRDefault="0036344A" w:rsidP="0036344A">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2"/>
          <w:lang w:eastAsia="en-GB"/>
        </w:rPr>
      </w:pPr>
      <w:r w:rsidRPr="00443B61">
        <w:rPr>
          <w:rFonts w:ascii="Helvetica" w:hAnsi="Helvetica" w:cs="Helvetica"/>
          <w:bCs/>
          <w:sz w:val="22"/>
          <w:szCs w:val="22"/>
          <w:lang w:eastAsia="en-GB"/>
        </w:rPr>
        <w:t xml:space="preserve">If you are found to have harassed or verbally or physically abused or assaulted another worker or a customer or client of </w:t>
      </w:r>
      <w:r w:rsidR="00B5108F">
        <w:rPr>
          <w:rFonts w:ascii="Helvetica" w:hAnsi="Helvetica" w:cs="Helvetica"/>
          <w:bCs/>
          <w:sz w:val="22"/>
          <w:szCs w:val="22"/>
          <w:lang w:eastAsia="en-GB"/>
        </w:rPr>
        <w:t>AUKN</w:t>
      </w:r>
      <w:r w:rsidRPr="00443B61">
        <w:rPr>
          <w:rFonts w:ascii="Helvetica" w:hAnsi="Helvetica" w:cs="Helvetica"/>
          <w:bCs/>
          <w:sz w:val="22"/>
          <w:szCs w:val="22"/>
          <w:lang w:eastAsia="en-GB"/>
        </w:rPr>
        <w:t xml:space="preserve">, or otherwise brought the reputation of </w:t>
      </w:r>
      <w:r w:rsidR="00B5108F">
        <w:rPr>
          <w:rFonts w:ascii="Helvetica" w:hAnsi="Helvetica" w:cs="Helvetica"/>
          <w:bCs/>
          <w:sz w:val="22"/>
          <w:szCs w:val="22"/>
          <w:lang w:eastAsia="en-GB"/>
        </w:rPr>
        <w:t>AUKN</w:t>
      </w:r>
      <w:r w:rsidRPr="00443B61">
        <w:rPr>
          <w:rFonts w:ascii="Helvetica" w:hAnsi="Helvetica" w:cs="Helvetica"/>
          <w:bCs/>
          <w:sz w:val="22"/>
          <w:szCs w:val="22"/>
          <w:lang w:eastAsia="en-GB"/>
        </w:rPr>
        <w:t xml:space="preserve"> into disrepute, you will be subject to disciplinary action under Employer’s </w:t>
      </w:r>
      <w:r w:rsidRPr="00443B61">
        <w:rPr>
          <w:rFonts w:ascii="Helvetica" w:hAnsi="Helvetica" w:cs="Helvetica"/>
          <w:bCs/>
          <w:sz w:val="22"/>
          <w:szCs w:val="22"/>
          <w:lang w:eastAsia="en-GB"/>
        </w:rPr>
        <w:fldChar w:fldCharType="begin"/>
      </w:r>
      <w:r w:rsidRPr="00443B61">
        <w:rPr>
          <w:rFonts w:ascii="Helvetica" w:hAnsi="Helvetica" w:cs="Helvetica"/>
          <w:bCs/>
          <w:sz w:val="22"/>
          <w:szCs w:val="22"/>
          <w:lang w:eastAsia="en-GB"/>
        </w:rPr>
        <w:instrText xml:space="preserve"> REF _PAM.180868.body \h  \* MERGEFORMAT </w:instrText>
      </w:r>
      <w:r w:rsidRPr="00443B61">
        <w:rPr>
          <w:rFonts w:ascii="Helvetica" w:hAnsi="Helvetica" w:cs="Helvetica"/>
          <w:bCs/>
          <w:sz w:val="22"/>
          <w:szCs w:val="22"/>
          <w:lang w:eastAsia="en-GB"/>
        </w:rPr>
      </w:r>
      <w:r w:rsidRPr="00443B61">
        <w:rPr>
          <w:rFonts w:ascii="Helvetica" w:hAnsi="Helvetica" w:cs="Helvetica"/>
          <w:bCs/>
          <w:sz w:val="22"/>
          <w:szCs w:val="22"/>
          <w:lang w:eastAsia="en-GB"/>
        </w:rPr>
        <w:fldChar w:fldCharType="separate"/>
      </w:r>
      <w:r w:rsidR="006E1162" w:rsidRPr="006E1162">
        <w:rPr>
          <w:rFonts w:ascii="Helvetica" w:hAnsi="Helvetica" w:cs="Helvetica"/>
          <w:sz w:val="22"/>
          <w:szCs w:val="22"/>
        </w:rPr>
        <w:t>Code of Conduct and Disciplinary Procedure</w:t>
      </w:r>
      <w:r w:rsidRPr="00443B61">
        <w:rPr>
          <w:rFonts w:ascii="Helvetica" w:hAnsi="Helvetica" w:cs="Helvetica"/>
          <w:bCs/>
          <w:sz w:val="22"/>
          <w:szCs w:val="22"/>
          <w:lang w:eastAsia="en-GB"/>
        </w:rPr>
        <w:fldChar w:fldCharType="end"/>
      </w:r>
      <w:r w:rsidRPr="00443B61">
        <w:rPr>
          <w:rFonts w:ascii="Helvetica" w:hAnsi="Helvetica" w:cs="Helvetica"/>
          <w:bCs/>
          <w:sz w:val="22"/>
          <w:szCs w:val="22"/>
          <w:lang w:eastAsia="en-GB"/>
        </w:rPr>
        <w:t xml:space="preserve">. Such behaviour will be treated as gross misconduct and could render you liable to dismissal without notice. </w:t>
      </w:r>
    </w:p>
    <w:p w14:paraId="353B4904" w14:textId="072BE306" w:rsidR="00CA6AF7" w:rsidRDefault="0036344A" w:rsidP="0036344A">
      <w:pPr>
        <w:pStyle w:val="Level2Number"/>
        <w:rPr>
          <w:iCs w:val="0"/>
        </w:rPr>
      </w:pPr>
      <w:r w:rsidRPr="00443B61">
        <w:rPr>
          <w:iCs w:val="0"/>
        </w:rPr>
        <w:t xml:space="preserve">Where your off-duty conduct seriously undermines the trust and confidence that </w:t>
      </w:r>
      <w:r w:rsidR="00B5108F">
        <w:rPr>
          <w:iCs w:val="0"/>
        </w:rPr>
        <w:t>AUKN</w:t>
      </w:r>
      <w:r w:rsidRPr="00443B61">
        <w:rPr>
          <w:iCs w:val="0"/>
        </w:rPr>
        <w:t xml:space="preserve"> has in its workers or other eligible individuals, whether at a work-related occasion or otherwise, this could result in action being taken under </w:t>
      </w:r>
      <w:r w:rsidR="00B5108F">
        <w:rPr>
          <w:iCs w:val="0"/>
        </w:rPr>
        <w:t>AUKN</w:t>
      </w:r>
      <w:r w:rsidRPr="00443B61">
        <w:rPr>
          <w:iCs w:val="0"/>
        </w:rPr>
        <w:t xml:space="preserve">’s </w:t>
      </w:r>
      <w:r w:rsidRPr="00443B61">
        <w:rPr>
          <w:iCs w:val="0"/>
        </w:rPr>
        <w:fldChar w:fldCharType="begin"/>
      </w:r>
      <w:r w:rsidRPr="00443B61">
        <w:rPr>
          <w:iCs w:val="0"/>
        </w:rPr>
        <w:instrText xml:space="preserve"> REF _PAM.180868.body \h  \* MERGEFORMAT </w:instrText>
      </w:r>
      <w:r w:rsidRPr="00443B61">
        <w:rPr>
          <w:iCs w:val="0"/>
        </w:rPr>
      </w:r>
      <w:r w:rsidRPr="00443B61">
        <w:rPr>
          <w:iCs w:val="0"/>
        </w:rPr>
        <w:fldChar w:fldCharType="separate"/>
      </w:r>
      <w:r w:rsidR="006E1162" w:rsidRPr="006E1162">
        <w:rPr>
          <w:iCs w:val="0"/>
        </w:rPr>
        <w:t>Code of Conduct and Disciplinary Procedure</w:t>
      </w:r>
      <w:r w:rsidRPr="00443B61">
        <w:rPr>
          <w:iCs w:val="0"/>
        </w:rPr>
        <w:fldChar w:fldCharType="end"/>
      </w:r>
      <w:r w:rsidRPr="00443B61">
        <w:rPr>
          <w:iCs w:val="0"/>
        </w:rPr>
        <w:t xml:space="preserve">. Depending on the circumstances of the case, </w:t>
      </w:r>
      <w:r w:rsidR="00B5108F">
        <w:rPr>
          <w:iCs w:val="0"/>
        </w:rPr>
        <w:t>AUKN</w:t>
      </w:r>
      <w:r w:rsidRPr="00443B61">
        <w:rPr>
          <w:iCs w:val="0"/>
        </w:rPr>
        <w:t xml:space="preserve"> may consider the off-duty conduct as gross misconduct, which may render you liable to dismissal without</w:t>
      </w:r>
      <w:r>
        <w:rPr>
          <w:iCs w:val="0"/>
        </w:rPr>
        <w:t xml:space="preserve"> notice.</w:t>
      </w:r>
    </w:p>
    <w:p w14:paraId="652208BC" w14:textId="77777777" w:rsidR="00CA6AF7" w:rsidRDefault="00CA6AF7">
      <w:pPr>
        <w:overflowPunct/>
        <w:autoSpaceDE/>
        <w:autoSpaceDN/>
        <w:adjustRightInd/>
        <w:textAlignment w:val="auto"/>
        <w:rPr>
          <w:rFonts w:ascii="Helvetica" w:hAnsi="Helvetica" w:cs="Helvetica"/>
          <w:sz w:val="22"/>
          <w:szCs w:val="22"/>
        </w:rPr>
      </w:pPr>
      <w:r>
        <w:rPr>
          <w:iCs/>
        </w:rPr>
        <w:br w:type="page"/>
      </w:r>
    </w:p>
    <w:p w14:paraId="2EC0EE7F" w14:textId="76F729AB" w:rsidR="0036344A" w:rsidRDefault="00CA6AF7" w:rsidP="00CA6AF7">
      <w:pPr>
        <w:pStyle w:val="Heading3"/>
      </w:pPr>
      <w:bookmarkStart w:id="396" w:name="_Toc219802324"/>
      <w:r>
        <w:lastRenderedPageBreak/>
        <w:t>Corporate Social Responsibility</w:t>
      </w:r>
      <w:bookmarkEnd w:id="396"/>
    </w:p>
    <w:p w14:paraId="2AA32502" w14:textId="40121005" w:rsidR="00CA6AF7" w:rsidRDefault="00CA6AF7" w:rsidP="0009398C">
      <w:pPr>
        <w:pStyle w:val="Level1Heading"/>
        <w:numPr>
          <w:ilvl w:val="0"/>
          <w:numId w:val="79"/>
        </w:numPr>
      </w:pPr>
      <w:r>
        <w:t>introduction</w:t>
      </w:r>
    </w:p>
    <w:p w14:paraId="5EE52055" w14:textId="77777777" w:rsidR="00CA6AF7" w:rsidRDefault="00CA6AF7" w:rsidP="00CA6AF7">
      <w:pPr>
        <w:pStyle w:val="Level2Number"/>
      </w:pPr>
      <w:r>
        <w:t xml:space="preserve">Corporate Social Responsibility (‘CSR’) refers to </w:t>
      </w:r>
      <w:r w:rsidRPr="00234747">
        <w:t xml:space="preserve">the way in which </w:t>
      </w:r>
      <w:r>
        <w:t>organisations</w:t>
      </w:r>
      <w:r w:rsidRPr="00234747">
        <w:t xml:space="preserve"> regulate themselves in order to ensure that all their activities positively affect society as a whole. CSR policies aim to guarantee that </w:t>
      </w:r>
      <w:r>
        <w:t>organisations</w:t>
      </w:r>
      <w:r w:rsidRPr="00234747">
        <w:t xml:space="preserve"> work ethically, considering human rights as well as the social, economic, and environmental impacts of what they do. </w:t>
      </w:r>
    </w:p>
    <w:p w14:paraId="17163572" w14:textId="77777777" w:rsidR="00CA6AF7" w:rsidRDefault="00CA6AF7" w:rsidP="00CA6AF7">
      <w:pPr>
        <w:pStyle w:val="Level2Number"/>
      </w:pPr>
      <w:r>
        <w:t>Organisations</w:t>
      </w:r>
      <w:r w:rsidRPr="00234747">
        <w:t xml:space="preserve"> should meet, and aim to exceed, any relevant legislation, and if legislation does not exist in a particular area, the </w:t>
      </w:r>
      <w:r>
        <w:t>organisation</w:t>
      </w:r>
      <w:r w:rsidRPr="00234747">
        <w:t xml:space="preserve"> should ensure they carry out best practices anyway.</w:t>
      </w:r>
    </w:p>
    <w:p w14:paraId="4A0D24B7" w14:textId="74228627" w:rsidR="00CA6AF7" w:rsidRPr="00F6057E" w:rsidRDefault="00CA6AF7" w:rsidP="00CA6AF7">
      <w:pPr>
        <w:pStyle w:val="Level2Number"/>
      </w:pPr>
      <w:r>
        <w:t xml:space="preserve">The </w:t>
      </w:r>
      <w:r w:rsidRPr="00F6057E">
        <w:t xml:space="preserve">CSR policy of </w:t>
      </w:r>
      <w:r w:rsidR="00B5108F">
        <w:t>AUKN</w:t>
      </w:r>
      <w:r w:rsidRPr="00F6057E">
        <w:t xml:space="preserve"> is designed to ensure compliance with ethical, professional, and legal standards.  </w:t>
      </w:r>
    </w:p>
    <w:p w14:paraId="75465333" w14:textId="611E5280" w:rsidR="00CA6AF7" w:rsidRDefault="00B5108F" w:rsidP="00CA6AF7">
      <w:pPr>
        <w:pStyle w:val="Level2Number"/>
      </w:pPr>
      <w:r>
        <w:t>AUKN</w:t>
      </w:r>
      <w:r w:rsidR="00CA6AF7" w:rsidRPr="00F6057E">
        <w:t xml:space="preserve"> recognises that it has many stakeholders, including, but not exclusive to, workers, clients, and suppliers, and has set a minimum set of standards to ensure that each individual is afforded with:</w:t>
      </w:r>
    </w:p>
    <w:p w14:paraId="25F2B9C0" w14:textId="77777777" w:rsidR="00CA6AF7" w:rsidRDefault="00CA6AF7" w:rsidP="00CA6AF7">
      <w:pPr>
        <w:pStyle w:val="Level2Number"/>
        <w:numPr>
          <w:ilvl w:val="2"/>
          <w:numId w:val="2"/>
        </w:numPr>
      </w:pPr>
      <w:r>
        <w:t>f</w:t>
      </w:r>
      <w:r w:rsidRPr="00F6057E">
        <w:t>air treatment / fair pay;</w:t>
      </w:r>
    </w:p>
    <w:p w14:paraId="6BCCB5B7" w14:textId="77777777" w:rsidR="00CA6AF7" w:rsidRDefault="00CA6AF7" w:rsidP="00CA6AF7">
      <w:pPr>
        <w:pStyle w:val="Level2Number"/>
        <w:numPr>
          <w:ilvl w:val="2"/>
          <w:numId w:val="2"/>
        </w:numPr>
      </w:pPr>
      <w:r>
        <w:t>p</w:t>
      </w:r>
      <w:r w:rsidRPr="00F6057E">
        <w:t>ositive relations;</w:t>
      </w:r>
    </w:p>
    <w:p w14:paraId="27642BD0" w14:textId="77777777" w:rsidR="00CA6AF7" w:rsidRDefault="00CA6AF7" w:rsidP="00CA6AF7">
      <w:pPr>
        <w:pStyle w:val="Level2Number"/>
        <w:numPr>
          <w:ilvl w:val="2"/>
          <w:numId w:val="2"/>
        </w:numPr>
      </w:pPr>
      <w:r>
        <w:t>g</w:t>
      </w:r>
      <w:r w:rsidRPr="00F6057E">
        <w:t>ood level of service / value for money;</w:t>
      </w:r>
    </w:p>
    <w:p w14:paraId="48F187A1" w14:textId="77777777" w:rsidR="00CA6AF7" w:rsidRDefault="00CA6AF7" w:rsidP="00CA6AF7">
      <w:pPr>
        <w:pStyle w:val="Level2Number"/>
        <w:numPr>
          <w:ilvl w:val="2"/>
          <w:numId w:val="2"/>
        </w:numPr>
      </w:pPr>
      <w:r>
        <w:t>v</w:t>
      </w:r>
      <w:r w:rsidRPr="00F6057E">
        <w:t>alue added service;</w:t>
      </w:r>
    </w:p>
    <w:p w14:paraId="74ED06BF" w14:textId="77777777" w:rsidR="00CA6AF7" w:rsidRDefault="00CA6AF7" w:rsidP="00CA6AF7">
      <w:pPr>
        <w:pStyle w:val="Level2Number"/>
        <w:numPr>
          <w:ilvl w:val="2"/>
          <w:numId w:val="2"/>
        </w:numPr>
      </w:pPr>
      <w:r>
        <w:t>i</w:t>
      </w:r>
      <w:r w:rsidRPr="00F6057E">
        <w:t>nformation sharing;</w:t>
      </w:r>
    </w:p>
    <w:p w14:paraId="5DE0C9F6" w14:textId="6417E61E" w:rsidR="00CA6AF7" w:rsidRPr="00F6057E" w:rsidRDefault="00CA6AF7" w:rsidP="00CE0CAA">
      <w:pPr>
        <w:pStyle w:val="Level2Number"/>
        <w:numPr>
          <w:ilvl w:val="2"/>
          <w:numId w:val="2"/>
        </w:numPr>
      </w:pPr>
      <w:r>
        <w:t>a</w:t>
      </w:r>
      <w:r w:rsidRPr="00F6057E">
        <w:t>dherence to all legal requirements</w:t>
      </w:r>
      <w:r w:rsidR="00CE0CAA">
        <w:t>.</w:t>
      </w:r>
      <w:r w:rsidRPr="00F6057E">
        <w:t xml:space="preserve"> </w:t>
      </w:r>
    </w:p>
    <w:p w14:paraId="13B0DA2E" w14:textId="5BBD529E" w:rsidR="00CA6AF7" w:rsidRDefault="00B5108F" w:rsidP="00CA6AF7">
      <w:pPr>
        <w:pStyle w:val="Level2Number"/>
      </w:pPr>
      <w:r>
        <w:t>AUKN</w:t>
      </w:r>
      <w:r w:rsidR="00CA6AF7" w:rsidRPr="00F6057E">
        <w:t xml:space="preserve"> endeavours to ensure that stakeholders have confidence in the decision-making and management processes, by the conduct and professionalism of all </w:t>
      </w:r>
      <w:r>
        <w:t>AUKN</w:t>
      </w:r>
      <w:r w:rsidR="00CA6AF7" w:rsidRPr="00F6057E">
        <w:t>’s staff, as a result of continually training and developing their staff</w:t>
      </w:r>
      <w:r w:rsidR="00CA6AF7">
        <w:t>.</w:t>
      </w:r>
    </w:p>
    <w:p w14:paraId="02AEDB33" w14:textId="77777777" w:rsidR="00CA6AF7" w:rsidRPr="00510951" w:rsidRDefault="00CA6AF7" w:rsidP="0009398C">
      <w:pPr>
        <w:pStyle w:val="Level1Heading"/>
      </w:pPr>
      <w:r w:rsidRPr="00510951">
        <w:t>csr strategy</w:t>
      </w:r>
    </w:p>
    <w:p w14:paraId="091BE7C2" w14:textId="5F7A587C" w:rsidR="00CA6AF7" w:rsidRPr="00510951" w:rsidRDefault="00B5108F" w:rsidP="00CA6AF7">
      <w:pPr>
        <w:pStyle w:val="Level2Number"/>
      </w:pPr>
      <w:r>
        <w:t>AUKN</w:t>
      </w:r>
      <w:r w:rsidR="00CA6AF7" w:rsidRPr="00510951">
        <w:t xml:space="preserve"> </w:t>
      </w:r>
      <w:r w:rsidR="00CA6AF7">
        <w:t>is</w:t>
      </w:r>
      <w:r w:rsidR="00CA6AF7" w:rsidRPr="00510951">
        <w:t xml:space="preserve"> committed to continually improving their CSR strategy.  It is therefore the responsibility of all workers to act in a socially responsible way and be mindful of the effect of their actions.</w:t>
      </w:r>
    </w:p>
    <w:p w14:paraId="0E96A1BF" w14:textId="3C05DEFE" w:rsidR="00CA6AF7" w:rsidRDefault="00B5108F" w:rsidP="00CA6AF7">
      <w:pPr>
        <w:pStyle w:val="Level2Number"/>
      </w:pPr>
      <w:r>
        <w:t>AUKN</w:t>
      </w:r>
      <w:r w:rsidR="00CA6AF7" w:rsidRPr="00510951">
        <w:t xml:space="preserve">’s terms of business will clearly set out agreed terms and conditions and the basis for their relationship with workers and other third parties.  </w:t>
      </w:r>
      <w:r>
        <w:t>AUKN</w:t>
      </w:r>
      <w:r w:rsidR="00CA6AF7" w:rsidRPr="00510951">
        <w:t xml:space="preserve"> is committed to a continuous review of policies and business practices to promote the development of business relationships.  </w:t>
      </w:r>
    </w:p>
    <w:p w14:paraId="43C7E38F" w14:textId="23577400" w:rsidR="00CA6AF7" w:rsidRDefault="00B5108F" w:rsidP="00CA6AF7">
      <w:pPr>
        <w:pStyle w:val="Level2Number"/>
      </w:pPr>
      <w:r>
        <w:t>AUKN</w:t>
      </w:r>
      <w:r w:rsidR="00CA6AF7" w:rsidRPr="00F6057E">
        <w:t xml:space="preserve"> recognises that in order to drive their </w:t>
      </w:r>
      <w:r w:rsidR="00CA6AF7">
        <w:t>organisation</w:t>
      </w:r>
      <w:r w:rsidR="00CA6AF7" w:rsidRPr="00F6057E">
        <w:t xml:space="preserve"> forward they must remain competitive and adopt an innovative approach to all aspects of the business operation. </w:t>
      </w:r>
    </w:p>
    <w:p w14:paraId="6671C4F8" w14:textId="7641375C" w:rsidR="00CA6AF7" w:rsidRDefault="00B5108F" w:rsidP="00CA6AF7">
      <w:pPr>
        <w:pStyle w:val="Level2Number"/>
      </w:pPr>
      <w:r>
        <w:lastRenderedPageBreak/>
        <w:t>AUKN</w:t>
      </w:r>
      <w:r w:rsidR="00CA6AF7" w:rsidRPr="00F6057E">
        <w:t xml:space="preserve"> recognises that good CSR embraces all aspects of sustainable development and the way </w:t>
      </w:r>
      <w:r>
        <w:t>AUKN</w:t>
      </w:r>
      <w:r w:rsidR="00CA6AF7" w:rsidRPr="00F6057E">
        <w:t xml:space="preserve"> affects people through the business operation.</w:t>
      </w:r>
    </w:p>
    <w:p w14:paraId="359E4259" w14:textId="7DFE1549" w:rsidR="00CA6AF7" w:rsidRDefault="00B5108F" w:rsidP="00CA6AF7">
      <w:pPr>
        <w:pStyle w:val="Level2Number"/>
      </w:pPr>
      <w:r>
        <w:t>AUKN</w:t>
      </w:r>
      <w:r w:rsidR="00CA6AF7" w:rsidRPr="00FA4240">
        <w:t xml:space="preserve"> aims to eliminate discrimination on any grounds and promote equal opportunity in order to enhance and individual’s personal experience and develop the overall skill set of </w:t>
      </w:r>
      <w:r>
        <w:t>AUKN</w:t>
      </w:r>
      <w:r w:rsidR="00CA6AF7" w:rsidRPr="00FA4240">
        <w:t xml:space="preserve">.  </w:t>
      </w:r>
      <w:r>
        <w:t>AUKN</w:t>
      </w:r>
      <w:r w:rsidR="00CA6AF7" w:rsidRPr="00FA4240">
        <w:t xml:space="preserve"> recognises that their </w:t>
      </w:r>
      <w:r w:rsidR="00CA6AF7">
        <w:t>stakeholders</w:t>
      </w:r>
      <w:r w:rsidR="00CA6AF7" w:rsidRPr="00FA4240">
        <w:t xml:space="preserve"> are the most important asset.</w:t>
      </w:r>
    </w:p>
    <w:p w14:paraId="13642B86" w14:textId="77777777" w:rsidR="00CA6AF7" w:rsidRDefault="00CA6AF7" w:rsidP="0009398C">
      <w:pPr>
        <w:pStyle w:val="Level1Heading"/>
      </w:pPr>
      <w:r>
        <w:t>customers / clients / stakeholders</w:t>
      </w:r>
      <w:r w:rsidRPr="00F6057E">
        <w:t xml:space="preserve"> </w:t>
      </w:r>
    </w:p>
    <w:p w14:paraId="04E66955" w14:textId="00227413" w:rsidR="00CA6AF7" w:rsidRDefault="00B5108F" w:rsidP="00CA6AF7">
      <w:pPr>
        <w:pStyle w:val="Level2Number"/>
      </w:pPr>
      <w:r>
        <w:t>AUKN</w:t>
      </w:r>
      <w:r w:rsidR="00CA6AF7" w:rsidRPr="00234747">
        <w:t xml:space="preserve"> aim</w:t>
      </w:r>
      <w:r w:rsidR="00CA6AF7">
        <w:t>s</w:t>
      </w:r>
      <w:r w:rsidR="00CA6AF7" w:rsidRPr="00234747">
        <w:t xml:space="preserve"> to build long term and meaningful relationships with customers</w:t>
      </w:r>
      <w:r w:rsidR="00CA6AF7">
        <w:t>, clients</w:t>
      </w:r>
      <w:r w:rsidR="00CA6AF7" w:rsidRPr="00234747">
        <w:t xml:space="preserve"> and</w:t>
      </w:r>
      <w:r w:rsidR="00CA6AF7">
        <w:t>/or</w:t>
      </w:r>
      <w:r w:rsidR="00CA6AF7" w:rsidRPr="00234747">
        <w:t xml:space="preserve"> stakeholders, ensuring </w:t>
      </w:r>
      <w:r>
        <w:t>AUKN</w:t>
      </w:r>
      <w:r w:rsidR="00CA6AF7">
        <w:t xml:space="preserve"> </w:t>
      </w:r>
      <w:r w:rsidR="00CA6AF7" w:rsidRPr="00234747">
        <w:t xml:space="preserve">fully understand objectives, meet requirements, and exceed expectations. </w:t>
      </w:r>
    </w:p>
    <w:p w14:paraId="16639775" w14:textId="52B947C0" w:rsidR="00CA6AF7" w:rsidRDefault="00B5108F" w:rsidP="00CA6AF7">
      <w:pPr>
        <w:pStyle w:val="Level2Number"/>
      </w:pPr>
      <w:r>
        <w:t>AUKN</w:t>
      </w:r>
      <w:r w:rsidR="00CA6AF7">
        <w:t xml:space="preserve"> </w:t>
      </w:r>
      <w:r w:rsidR="00CA6AF7" w:rsidRPr="00234747">
        <w:t>aim</w:t>
      </w:r>
      <w:r w:rsidR="00CA6AF7">
        <w:t xml:space="preserve">s </w:t>
      </w:r>
      <w:r w:rsidR="00CA6AF7" w:rsidRPr="00234747">
        <w:t xml:space="preserve">to give fair value, consistent quality, and reliability. </w:t>
      </w:r>
    </w:p>
    <w:p w14:paraId="05B6121D" w14:textId="5E947F72" w:rsidR="00CA6AF7" w:rsidRDefault="00B5108F" w:rsidP="00CA6AF7">
      <w:pPr>
        <w:pStyle w:val="Level2Number"/>
      </w:pPr>
      <w:r>
        <w:t>AUKN</w:t>
      </w:r>
      <w:r w:rsidR="00CA6AF7">
        <w:t xml:space="preserve"> </w:t>
      </w:r>
      <w:r w:rsidR="00CA6AF7" w:rsidRPr="00234747">
        <w:t>aim</w:t>
      </w:r>
      <w:r w:rsidR="00CA6AF7">
        <w:t>s</w:t>
      </w:r>
      <w:r w:rsidR="00CA6AF7" w:rsidRPr="00234747">
        <w:t xml:space="preserve"> to have the highest professional and ethical standards, and pledge to be honest, open, and transparent in all interactions with customers</w:t>
      </w:r>
      <w:r w:rsidR="00CA6AF7">
        <w:t xml:space="preserve"> or clients</w:t>
      </w:r>
      <w:r w:rsidR="00CA6AF7" w:rsidRPr="00234747">
        <w:t>.</w:t>
      </w:r>
    </w:p>
    <w:p w14:paraId="34E19543" w14:textId="7D9E378C" w:rsidR="00CA6AF7" w:rsidRDefault="00B5108F" w:rsidP="00CA6AF7">
      <w:pPr>
        <w:pStyle w:val="Level2Number"/>
      </w:pPr>
      <w:r>
        <w:t>AUKN</w:t>
      </w:r>
      <w:r w:rsidR="00CA6AF7" w:rsidRPr="00FA4240">
        <w:t xml:space="preserve"> recognises that they can not only offer value to their</w:t>
      </w:r>
      <w:r w:rsidR="00CA6AF7">
        <w:t xml:space="preserve"> customers or </w:t>
      </w:r>
      <w:r w:rsidR="00CA6AF7" w:rsidRPr="00FA4240">
        <w:t>clients</w:t>
      </w:r>
      <w:r w:rsidR="00CA6AF7">
        <w:t>,</w:t>
      </w:r>
      <w:r w:rsidR="00CA6AF7" w:rsidRPr="00FA4240">
        <w:t xml:space="preserve"> but can also extend this to all of their stakeholders.   Feedback on performance will be actively sought and </w:t>
      </w:r>
      <w:r>
        <w:t>AUKN</w:t>
      </w:r>
      <w:r w:rsidR="00CA6AF7" w:rsidRPr="00FA4240">
        <w:t xml:space="preserve"> will continually review all activities to ensure that best practice is observed at all times.  </w:t>
      </w:r>
    </w:p>
    <w:p w14:paraId="4D28040E" w14:textId="77777777" w:rsidR="00CA6AF7" w:rsidRPr="00234747" w:rsidRDefault="00CA6AF7" w:rsidP="0009398C">
      <w:pPr>
        <w:pStyle w:val="Level1Heading"/>
      </w:pPr>
      <w:r>
        <w:t>suppliers</w:t>
      </w:r>
    </w:p>
    <w:p w14:paraId="13306953" w14:textId="79F39BC4" w:rsidR="00CA6AF7" w:rsidRDefault="00B5108F" w:rsidP="00CA6AF7">
      <w:pPr>
        <w:pStyle w:val="Level2Number"/>
      </w:pPr>
      <w:r>
        <w:t>AUKN</w:t>
      </w:r>
      <w:r w:rsidR="00CA6AF7">
        <w:t xml:space="preserve"> </w:t>
      </w:r>
      <w:r w:rsidR="00CA6AF7" w:rsidRPr="00234747">
        <w:t>aim</w:t>
      </w:r>
      <w:r w:rsidR="00CA6AF7">
        <w:t>s</w:t>
      </w:r>
      <w:r w:rsidR="00CA6AF7" w:rsidRPr="00234747">
        <w:t xml:space="preserve"> to create and maintain strong relationships with key suppliers and contractors. </w:t>
      </w:r>
    </w:p>
    <w:p w14:paraId="43455FA2" w14:textId="7E6EEA38" w:rsidR="00CA6AF7" w:rsidRDefault="00B5108F" w:rsidP="00CA6AF7">
      <w:pPr>
        <w:pStyle w:val="Level2Number"/>
      </w:pPr>
      <w:r>
        <w:t>AUKN</w:t>
      </w:r>
      <w:r w:rsidR="00CA6AF7">
        <w:t xml:space="preserve"> </w:t>
      </w:r>
      <w:r w:rsidR="00CA6AF7" w:rsidRPr="00234747">
        <w:t>aim</w:t>
      </w:r>
      <w:r w:rsidR="00CA6AF7">
        <w:t>s</w:t>
      </w:r>
      <w:r w:rsidR="00CA6AF7" w:rsidRPr="00234747">
        <w:t xml:space="preserve"> to choose suppliers who share </w:t>
      </w:r>
      <w:r w:rsidR="00CA6AF7">
        <w:t>its</w:t>
      </w:r>
      <w:r w:rsidR="00CA6AF7" w:rsidRPr="00234747">
        <w:t xml:space="preserve"> ethos in relation to employment practices, quality, and environmental controls. </w:t>
      </w:r>
    </w:p>
    <w:p w14:paraId="57729275" w14:textId="180F3179" w:rsidR="00CA6AF7" w:rsidRDefault="00B5108F" w:rsidP="00CA6AF7">
      <w:pPr>
        <w:pStyle w:val="Level2Number"/>
      </w:pPr>
      <w:r>
        <w:t>AUKN</w:t>
      </w:r>
      <w:r w:rsidR="00CA6AF7">
        <w:t xml:space="preserve"> </w:t>
      </w:r>
      <w:r w:rsidR="00CA6AF7" w:rsidRPr="00234747">
        <w:t>ha</w:t>
      </w:r>
      <w:r w:rsidR="00CA6AF7">
        <w:t>s</w:t>
      </w:r>
      <w:r w:rsidR="00CA6AF7" w:rsidRPr="00234747">
        <w:t xml:space="preserve"> stringent vetting processes in place to ensure </w:t>
      </w:r>
      <w:r>
        <w:t>AUKN</w:t>
      </w:r>
      <w:r w:rsidR="00CA6AF7">
        <w:t xml:space="preserve"> </w:t>
      </w:r>
      <w:r w:rsidR="00CA6AF7" w:rsidRPr="00234747">
        <w:t>engage</w:t>
      </w:r>
      <w:r w:rsidR="00CA6AF7">
        <w:t>s</w:t>
      </w:r>
      <w:r w:rsidR="00CA6AF7" w:rsidRPr="00234747">
        <w:t xml:space="preserve"> with companies and/or individuals committed to maintaining best practice.</w:t>
      </w:r>
    </w:p>
    <w:p w14:paraId="61696CB7" w14:textId="77777777" w:rsidR="00CA6AF7" w:rsidRDefault="00CA6AF7" w:rsidP="0009398C">
      <w:pPr>
        <w:pStyle w:val="Level1Heading"/>
      </w:pPr>
      <w:r>
        <w:t>health and safety</w:t>
      </w:r>
    </w:p>
    <w:p w14:paraId="247C9CFF" w14:textId="33F50364" w:rsidR="00CA6AF7" w:rsidRDefault="00B5108F" w:rsidP="00CA6AF7">
      <w:pPr>
        <w:pStyle w:val="Level2Number"/>
      </w:pPr>
      <w:r>
        <w:t>AUKN</w:t>
      </w:r>
      <w:r w:rsidR="00CA6AF7">
        <w:t xml:space="preserve"> is committed to providing a safe and healthy working environment for all activities, and to promoting a health and safety culture which focusses on maintaining the highest standards adhering to health and safety requirements. </w:t>
      </w:r>
    </w:p>
    <w:p w14:paraId="5B9FA76B" w14:textId="0292D066" w:rsidR="00CA6AF7" w:rsidRDefault="00B5108F" w:rsidP="00CA6AF7">
      <w:pPr>
        <w:pStyle w:val="Level2Number"/>
      </w:pPr>
      <w:r>
        <w:t>AUKN</w:t>
      </w:r>
      <w:r w:rsidR="00CA6AF7">
        <w:t xml:space="preserve"> is committed to ensuring that it’s workers are happy and healthy at work so they can enjoy their time with their loved ones. This commitment extends to our relationships with customers, clients and suppliers.</w:t>
      </w:r>
    </w:p>
    <w:p w14:paraId="16E6AA56" w14:textId="35244819" w:rsidR="00CA6AF7" w:rsidRDefault="00B5108F" w:rsidP="00CA6AF7">
      <w:pPr>
        <w:pStyle w:val="Level2Number"/>
      </w:pPr>
      <w:r>
        <w:t>AUKN</w:t>
      </w:r>
      <w:r w:rsidR="00CA6AF7">
        <w:t xml:space="preserve"> has an extensive Health and Safety Policy which is annually reviewed, updated, and communicated to all workers.</w:t>
      </w:r>
    </w:p>
    <w:p w14:paraId="2A215F63" w14:textId="77777777" w:rsidR="00CA6AF7" w:rsidRDefault="00CA6AF7" w:rsidP="0009398C">
      <w:pPr>
        <w:pStyle w:val="Level1Heading"/>
      </w:pPr>
      <w:r>
        <w:t>environmental impact</w:t>
      </w:r>
    </w:p>
    <w:p w14:paraId="5D553101" w14:textId="20329D81" w:rsidR="00CA6AF7" w:rsidRDefault="00B5108F" w:rsidP="00CA6AF7">
      <w:pPr>
        <w:pStyle w:val="Level2Number"/>
      </w:pPr>
      <w:r>
        <w:t>AUKN</w:t>
      </w:r>
      <w:r w:rsidR="00CA6AF7">
        <w:t xml:space="preserve"> is</w:t>
      </w:r>
      <w:r w:rsidR="00CA6AF7" w:rsidRPr="00234747">
        <w:t xml:space="preserve"> aware of </w:t>
      </w:r>
      <w:r w:rsidR="00CA6AF7">
        <w:t>its</w:t>
      </w:r>
      <w:r w:rsidR="00CA6AF7" w:rsidRPr="00234747">
        <w:t xml:space="preserve"> environmental impact and ha</w:t>
      </w:r>
      <w:r w:rsidR="00CA6AF7">
        <w:t>s</w:t>
      </w:r>
      <w:r w:rsidR="00CA6AF7" w:rsidRPr="00234747">
        <w:t xml:space="preserve"> taken, and will continue to take, appropriate steps to mitigate this impact. </w:t>
      </w:r>
    </w:p>
    <w:p w14:paraId="2845DD9D" w14:textId="37EF62B0" w:rsidR="00CA6AF7" w:rsidRDefault="00B5108F" w:rsidP="00CA6AF7">
      <w:pPr>
        <w:pStyle w:val="Level2Number"/>
      </w:pPr>
      <w:r>
        <w:lastRenderedPageBreak/>
        <w:t>AUKN</w:t>
      </w:r>
      <w:r w:rsidR="00CA6AF7">
        <w:t xml:space="preserve"> </w:t>
      </w:r>
      <w:r w:rsidR="00CE0CAA">
        <w:t>takes appropriate steps, including the provision of</w:t>
      </w:r>
      <w:r w:rsidR="00CA6AF7" w:rsidRPr="00234747">
        <w:t xml:space="preserve"> training </w:t>
      </w:r>
      <w:r w:rsidR="00CE0CAA">
        <w:t xml:space="preserve">where necessary, </w:t>
      </w:r>
      <w:r w:rsidR="00CA6AF7" w:rsidRPr="00234747">
        <w:t xml:space="preserve">to ensure </w:t>
      </w:r>
      <w:r w:rsidR="00CA6AF7">
        <w:t>workers</w:t>
      </w:r>
      <w:r w:rsidR="00CA6AF7" w:rsidRPr="00234747">
        <w:t xml:space="preserve"> and contractors understand their environmental responsibilities and can seek to improve </w:t>
      </w:r>
      <w:r>
        <w:t>AUKN</w:t>
      </w:r>
      <w:r w:rsidR="00CA6AF7">
        <w:t>’s</w:t>
      </w:r>
      <w:r w:rsidR="00CA6AF7" w:rsidRPr="00234747">
        <w:t xml:space="preserve"> environmental performance.</w:t>
      </w:r>
    </w:p>
    <w:p w14:paraId="1B53993E" w14:textId="46CF77F6" w:rsidR="00CA6AF7" w:rsidRPr="00234747" w:rsidRDefault="00B5108F" w:rsidP="00CA6AF7">
      <w:pPr>
        <w:pStyle w:val="Level2Number"/>
      </w:pPr>
      <w:r>
        <w:t>AUKN</w:t>
      </w:r>
      <w:r w:rsidR="00CA6AF7">
        <w:t xml:space="preserve"> is</w:t>
      </w:r>
      <w:r w:rsidR="00CA6AF7" w:rsidRPr="00234747">
        <w:t xml:space="preserve"> committed to reducing</w:t>
      </w:r>
      <w:r w:rsidR="00CA6AF7">
        <w:t xml:space="preserve"> its</w:t>
      </w:r>
      <w:r w:rsidR="00CA6AF7" w:rsidRPr="00234747">
        <w:t xml:space="preserve"> environmental impact by encouraging greener transport, recycling where possi</w:t>
      </w:r>
      <w:r w:rsidR="00CA6AF7">
        <w:t>b</w:t>
      </w:r>
      <w:r w:rsidR="00CA6AF7" w:rsidRPr="00234747">
        <w:t xml:space="preserve">le, and working with suppliers and contractors who share the same environmental values as </w:t>
      </w:r>
      <w:r>
        <w:t>AUKN</w:t>
      </w:r>
      <w:r w:rsidR="00CA6AF7" w:rsidRPr="00234747">
        <w:t xml:space="preserve">, and by ensuring compliance with all appropriate legislation.  </w:t>
      </w:r>
    </w:p>
    <w:p w14:paraId="071BCB99" w14:textId="22C64319" w:rsidR="00CA6AF7" w:rsidRPr="00CA6AF7" w:rsidRDefault="00B5108F" w:rsidP="00CA6AF7">
      <w:pPr>
        <w:pStyle w:val="Level2Number"/>
      </w:pPr>
      <w:r>
        <w:t>AUKN</w:t>
      </w:r>
      <w:r w:rsidR="00CA6AF7" w:rsidRPr="00F6057E">
        <w:t xml:space="preserve"> aims to add value to the local community but more importantly </w:t>
      </w:r>
      <w:r>
        <w:t>AUKN</w:t>
      </w:r>
      <w:r w:rsidR="00CA6AF7" w:rsidRPr="00F6057E">
        <w:t xml:space="preserve"> recognises that by allowing their staff to support </w:t>
      </w:r>
      <w:r w:rsidR="00CE0CAA">
        <w:t>any relevant</w:t>
      </w:r>
      <w:r w:rsidR="00CA6AF7" w:rsidRPr="00F6057E">
        <w:t xml:space="preserve"> programmes</w:t>
      </w:r>
      <w:r w:rsidR="00CE0CAA">
        <w:t xml:space="preserve"> or schemes</w:t>
      </w:r>
      <w:r w:rsidR="00CA6AF7" w:rsidRPr="00F6057E">
        <w:t xml:space="preserve"> they too can undertake additional responsibilities thereby enhancing their own experience within the workplace</w:t>
      </w:r>
      <w:r w:rsidR="00CA6AF7">
        <w:t>.</w:t>
      </w:r>
    </w:p>
    <w:p w14:paraId="637E7B27" w14:textId="77777777" w:rsidR="00587046" w:rsidRPr="004F1376" w:rsidRDefault="00587046" w:rsidP="00F601C0">
      <w:pPr>
        <w:pStyle w:val="Level2Number"/>
        <w:numPr>
          <w:ilvl w:val="0"/>
          <w:numId w:val="0"/>
        </w:numPr>
        <w:ind w:left="720"/>
      </w:pPr>
    </w:p>
    <w:p w14:paraId="706DCD38" w14:textId="77777777" w:rsidR="00CA6AF7" w:rsidRDefault="00CA6AF7">
      <w:pPr>
        <w:overflowPunct/>
        <w:autoSpaceDE/>
        <w:autoSpaceDN/>
        <w:adjustRightInd/>
        <w:textAlignment w:val="auto"/>
        <w:rPr>
          <w:rFonts w:ascii="Helvetica" w:eastAsiaTheme="majorEastAsia" w:hAnsi="Helvetica" w:cs="Helvetica"/>
          <w:b/>
          <w:bCs/>
          <w:sz w:val="44"/>
        </w:rPr>
      </w:pPr>
      <w:bookmarkStart w:id="397" w:name="_lnb-prec..main-section_7"/>
      <w:bookmarkStart w:id="398" w:name="_Toc434332285"/>
      <w:bookmarkStart w:id="399" w:name="_Ref440016393"/>
      <w:bookmarkEnd w:id="397"/>
      <w:r>
        <w:rPr>
          <w:rFonts w:cs="Helvetica"/>
        </w:rPr>
        <w:br w:type="page"/>
      </w:r>
    </w:p>
    <w:p w14:paraId="329A21E6" w14:textId="0BA2679E" w:rsidR="00697FCE" w:rsidRPr="004F1376" w:rsidRDefault="00697FCE" w:rsidP="00F601C0">
      <w:pPr>
        <w:pStyle w:val="Heading3"/>
        <w:rPr>
          <w:rFonts w:cs="Helvetica"/>
        </w:rPr>
      </w:pPr>
      <w:bookmarkStart w:id="400" w:name="_Toc219802325"/>
      <w:r w:rsidRPr="004F1376">
        <w:rPr>
          <w:rFonts w:cs="Helvetica"/>
        </w:rPr>
        <w:lastRenderedPageBreak/>
        <w:t>Criminal Records and DBS Checks</w:t>
      </w:r>
      <w:bookmarkEnd w:id="398"/>
      <w:bookmarkEnd w:id="400"/>
    </w:p>
    <w:p w14:paraId="5E1350CA" w14:textId="4D90462D" w:rsidR="00697FCE" w:rsidRPr="004F1376" w:rsidRDefault="00D550B4" w:rsidP="0009398C">
      <w:pPr>
        <w:pStyle w:val="Level1Heading"/>
        <w:numPr>
          <w:ilvl w:val="0"/>
          <w:numId w:val="41"/>
        </w:numPr>
      </w:pPr>
      <w:bookmarkStart w:id="401" w:name="_6f182328-5c54-429c-a9f0-79b4a73b709f"/>
      <w:r w:rsidRPr="004F1376">
        <w:t>i</w:t>
      </w:r>
      <w:r w:rsidR="00697FCE" w:rsidRPr="004F1376">
        <w:t>ntroduction</w:t>
      </w:r>
      <w:bookmarkEnd w:id="401"/>
    </w:p>
    <w:p w14:paraId="50DC3365" w14:textId="0EAFDC04" w:rsidR="00AC7F24" w:rsidRPr="004F1376" w:rsidRDefault="00697FCE" w:rsidP="00F601C0">
      <w:pPr>
        <w:pStyle w:val="Level2Number"/>
      </w:pPr>
      <w:bookmarkStart w:id="402" w:name="_e9fb575e-2b2d-49df-aad4-42d3aa3816d4"/>
      <w:r w:rsidRPr="004F1376">
        <w:t xml:space="preserve">This document sets out </w:t>
      </w:r>
      <w:r w:rsidR="00B5108F">
        <w:t>AUKN</w:t>
      </w:r>
      <w:r w:rsidRPr="004F1376">
        <w:t xml:space="preserve">’s policy on asking questions and carrying out Disclosure and Barring Service (DBS) checks regarding a prospective </w:t>
      </w:r>
      <w:r w:rsidR="005D5B8C" w:rsidRPr="004F1376">
        <w:t>eligible worker</w:t>
      </w:r>
      <w:r w:rsidRPr="004F1376">
        <w:t xml:space="preserve"> (or </w:t>
      </w:r>
      <w:r w:rsidR="005D5B8C" w:rsidRPr="004F1376">
        <w:t>eligible worker</w:t>
      </w:r>
      <w:r w:rsidRPr="004F1376">
        <w:t xml:space="preserve">’s) criminal record. </w:t>
      </w:r>
    </w:p>
    <w:p w14:paraId="260F463A" w14:textId="6B48430F" w:rsidR="00697FCE" w:rsidRPr="004F1376" w:rsidRDefault="00697FCE" w:rsidP="00F601C0">
      <w:pPr>
        <w:pStyle w:val="Level2Number"/>
      </w:pPr>
      <w:r w:rsidRPr="004F1376">
        <w:t xml:space="preserve">This policy does not form part of </w:t>
      </w:r>
      <w:r w:rsidR="00AC7F24" w:rsidRPr="004F1376">
        <w:t>any</w:t>
      </w:r>
      <w:r w:rsidRPr="004F1376">
        <w:t xml:space="preserve"> contract of employment but is a policy statement describing the way in which equal opportunities issues are dealt with by </w:t>
      </w:r>
      <w:bookmarkEnd w:id="402"/>
      <w:r w:rsidR="00B5108F">
        <w:t>AUKN</w:t>
      </w:r>
      <w:r w:rsidRPr="004F1376">
        <w:t>.</w:t>
      </w:r>
    </w:p>
    <w:p w14:paraId="3305E7AD" w14:textId="4423A317" w:rsidR="00697FCE" w:rsidRPr="004F1376" w:rsidRDefault="00B5108F" w:rsidP="00F601C0">
      <w:pPr>
        <w:pStyle w:val="Level2Number"/>
      </w:pPr>
      <w:bookmarkStart w:id="403" w:name="_1ba5642a-bfb1-4891-872d-730bddab886d"/>
      <w:r>
        <w:t>AUKN</w:t>
      </w:r>
      <w:r w:rsidR="00697FCE" w:rsidRPr="004F1376">
        <w:t xml:space="preserve"> has introduced this policy as a commitment to comply with the DBS Code of Practice, to treat prospective </w:t>
      </w:r>
      <w:r w:rsidR="005D5B8C" w:rsidRPr="004F1376">
        <w:t>eligible worker</w:t>
      </w:r>
      <w:r w:rsidR="00697FCE" w:rsidRPr="004F1376">
        <w:t>s fairly and not to discriminate unfairly against any subject of a criminal record check on the basis of a conviction or other information revealed.</w:t>
      </w:r>
      <w:bookmarkEnd w:id="403"/>
    </w:p>
    <w:p w14:paraId="0495B211" w14:textId="7E77C871" w:rsidR="00697FCE" w:rsidRPr="004F1376" w:rsidRDefault="00D550B4" w:rsidP="0009398C">
      <w:pPr>
        <w:pStyle w:val="Level1Heading"/>
      </w:pPr>
      <w:bookmarkStart w:id="404" w:name="_75e17bca-e62d-4d09-91d6-4b50bb407381"/>
      <w:r w:rsidRPr="004F1376">
        <w:t>p</w:t>
      </w:r>
      <w:r w:rsidR="00697FCE" w:rsidRPr="004F1376">
        <w:t>olicy statement</w:t>
      </w:r>
      <w:bookmarkEnd w:id="404"/>
    </w:p>
    <w:p w14:paraId="7DDCDDF6" w14:textId="45DC5AE2" w:rsidR="00697FCE" w:rsidRPr="004F1376" w:rsidRDefault="00B5108F" w:rsidP="00F601C0">
      <w:pPr>
        <w:pStyle w:val="Level2Number"/>
      </w:pPr>
      <w:bookmarkStart w:id="405" w:name="_530f8f2c-ed1a-4979-95da-9ad1793f4a22"/>
      <w:r>
        <w:t>AUKN</w:t>
      </w:r>
      <w:r w:rsidR="00697FCE" w:rsidRPr="004F1376">
        <w:t xml:space="preserve"> is committed to the fair treatment of its staff, potential </w:t>
      </w:r>
      <w:r w:rsidR="00747491" w:rsidRPr="004F1376">
        <w:t>staff,</w:t>
      </w:r>
      <w:r w:rsidR="00697FCE" w:rsidRPr="004F1376">
        <w:t xml:space="preserve"> or users of its services, regardless of their offending background, i.e. their criminal record.</w:t>
      </w:r>
      <w:bookmarkEnd w:id="405"/>
    </w:p>
    <w:p w14:paraId="1D3C1184" w14:textId="54639FCB" w:rsidR="00697FCE" w:rsidRPr="004F1376" w:rsidRDefault="00B5108F" w:rsidP="00F601C0">
      <w:pPr>
        <w:pStyle w:val="Level2Number"/>
      </w:pPr>
      <w:bookmarkStart w:id="406" w:name="_1b0962e0-2900-4864-8f92-4cbf1c6bacd8"/>
      <w:r>
        <w:t>AUKN</w:t>
      </w:r>
      <w:r w:rsidR="00697FCE" w:rsidRPr="004F1376">
        <w:t xml:space="preserve"> promotes equality of opportunity for all with the right mix of talent, </w:t>
      </w:r>
      <w:r w:rsidR="00747491" w:rsidRPr="004F1376">
        <w:t>skills,</w:t>
      </w:r>
      <w:r w:rsidR="00697FCE" w:rsidRPr="004F1376">
        <w:t xml:space="preserve"> and potential, and welcomes applications from a wide range of candidates, including those with criminal records. </w:t>
      </w:r>
      <w:r>
        <w:t>AUKN</w:t>
      </w:r>
      <w:r w:rsidR="00697FCE" w:rsidRPr="004F1376">
        <w:t xml:space="preserve"> selects all candidates for interview based on their skills, </w:t>
      </w:r>
      <w:r w:rsidR="00747491" w:rsidRPr="004F1376">
        <w:t>qualifications,</w:t>
      </w:r>
      <w:r w:rsidR="00697FCE" w:rsidRPr="004F1376">
        <w:t xml:space="preserve"> and experience.</w:t>
      </w:r>
      <w:bookmarkEnd w:id="406"/>
    </w:p>
    <w:p w14:paraId="2478C534" w14:textId="1C415DF8" w:rsidR="00697FCE" w:rsidRPr="004F1376" w:rsidRDefault="00D550B4" w:rsidP="0009398C">
      <w:pPr>
        <w:pStyle w:val="Level1Heading"/>
      </w:pPr>
      <w:bookmarkStart w:id="407" w:name="_981177c4-2322-4683-af5e-e6a856ca58b7"/>
      <w:r w:rsidRPr="004F1376">
        <w:t>r</w:t>
      </w:r>
      <w:r w:rsidR="00697FCE" w:rsidRPr="004F1376">
        <w:t xml:space="preserve">equesting information or a </w:t>
      </w:r>
      <w:r w:rsidRPr="004F1376">
        <w:t>dbs</w:t>
      </w:r>
      <w:r w:rsidR="00697FCE" w:rsidRPr="004F1376">
        <w:t xml:space="preserve"> certificate</w:t>
      </w:r>
      <w:bookmarkEnd w:id="407"/>
    </w:p>
    <w:p w14:paraId="483223F9" w14:textId="78394666" w:rsidR="00697FCE" w:rsidRPr="004F1376" w:rsidRDefault="00697FCE" w:rsidP="00F601C0">
      <w:pPr>
        <w:pStyle w:val="Level2Number"/>
      </w:pPr>
      <w:bookmarkStart w:id="408" w:name="_e0cc7063-ec75-45ef-b168-aaa2b704ca4e"/>
      <w:r w:rsidRPr="004F1376">
        <w:t xml:space="preserve">The level of DBS check that </w:t>
      </w:r>
      <w:r w:rsidR="00B5108F">
        <w:t>AUKN</w:t>
      </w:r>
      <w:r w:rsidRPr="004F1376">
        <w:t xml:space="preserve"> is entitled to request will depend on the position for which the prospective </w:t>
      </w:r>
      <w:r w:rsidR="005D5B8C" w:rsidRPr="004F1376">
        <w:t>eligible worker</w:t>
      </w:r>
      <w:r w:rsidRPr="004F1376">
        <w:t xml:space="preserve">’s suitability is being assessed. </w:t>
      </w:r>
      <w:r w:rsidR="00B5108F">
        <w:t>AUKN</w:t>
      </w:r>
      <w:r w:rsidRPr="004F1376">
        <w:t xml:space="preserve"> may request:</w:t>
      </w:r>
      <w:bookmarkEnd w:id="408"/>
    </w:p>
    <w:p w14:paraId="469AD741" w14:textId="77777777" w:rsidR="00697FCE" w:rsidRPr="004F1376" w:rsidRDefault="00697FCE" w:rsidP="00F601C0">
      <w:pPr>
        <w:pStyle w:val="Level3Number"/>
      </w:pPr>
      <w:bookmarkStart w:id="409" w:name="_48b93044-cd80-4f88-9ce1-5f73c30c416f"/>
      <w:r w:rsidRPr="004F1376">
        <w:t>a criminal record certificate (CRC) if the position is excepted from the protections of the Rehabilitation of Offenders Act 1974 (i.e. included in the Rehabilitation of Offenders Act 1974 (Exceptions) Order 1975 as amended);</w:t>
      </w:r>
      <w:bookmarkEnd w:id="409"/>
    </w:p>
    <w:p w14:paraId="3D40C39D" w14:textId="77777777" w:rsidR="00697FCE" w:rsidRPr="004F1376" w:rsidRDefault="00697FCE" w:rsidP="00F601C0">
      <w:pPr>
        <w:pStyle w:val="Level2Number"/>
      </w:pPr>
      <w:bookmarkStart w:id="410" w:name="_d6cccc2a-fa76-48d8-b2ee-d253809e7803"/>
      <w:r w:rsidRPr="004F1376">
        <w:t>An enhanced criminal record certificate (ECRC) if the position is:</w:t>
      </w:r>
      <w:bookmarkEnd w:id="410"/>
    </w:p>
    <w:p w14:paraId="789D2032" w14:textId="77777777" w:rsidR="00697FCE" w:rsidRPr="004F1376" w:rsidRDefault="00697FCE" w:rsidP="00F601C0">
      <w:pPr>
        <w:pStyle w:val="Level3Number"/>
      </w:pPr>
      <w:bookmarkStart w:id="411" w:name="_620aa5c6-5dce-41ce-90bf-b28989fadd87"/>
      <w:r w:rsidRPr="004F1376">
        <w:t>excepted from the protections of the Rehabilitation of Offenders Act 1974 (i.e. included in the Rehabilitation of Offenders Act 1974 (Exceptions) Order 1975 as amended); and</w:t>
      </w:r>
      <w:bookmarkEnd w:id="411"/>
    </w:p>
    <w:p w14:paraId="3EE906EA" w14:textId="77777777" w:rsidR="00697FCE" w:rsidRPr="004F1376" w:rsidRDefault="00697FCE" w:rsidP="00F601C0">
      <w:pPr>
        <w:pStyle w:val="Level3Number"/>
      </w:pPr>
      <w:r w:rsidRPr="004F1376">
        <w:t xml:space="preserve">prescribed in the Police Act 1997 (Criminal Records) Regulations 2002 </w:t>
      </w:r>
    </w:p>
    <w:p w14:paraId="0CBB1674" w14:textId="77777777" w:rsidR="00697FCE" w:rsidRPr="004F1376" w:rsidRDefault="00697FCE" w:rsidP="00F601C0">
      <w:pPr>
        <w:pStyle w:val="Level2Number"/>
      </w:pPr>
      <w:r w:rsidRPr="004F1376">
        <w:t xml:space="preserve">In addition, a search of the </w:t>
      </w:r>
      <w:r w:rsidRPr="004F1376">
        <w:rPr>
          <w:rStyle w:val="InsertText"/>
          <w:rFonts w:cs="Helvetica"/>
          <w:i w:val="0"/>
          <w:iCs w:val="0"/>
        </w:rPr>
        <w:t>adults’</w:t>
      </w:r>
      <w:r w:rsidRPr="004F1376">
        <w:t> </w:t>
      </w:r>
      <w:bookmarkStart w:id="412" w:name="_c6f60924-7546-4a2e-83a4-3a4f7d39d3ff"/>
      <w:r w:rsidRPr="004F1376">
        <w:t>barred list if the position is:</w:t>
      </w:r>
      <w:bookmarkEnd w:id="412"/>
    </w:p>
    <w:p w14:paraId="005912A6" w14:textId="77777777" w:rsidR="00697FCE" w:rsidRPr="004F1376" w:rsidRDefault="00697FCE" w:rsidP="00F601C0">
      <w:pPr>
        <w:pStyle w:val="Level3Number"/>
      </w:pPr>
      <w:bookmarkStart w:id="413" w:name="_0fbe23d9-2284-4453-bc47-c829bd0b34a4"/>
      <w:r w:rsidRPr="004F1376">
        <w:t>eligible for an ECRC; and</w:t>
      </w:r>
      <w:bookmarkEnd w:id="413"/>
    </w:p>
    <w:p w14:paraId="742D07C0" w14:textId="77777777" w:rsidR="00697FCE" w:rsidRPr="004F1376" w:rsidRDefault="00697FCE" w:rsidP="00F601C0">
      <w:pPr>
        <w:pStyle w:val="Level3Number"/>
      </w:pPr>
      <w:r w:rsidRPr="004F1376">
        <w:t xml:space="preserve">prescribed in the Police Act 1997 (Criminal Records) Regulations 2009 as one for which the </w:t>
      </w:r>
      <w:r w:rsidRPr="004F1376">
        <w:rPr>
          <w:rStyle w:val="InsertText"/>
          <w:rFonts w:cs="Helvetica"/>
          <w:i w:val="0"/>
          <w:szCs w:val="22"/>
        </w:rPr>
        <w:t>adults’</w:t>
      </w:r>
      <w:r w:rsidRPr="004F1376">
        <w:t xml:space="preserve"> </w:t>
      </w:r>
      <w:bookmarkStart w:id="414" w:name="_49935010-5751-4fea-a4e2-514f84d098c8"/>
      <w:r w:rsidRPr="004F1376">
        <w:t>barred list may be checked.</w:t>
      </w:r>
      <w:bookmarkEnd w:id="414"/>
    </w:p>
    <w:p w14:paraId="7E8F3959" w14:textId="7901DE68" w:rsidR="00697FCE" w:rsidRPr="004F1376" w:rsidRDefault="00B5108F" w:rsidP="00F601C0">
      <w:pPr>
        <w:pStyle w:val="Level2Number"/>
      </w:pPr>
      <w:bookmarkStart w:id="415" w:name="_2df3b7e6-681a-48b6-a6dd-b0c97407552a"/>
      <w:r>
        <w:t>AUKN</w:t>
      </w:r>
      <w:r w:rsidR="00697FCE" w:rsidRPr="004F1376">
        <w:t xml:space="preserve"> will only ask an individual to provide details of convictions and cautions that </w:t>
      </w:r>
      <w:r>
        <w:t>AUKN</w:t>
      </w:r>
      <w:r w:rsidR="00697FCE" w:rsidRPr="004F1376">
        <w:t xml:space="preserve"> is legally entitled to know about. Where a CRC or ECRC can legally </w:t>
      </w:r>
      <w:r w:rsidR="00697FCE" w:rsidRPr="004F1376">
        <w:lastRenderedPageBreak/>
        <w:t xml:space="preserve">be requested, </w:t>
      </w:r>
      <w:r>
        <w:t>AUKN</w:t>
      </w:r>
      <w:r w:rsidR="00697FCE" w:rsidRPr="004F1376">
        <w:t xml:space="preserve"> may only ask an individual about convictions and cautions that are not protected, i.e. that are not ‘filtered’.</w:t>
      </w:r>
      <w:bookmarkEnd w:id="415"/>
    </w:p>
    <w:p w14:paraId="5798096F" w14:textId="3870508C" w:rsidR="00697FCE" w:rsidRPr="004F1376" w:rsidRDefault="00D550B4" w:rsidP="0009398C">
      <w:pPr>
        <w:pStyle w:val="Level1Heading"/>
      </w:pPr>
      <w:bookmarkStart w:id="416" w:name="_0ebcf0cd-d9d1-4d2f-a394-c674620f795a"/>
      <w:r w:rsidRPr="004F1376">
        <w:t>f</w:t>
      </w:r>
      <w:r w:rsidR="00697FCE" w:rsidRPr="004F1376">
        <w:t>iltering of protected convictions and cautions</w:t>
      </w:r>
      <w:bookmarkEnd w:id="416"/>
    </w:p>
    <w:p w14:paraId="7EAEDC22" w14:textId="77777777" w:rsidR="00697FCE" w:rsidRPr="004F1376" w:rsidRDefault="00697FCE" w:rsidP="00F601C0">
      <w:pPr>
        <w:pStyle w:val="Level2Number"/>
      </w:pPr>
      <w:bookmarkStart w:id="417" w:name="_c577ade5-8ec1-4d90-9d83-0bf40d8fbe61"/>
      <w:r w:rsidRPr="004F1376">
        <w:t>From 29 May 2013, certain old and minor convictions and cautions are ‘protected’, which means:</w:t>
      </w:r>
      <w:bookmarkEnd w:id="417"/>
    </w:p>
    <w:p w14:paraId="15400B60" w14:textId="77777777" w:rsidR="00697FCE" w:rsidRPr="004F1376" w:rsidRDefault="00697FCE" w:rsidP="00F601C0">
      <w:pPr>
        <w:pStyle w:val="Level3Number"/>
      </w:pPr>
      <w:bookmarkStart w:id="418" w:name="_a2d17abf-cf33-4754-bd69-8a14be3ddb85"/>
      <w:r w:rsidRPr="004F1376">
        <w:t>they are filtered out of a DBS check;</w:t>
      </w:r>
      <w:bookmarkEnd w:id="418"/>
    </w:p>
    <w:p w14:paraId="550121A3" w14:textId="383B226E" w:rsidR="00697FCE" w:rsidRPr="004F1376" w:rsidRDefault="00697FCE" w:rsidP="00F601C0">
      <w:pPr>
        <w:pStyle w:val="Level3Number"/>
      </w:pPr>
      <w:bookmarkStart w:id="419" w:name="_5bb5c9ee-4b03-4786-a6c2-51f7486be974"/>
      <w:r w:rsidRPr="004F1376">
        <w:t xml:space="preserve">they need not be disclosed by prospective </w:t>
      </w:r>
      <w:r w:rsidR="005D5B8C" w:rsidRPr="004F1376">
        <w:t>eligible worker</w:t>
      </w:r>
      <w:r w:rsidRPr="004F1376">
        <w:t xml:space="preserve">s to </w:t>
      </w:r>
      <w:r w:rsidR="00B5108F">
        <w:t>AUKN</w:t>
      </w:r>
      <w:r w:rsidRPr="004F1376">
        <w:t>; and</w:t>
      </w:r>
      <w:bookmarkEnd w:id="419"/>
    </w:p>
    <w:p w14:paraId="27745A29" w14:textId="7A7ACE57" w:rsidR="00697FCE" w:rsidRPr="004F1376" w:rsidRDefault="00697FCE" w:rsidP="00F601C0">
      <w:pPr>
        <w:pStyle w:val="Level3Number"/>
      </w:pPr>
      <w:bookmarkStart w:id="420" w:name="_f1fa0b48-02eb-486e-84c2-18606d7ea1c3"/>
      <w:r w:rsidRPr="004F1376">
        <w:t xml:space="preserve">they will not be taken into account by </w:t>
      </w:r>
      <w:r w:rsidR="00B5108F">
        <w:t>AUKN</w:t>
      </w:r>
      <w:r w:rsidRPr="004F1376">
        <w:t xml:space="preserve"> in making decisions about employing a prospective </w:t>
      </w:r>
      <w:r w:rsidR="005D5B8C" w:rsidRPr="004F1376">
        <w:t>eligible worker</w:t>
      </w:r>
      <w:r w:rsidRPr="004F1376">
        <w:t>.</w:t>
      </w:r>
      <w:bookmarkEnd w:id="420"/>
    </w:p>
    <w:p w14:paraId="35B3989C" w14:textId="77777777" w:rsidR="00697FCE" w:rsidRPr="004F1376" w:rsidRDefault="00697FCE" w:rsidP="00F601C0">
      <w:pPr>
        <w:pStyle w:val="Level2Number"/>
      </w:pPr>
      <w:bookmarkStart w:id="421" w:name="_1195ff9b-69e3-40ae-b622-0e3412c6cac3"/>
      <w:r w:rsidRPr="004F1376">
        <w:t>Certain ‘listed offences’ will never be filtered out. The list includes offences which are particularly serious, relate to sexual or violent offending or are relevant in the context of safeguarding.</w:t>
      </w:r>
      <w:bookmarkEnd w:id="421"/>
    </w:p>
    <w:p w14:paraId="45F2579D" w14:textId="77777777" w:rsidR="00697FCE" w:rsidRPr="004F1376" w:rsidRDefault="00697FCE" w:rsidP="00F601C0">
      <w:pPr>
        <w:pStyle w:val="Level2Number"/>
      </w:pPr>
      <w:bookmarkStart w:id="422" w:name="_32aec71f-1352-4c6a-88b2-25fc8e3453b3"/>
      <w:r w:rsidRPr="004F1376">
        <w:t>A conviction will be a protected conviction (i.e. filtered) if:</w:t>
      </w:r>
      <w:bookmarkEnd w:id="422"/>
    </w:p>
    <w:p w14:paraId="7D17EBB0" w14:textId="77777777" w:rsidR="00697FCE" w:rsidRPr="004F1376" w:rsidRDefault="00697FCE" w:rsidP="00F601C0">
      <w:pPr>
        <w:pStyle w:val="Level3Number"/>
      </w:pPr>
      <w:bookmarkStart w:id="423" w:name="_8dd6e529-72a7-474e-8a51-45600780cf05"/>
      <w:r w:rsidRPr="004F1376">
        <w:t>the offence was not a listed offence;</w:t>
      </w:r>
      <w:bookmarkEnd w:id="423"/>
    </w:p>
    <w:p w14:paraId="19B9ADFC" w14:textId="77777777" w:rsidR="00697FCE" w:rsidRPr="004F1376" w:rsidRDefault="00697FCE" w:rsidP="00F601C0">
      <w:pPr>
        <w:pStyle w:val="Level3Number"/>
      </w:pPr>
      <w:bookmarkStart w:id="424" w:name="_fe363f6a-27f3-493e-bbe7-477ba5ce4a2c"/>
      <w:r w:rsidRPr="004F1376">
        <w:t>it did not result in a custodial sentence (or sentence of service detention);</w:t>
      </w:r>
      <w:bookmarkEnd w:id="424"/>
    </w:p>
    <w:p w14:paraId="03545785" w14:textId="77777777" w:rsidR="00697FCE" w:rsidRPr="004F1376" w:rsidRDefault="00697FCE" w:rsidP="00F601C0">
      <w:pPr>
        <w:pStyle w:val="Level3Number"/>
      </w:pPr>
      <w:bookmarkStart w:id="425" w:name="_8f201d0b-f74a-473f-8070-ca1a26829363"/>
      <w:r w:rsidRPr="004F1376">
        <w:t>it is the individual's only conviction; and</w:t>
      </w:r>
      <w:bookmarkEnd w:id="425"/>
    </w:p>
    <w:p w14:paraId="55AE3AEB" w14:textId="77777777" w:rsidR="00697FCE" w:rsidRPr="004F1376" w:rsidRDefault="00697FCE" w:rsidP="00F601C0">
      <w:pPr>
        <w:pStyle w:val="Level3Number"/>
      </w:pPr>
      <w:bookmarkStart w:id="426" w:name="_1e0a9a8a-8bd6-418b-a8bd-357646591b7d"/>
      <w:r w:rsidRPr="004F1376">
        <w:t>where the individual was an adult at the time of conviction, 11 years or more have passed since the date of the conviction (five years six months if the individual was under 18 at the time).</w:t>
      </w:r>
      <w:bookmarkEnd w:id="426"/>
    </w:p>
    <w:p w14:paraId="18172CA8" w14:textId="77777777" w:rsidR="00697FCE" w:rsidRPr="004F1376" w:rsidRDefault="00697FCE" w:rsidP="00F601C0">
      <w:pPr>
        <w:pStyle w:val="Level2Number"/>
      </w:pPr>
      <w:bookmarkStart w:id="427" w:name="_3d881404-a4ae-49f2-88f6-88099eee1fe0"/>
      <w:r w:rsidRPr="004F1376">
        <w:t>A caution will be a protected caution (i.e. filtered) if:</w:t>
      </w:r>
      <w:bookmarkEnd w:id="427"/>
    </w:p>
    <w:p w14:paraId="4C18E6FF" w14:textId="77777777" w:rsidR="00697FCE" w:rsidRPr="004F1376" w:rsidRDefault="00697FCE" w:rsidP="00F601C0">
      <w:pPr>
        <w:pStyle w:val="Level3Number"/>
      </w:pPr>
      <w:bookmarkStart w:id="428" w:name="_af7f673c-a40d-41d3-ba1d-03234f11f1d8"/>
      <w:r w:rsidRPr="004F1376">
        <w:t>the offence was not a listed offence; and</w:t>
      </w:r>
      <w:bookmarkEnd w:id="428"/>
    </w:p>
    <w:p w14:paraId="7262A6CA" w14:textId="77777777" w:rsidR="00697FCE" w:rsidRPr="004F1376" w:rsidRDefault="00697FCE" w:rsidP="00F601C0">
      <w:pPr>
        <w:pStyle w:val="Level3Number"/>
      </w:pPr>
      <w:bookmarkStart w:id="429" w:name="_98ba90f0-6921-4e63-9401-05b3a060ba03"/>
      <w:r w:rsidRPr="004F1376">
        <w:t>where the individual was an adult at the time of the caution, six years or more have passed since the date of the caution (two years if the individual was under 18 at the time).</w:t>
      </w:r>
      <w:bookmarkEnd w:id="429"/>
    </w:p>
    <w:p w14:paraId="4DA591A3" w14:textId="77777777" w:rsidR="00697FCE" w:rsidRPr="004F1376" w:rsidRDefault="00697FCE" w:rsidP="00F601C0">
      <w:pPr>
        <w:pStyle w:val="Level2Number"/>
      </w:pPr>
      <w:bookmarkStart w:id="430" w:name="_aed07be3-f83c-49b6-9b69-eca946064f8d"/>
      <w:r w:rsidRPr="004F1376">
        <w:t>As part of an ECRC, the police may also disclose information that they reasonably believe is relevant and ought to be included.</w:t>
      </w:r>
      <w:bookmarkEnd w:id="430"/>
    </w:p>
    <w:p w14:paraId="63D0F699" w14:textId="22353165" w:rsidR="00697FCE" w:rsidRPr="004F1376" w:rsidRDefault="00D550B4" w:rsidP="0009398C">
      <w:pPr>
        <w:pStyle w:val="Level1Heading"/>
      </w:pPr>
      <w:bookmarkStart w:id="431" w:name="_408f361a-a2da-4e92-b437-d9eda25bc487"/>
      <w:r w:rsidRPr="004F1376">
        <w:t>b</w:t>
      </w:r>
      <w:r w:rsidR="00697FCE" w:rsidRPr="004F1376">
        <w:t xml:space="preserve">efore applying for a </w:t>
      </w:r>
      <w:r w:rsidRPr="004F1376">
        <w:t>dbs</w:t>
      </w:r>
      <w:r w:rsidR="00697FCE" w:rsidRPr="004F1376">
        <w:t xml:space="preserve"> check</w:t>
      </w:r>
      <w:bookmarkEnd w:id="431"/>
    </w:p>
    <w:p w14:paraId="62914A5C" w14:textId="590E27A3" w:rsidR="00697FCE" w:rsidRPr="004F1376" w:rsidRDefault="00B5108F" w:rsidP="00F601C0">
      <w:pPr>
        <w:pStyle w:val="Level2Number"/>
      </w:pPr>
      <w:bookmarkStart w:id="432" w:name="_8a53ecd6-0973-4fd8-8a2d-125b094143ac"/>
      <w:r>
        <w:t>AUKN</w:t>
      </w:r>
      <w:r w:rsidR="00697FCE" w:rsidRPr="004F1376">
        <w:t xml:space="preserve"> will apply to the DBS for a criminal record check only after a thorough risk assessment has indicated that one is both proportionate and relevant to the position concerned.  For those positions where a criminal record check is identified as necessary, all application forms, job </w:t>
      </w:r>
      <w:r w:rsidR="00B6637F" w:rsidRPr="004F1376">
        <w:t>adverts,</w:t>
      </w:r>
      <w:r w:rsidR="00697FCE" w:rsidRPr="004F1376">
        <w:t xml:space="preserve"> and recruitment briefs will contain a statement that an application for a DBS certificate will be submitted in the event of the individual being offered the position.</w:t>
      </w:r>
      <w:bookmarkEnd w:id="432"/>
    </w:p>
    <w:p w14:paraId="7ADE9225" w14:textId="23B7373B" w:rsidR="00697FCE" w:rsidRPr="004F1376" w:rsidRDefault="00697FCE" w:rsidP="00F601C0">
      <w:pPr>
        <w:pStyle w:val="Level2Number"/>
      </w:pPr>
      <w:bookmarkStart w:id="433" w:name="_776c909e-7030-4544-aa23-2053dbc46b53"/>
      <w:r w:rsidRPr="004F1376">
        <w:t xml:space="preserve">As part of the recruitment process for a position where a DBS check may be carried out, prospective </w:t>
      </w:r>
      <w:r w:rsidR="005D5B8C" w:rsidRPr="004F1376">
        <w:t>eligible worker</w:t>
      </w:r>
      <w:r w:rsidRPr="004F1376">
        <w:t xml:space="preserve">s will be asked if they have any convictions, cautions, </w:t>
      </w:r>
      <w:r w:rsidR="00747491" w:rsidRPr="004F1376">
        <w:t>reprimands,</w:t>
      </w:r>
      <w:r w:rsidRPr="004F1376">
        <w:t xml:space="preserve"> or wa</w:t>
      </w:r>
      <w:r w:rsidR="0080047B" w:rsidRPr="004F1376">
        <w:t xml:space="preserve">rnings that are not ‘protected’ </w:t>
      </w:r>
      <w:r w:rsidRPr="004F1376">
        <w:t xml:space="preserve">as </w:t>
      </w:r>
      <w:r w:rsidRPr="004F1376">
        <w:lastRenderedPageBreak/>
        <w:t>defined by the Rehabilitation of Offenders Act 1974 (Exceptions) Order 1975 as amended.</w:t>
      </w:r>
      <w:bookmarkEnd w:id="433"/>
    </w:p>
    <w:p w14:paraId="479996C4" w14:textId="77227F3B" w:rsidR="00697FCE" w:rsidRPr="004F1376" w:rsidRDefault="00B5108F" w:rsidP="00F601C0">
      <w:pPr>
        <w:pStyle w:val="Level2Number"/>
      </w:pPr>
      <w:bookmarkStart w:id="434" w:name="_6effe715-1f9f-4bf0-aef2-db32bccfed2b"/>
      <w:r>
        <w:t>AUKN</w:t>
      </w:r>
      <w:r w:rsidR="00697FCE" w:rsidRPr="004F1376">
        <w:t xml:space="preserve"> will ensure that all those within the organisation who are involved in the recruitment process:</w:t>
      </w:r>
      <w:bookmarkEnd w:id="434"/>
    </w:p>
    <w:p w14:paraId="6A39CAD2" w14:textId="77777777" w:rsidR="00697FCE" w:rsidRPr="004F1376" w:rsidRDefault="00697FCE" w:rsidP="00F601C0">
      <w:pPr>
        <w:pStyle w:val="Level3Number"/>
      </w:pPr>
      <w:bookmarkStart w:id="435" w:name="_9ff56be3-aeb0-4a3b-a1a6-f09032f3fe6c"/>
      <w:r w:rsidRPr="004F1376">
        <w:t>have been suitably trained to identify and assess the relevance and circumstances of offences; and</w:t>
      </w:r>
      <w:bookmarkEnd w:id="435"/>
    </w:p>
    <w:p w14:paraId="4626D087" w14:textId="77777777" w:rsidR="00697FCE" w:rsidRPr="004F1376" w:rsidRDefault="00697FCE" w:rsidP="00F601C0">
      <w:pPr>
        <w:pStyle w:val="Level3Number"/>
      </w:pPr>
      <w:bookmarkStart w:id="436" w:name="_71db12bc-d50d-49fa-b76d-3aa67409a20c"/>
      <w:r w:rsidRPr="004F1376">
        <w:t>have received appropriate guidance and training in the relevant legislation relating to the employment of ex-offenders, e.g. the Rehabilitation of Offenders Act 1974.</w:t>
      </w:r>
      <w:bookmarkEnd w:id="436"/>
    </w:p>
    <w:p w14:paraId="5A1A96A5" w14:textId="710E0572" w:rsidR="00697FCE" w:rsidRPr="004F1376" w:rsidRDefault="00B5108F" w:rsidP="00F601C0">
      <w:pPr>
        <w:pStyle w:val="Level2Number"/>
      </w:pPr>
      <w:bookmarkStart w:id="437" w:name="_ece3832a-ed92-4d86-bb01-a40985eb1d7b"/>
      <w:r>
        <w:t>AUKN</w:t>
      </w:r>
      <w:r w:rsidR="00697FCE" w:rsidRPr="004F1376">
        <w:t xml:space="preserve"> will discuss any matter revealed on a DBS certificate with the individual seeking the position before withdrawing a conditional offer of employment.</w:t>
      </w:r>
      <w:bookmarkEnd w:id="437"/>
    </w:p>
    <w:p w14:paraId="49121C58" w14:textId="46B0911C" w:rsidR="00697FCE" w:rsidRPr="004F1376" w:rsidRDefault="00D550B4" w:rsidP="0009398C">
      <w:pPr>
        <w:pStyle w:val="Level1Heading"/>
      </w:pPr>
      <w:bookmarkStart w:id="438" w:name="_37217d92-f2b6-4892-8444-3c25426f8001"/>
      <w:r w:rsidRPr="004F1376">
        <w:t>w</w:t>
      </w:r>
      <w:r w:rsidR="00697FCE" w:rsidRPr="004F1376">
        <w:t>here an unprotected conviction or caution is disclosed</w:t>
      </w:r>
      <w:bookmarkEnd w:id="438"/>
    </w:p>
    <w:p w14:paraId="56D64518" w14:textId="7220D6F1" w:rsidR="00697FCE" w:rsidRPr="004F1376" w:rsidRDefault="00697FCE" w:rsidP="00F601C0">
      <w:pPr>
        <w:pStyle w:val="Level2Number"/>
      </w:pPr>
      <w:bookmarkStart w:id="439" w:name="_fd2706f5-b080-4eb9-9a13-b8a17591e92f"/>
      <w:r w:rsidRPr="004F1376">
        <w:t xml:space="preserve">If </w:t>
      </w:r>
      <w:r w:rsidR="00B5108F">
        <w:t>AUKN</w:t>
      </w:r>
      <w:r w:rsidRPr="004F1376">
        <w:t xml:space="preserve"> has concerns about the information that has been disclosed by the DBS, or the information is not as expected, </w:t>
      </w:r>
      <w:r w:rsidR="00B5108F">
        <w:t>AUKN</w:t>
      </w:r>
      <w:r w:rsidRPr="004F1376">
        <w:t xml:space="preserve"> will discuss its concerns with the prospective </w:t>
      </w:r>
      <w:r w:rsidR="005D5B8C" w:rsidRPr="004F1376">
        <w:t>eligible worker</w:t>
      </w:r>
      <w:r w:rsidRPr="004F1376">
        <w:t xml:space="preserve"> and carry out a risk assessment.</w:t>
      </w:r>
      <w:bookmarkEnd w:id="439"/>
    </w:p>
    <w:p w14:paraId="75257D7C" w14:textId="6352B06D" w:rsidR="00697FCE" w:rsidRPr="004F1376" w:rsidRDefault="00B5108F" w:rsidP="00F601C0">
      <w:pPr>
        <w:pStyle w:val="Level2Number"/>
      </w:pPr>
      <w:bookmarkStart w:id="440" w:name="_5f14f28e-ceb0-42f2-bc75-19e61fe12b70"/>
      <w:r>
        <w:t>AUKN</w:t>
      </w:r>
      <w:r w:rsidR="00697FCE" w:rsidRPr="004F1376">
        <w:t xml:space="preserve"> has a legal duty, when recruiting staff to work in regulated activity with children or vulnerable adults, to check whether they are on the relevant children’s or adults’ barred list. If a prospective </w:t>
      </w:r>
      <w:r w:rsidR="005D5B8C" w:rsidRPr="004F1376">
        <w:t>eligible worker</w:t>
      </w:r>
      <w:r w:rsidR="00697FCE" w:rsidRPr="004F1376">
        <w:t xml:space="preserve">’s name does appear on the relevant barred list, it would be against the law for </w:t>
      </w:r>
      <w:r>
        <w:t>AUKN</w:t>
      </w:r>
      <w:r w:rsidR="00477071" w:rsidRPr="004F1376">
        <w:t xml:space="preserve"> to employ the individual </w:t>
      </w:r>
      <w:r w:rsidR="00697FCE" w:rsidRPr="004F1376">
        <w:t>to work or volunteer with the relevant group.</w:t>
      </w:r>
      <w:bookmarkEnd w:id="440"/>
    </w:p>
    <w:p w14:paraId="3A4C0119" w14:textId="51CE12F9" w:rsidR="00697FCE" w:rsidRPr="004F1376" w:rsidRDefault="00697FCE" w:rsidP="00F601C0">
      <w:pPr>
        <w:pStyle w:val="Level2Number"/>
      </w:pPr>
      <w:bookmarkStart w:id="441" w:name="_cfd1bccd-5df8-49a1-8de7-d520999af215"/>
      <w:r w:rsidRPr="004F1376">
        <w:t xml:space="preserve">If a prospective </w:t>
      </w:r>
      <w:r w:rsidR="005D5B8C" w:rsidRPr="004F1376">
        <w:t>eligible worker</w:t>
      </w:r>
      <w:r w:rsidRPr="004F1376">
        <w:t xml:space="preserve"> is not barred from working with the relevant group, but nevertheless has a criminal record it is up to </w:t>
      </w:r>
      <w:r w:rsidR="00B5108F">
        <w:t>AUKN</w:t>
      </w:r>
      <w:r w:rsidRPr="004F1376">
        <w:t xml:space="preserve"> to decide on his</w:t>
      </w:r>
      <w:r w:rsidR="00AC7F24" w:rsidRPr="004F1376">
        <w:t xml:space="preserve"> or her</w:t>
      </w:r>
      <w:r w:rsidRPr="004F1376">
        <w:t xml:space="preserve"> suitability for the role. </w:t>
      </w:r>
      <w:r w:rsidR="00B5108F">
        <w:t>AUKN</w:t>
      </w:r>
      <w:r w:rsidRPr="004F1376">
        <w:t xml:space="preserve"> will not refuse a prospective </w:t>
      </w:r>
      <w:r w:rsidR="005D5B8C" w:rsidRPr="004F1376">
        <w:t>eligible worker</w:t>
      </w:r>
      <w:r w:rsidRPr="004F1376">
        <w:t xml:space="preserve"> employment simply on the basis that they have a criminal record. Before making a decision, </w:t>
      </w:r>
      <w:r w:rsidR="00B5108F">
        <w:t>AUKN</w:t>
      </w:r>
      <w:r w:rsidRPr="004F1376">
        <w:t xml:space="preserve"> will</w:t>
      </w:r>
      <w:bookmarkEnd w:id="441"/>
      <w:r w:rsidRPr="004F1376">
        <w:t>:</w:t>
      </w:r>
    </w:p>
    <w:p w14:paraId="10D2EA16" w14:textId="2FE04CB0" w:rsidR="0080047B" w:rsidRPr="004F1376" w:rsidRDefault="0080047B" w:rsidP="00F601C0">
      <w:pPr>
        <w:pStyle w:val="Level3Number"/>
      </w:pPr>
      <w:bookmarkStart w:id="442" w:name="_2ba33320-a703-4701-aad2-5895d8646c7c"/>
      <w:bookmarkStart w:id="443" w:name="_a5ea19c5-d8df-4719-a967-24ded394ea1d"/>
      <w:r w:rsidRPr="004F1376">
        <w:t xml:space="preserve">give the prospective </w:t>
      </w:r>
      <w:r w:rsidR="005D5B8C" w:rsidRPr="004F1376">
        <w:t>eligible worker</w:t>
      </w:r>
      <w:r w:rsidRPr="004F1376">
        <w:t xml:space="preserve"> the opportunity to address its concerns before making any decisions; and</w:t>
      </w:r>
      <w:bookmarkEnd w:id="442"/>
    </w:p>
    <w:p w14:paraId="066B04D8" w14:textId="77777777" w:rsidR="0080047B" w:rsidRPr="004F1376" w:rsidRDefault="0080047B" w:rsidP="00F601C0">
      <w:pPr>
        <w:pStyle w:val="Level3Number"/>
      </w:pPr>
      <w:bookmarkStart w:id="444" w:name="_92a3d9f2-5118-413c-af92-52d78a835a00"/>
      <w:r w:rsidRPr="004F1376">
        <w:t>carry out a risk assessment</w:t>
      </w:r>
      <w:bookmarkEnd w:id="444"/>
      <w:r w:rsidRPr="004F1376">
        <w:t>.</w:t>
      </w:r>
    </w:p>
    <w:p w14:paraId="52A58472" w14:textId="3E01F27C" w:rsidR="00697FCE" w:rsidRPr="004F1376" w:rsidRDefault="00697FCE" w:rsidP="00F601C0">
      <w:pPr>
        <w:pStyle w:val="Level2Number"/>
      </w:pPr>
      <w:r w:rsidRPr="004F1376">
        <w:t xml:space="preserve">In carrying out a risk assessment, </w:t>
      </w:r>
      <w:r w:rsidR="00B5108F">
        <w:t>AUKN</w:t>
      </w:r>
      <w:r w:rsidR="00335DD4" w:rsidRPr="004F1376">
        <w:t xml:space="preserve"> </w:t>
      </w:r>
      <w:r w:rsidRPr="004F1376">
        <w:t>will take account of:</w:t>
      </w:r>
      <w:bookmarkEnd w:id="443"/>
    </w:p>
    <w:p w14:paraId="32D6E92C" w14:textId="77777777" w:rsidR="00697FCE" w:rsidRPr="004F1376" w:rsidRDefault="00697FCE" w:rsidP="00F601C0">
      <w:pPr>
        <w:pStyle w:val="Level3Number"/>
      </w:pPr>
      <w:bookmarkStart w:id="445" w:name="_a4a2361b-7061-40f2-be19-3014d5c92c0b"/>
      <w:r w:rsidRPr="004F1376">
        <w:t>the relevance of the conviction or other matter revealed to the position in question;</w:t>
      </w:r>
      <w:bookmarkEnd w:id="445"/>
    </w:p>
    <w:p w14:paraId="79BC1C11" w14:textId="77777777" w:rsidR="00697FCE" w:rsidRPr="004F1376" w:rsidRDefault="00697FCE" w:rsidP="00F601C0">
      <w:pPr>
        <w:pStyle w:val="Level3Number"/>
      </w:pPr>
      <w:bookmarkStart w:id="446" w:name="_d0c6c4ec-fd01-4a89-8c99-df3cad8cdfcb"/>
      <w:r w:rsidRPr="004F1376">
        <w:t>the seriousness of the offence or other matter revealed;</w:t>
      </w:r>
      <w:bookmarkEnd w:id="446"/>
    </w:p>
    <w:p w14:paraId="408DA546" w14:textId="77777777" w:rsidR="00697FCE" w:rsidRPr="004F1376" w:rsidRDefault="00697FCE" w:rsidP="00F601C0">
      <w:pPr>
        <w:pStyle w:val="Level3Number"/>
      </w:pPr>
      <w:bookmarkStart w:id="447" w:name="_3fc70b29-863f-4222-9ff0-2ed60e366c70"/>
      <w:r w:rsidRPr="004F1376">
        <w:t>the circumstances of the offence;</w:t>
      </w:r>
      <w:bookmarkEnd w:id="447"/>
    </w:p>
    <w:p w14:paraId="150A33E4" w14:textId="77777777" w:rsidR="00697FCE" w:rsidRPr="004F1376" w:rsidRDefault="00697FCE" w:rsidP="00F601C0">
      <w:pPr>
        <w:pStyle w:val="Level3Number"/>
      </w:pPr>
      <w:bookmarkStart w:id="448" w:name="_4d0ff0b4-4d3c-435c-9019-414a2a3854d1"/>
      <w:r w:rsidRPr="004F1376">
        <w:t>the age of the offence;</w:t>
      </w:r>
      <w:bookmarkEnd w:id="448"/>
    </w:p>
    <w:p w14:paraId="437573EA" w14:textId="77777777" w:rsidR="00697FCE" w:rsidRPr="004F1376" w:rsidRDefault="00697FCE" w:rsidP="00F601C0">
      <w:pPr>
        <w:pStyle w:val="Level3Number"/>
      </w:pPr>
      <w:bookmarkStart w:id="449" w:name="_f373cb19-5b9b-44f3-87c6-72427a4ca825"/>
      <w:r w:rsidRPr="004F1376">
        <w:t>whether there is a pattern of offending; and</w:t>
      </w:r>
      <w:bookmarkEnd w:id="449"/>
    </w:p>
    <w:p w14:paraId="0BECB9CB" w14:textId="77777777" w:rsidR="00697FCE" w:rsidRPr="004F1376" w:rsidRDefault="00697FCE" w:rsidP="00F601C0">
      <w:pPr>
        <w:pStyle w:val="Level3Number"/>
      </w:pPr>
      <w:bookmarkStart w:id="450" w:name="_6ef09039-6e3d-4b97-8f5f-ad182e9fb029"/>
      <w:r w:rsidRPr="004F1376">
        <w:t>whether circumstances have changed since the offending took place.</w:t>
      </w:r>
      <w:bookmarkEnd w:id="450"/>
    </w:p>
    <w:p w14:paraId="13A055CC" w14:textId="04CC21B6" w:rsidR="00A72F31" w:rsidRPr="004F1376" w:rsidRDefault="00D550B4" w:rsidP="0009398C">
      <w:pPr>
        <w:pStyle w:val="Level1Heading"/>
      </w:pPr>
      <w:r w:rsidRPr="004F1376">
        <w:lastRenderedPageBreak/>
        <w:t>b</w:t>
      </w:r>
      <w:r w:rsidR="00A72F31" w:rsidRPr="004F1376">
        <w:t xml:space="preserve">ankrupt </w:t>
      </w:r>
    </w:p>
    <w:p w14:paraId="09083DAB" w14:textId="63176250" w:rsidR="00A72F31" w:rsidRPr="004F1376" w:rsidRDefault="00A72F31" w:rsidP="00F601C0">
      <w:pPr>
        <w:pStyle w:val="Level2Number"/>
      </w:pPr>
      <w:r w:rsidRPr="004F1376">
        <w:t xml:space="preserve">Where an </w:t>
      </w:r>
      <w:r w:rsidR="005D5B8C" w:rsidRPr="004F1376">
        <w:t>eligible worker</w:t>
      </w:r>
      <w:r w:rsidRPr="004F1376">
        <w:t xml:space="preserve"> is made </w:t>
      </w:r>
      <w:r w:rsidR="00613538" w:rsidRPr="004F1376">
        <w:t>bankrupt,</w:t>
      </w:r>
      <w:r w:rsidRPr="004F1376">
        <w:t xml:space="preserve"> it is their responsibility to notify the </w:t>
      </w:r>
      <w:r w:rsidR="00B5108F">
        <w:t>Chief Executive</w:t>
      </w:r>
      <w:r w:rsidRPr="004F1376">
        <w:t xml:space="preserve">.  </w:t>
      </w:r>
    </w:p>
    <w:p w14:paraId="1C327256" w14:textId="5227DA28" w:rsidR="00A72F31" w:rsidRPr="004F1376" w:rsidRDefault="00A72F31" w:rsidP="00F601C0">
      <w:pPr>
        <w:pStyle w:val="Level2Number"/>
      </w:pPr>
      <w:r w:rsidRPr="004F1376">
        <w:t xml:space="preserve">Any information provided to the </w:t>
      </w:r>
      <w:r w:rsidR="00B5108F">
        <w:t>Chief Executive</w:t>
      </w:r>
      <w:r w:rsidRPr="004F1376">
        <w:t xml:space="preserve"> will be treat in the strictest of confidence. </w:t>
      </w:r>
    </w:p>
    <w:p w14:paraId="5658FCF8" w14:textId="77777777" w:rsidR="00697FCE" w:rsidRPr="004F1376" w:rsidRDefault="00697FCE" w:rsidP="00F601C0">
      <w:pPr>
        <w:rPr>
          <w:rFonts w:ascii="Helvetica" w:hAnsi="Helvetica" w:cs="Helvetica"/>
          <w:sz w:val="22"/>
          <w:szCs w:val="22"/>
        </w:rPr>
      </w:pPr>
    </w:p>
    <w:p w14:paraId="2EEDAAFC" w14:textId="77777777" w:rsidR="00697FCE" w:rsidRPr="004F1376" w:rsidRDefault="00697FCE" w:rsidP="00F601C0">
      <w:pPr>
        <w:rPr>
          <w:rFonts w:ascii="Helvetica" w:hAnsi="Helvetica" w:cs="Helvetica"/>
        </w:rPr>
      </w:pPr>
    </w:p>
    <w:p w14:paraId="6EC546CF" w14:textId="77777777" w:rsidR="00697FCE" w:rsidRPr="004F1376" w:rsidRDefault="00697FCE" w:rsidP="00F601C0">
      <w:pPr>
        <w:overflowPunct/>
        <w:autoSpaceDE/>
        <w:autoSpaceDN/>
        <w:adjustRightInd/>
        <w:textAlignment w:val="auto"/>
        <w:rPr>
          <w:rFonts w:ascii="Helvetica" w:eastAsiaTheme="majorEastAsia" w:hAnsi="Helvetica" w:cs="Helvetica"/>
          <w:b/>
          <w:bCs/>
          <w:sz w:val="44"/>
        </w:rPr>
      </w:pPr>
      <w:r w:rsidRPr="004F1376">
        <w:rPr>
          <w:rFonts w:ascii="Helvetica" w:hAnsi="Helvetica" w:cs="Helvetica"/>
        </w:rPr>
        <w:br w:type="page"/>
      </w:r>
    </w:p>
    <w:p w14:paraId="213A550F" w14:textId="691496A6" w:rsidR="00515696" w:rsidRPr="004F1376" w:rsidRDefault="00515696" w:rsidP="00F601C0">
      <w:pPr>
        <w:pStyle w:val="Heading3"/>
        <w:rPr>
          <w:rFonts w:cs="Helvetica"/>
        </w:rPr>
      </w:pPr>
      <w:bookmarkStart w:id="451" w:name="_Ref440875656"/>
      <w:bookmarkStart w:id="452" w:name="_Ref78973402"/>
      <w:bookmarkStart w:id="453" w:name="_Toc219802326"/>
      <w:r w:rsidRPr="004F1376">
        <w:rPr>
          <w:rFonts w:cs="Helvetica"/>
        </w:rPr>
        <w:lastRenderedPageBreak/>
        <w:t xml:space="preserve">Data </w:t>
      </w:r>
      <w:r w:rsidR="00E0237E" w:rsidRPr="004F1376">
        <w:rPr>
          <w:rFonts w:cs="Helvetica"/>
        </w:rPr>
        <w:t>P</w:t>
      </w:r>
      <w:r w:rsidRPr="004F1376">
        <w:rPr>
          <w:rFonts w:cs="Helvetica"/>
        </w:rPr>
        <w:t>rotection</w:t>
      </w:r>
      <w:bookmarkEnd w:id="367"/>
      <w:bookmarkEnd w:id="368"/>
      <w:bookmarkEnd w:id="399"/>
      <w:bookmarkEnd w:id="451"/>
      <w:r w:rsidR="00B4415B" w:rsidRPr="004F1376">
        <w:rPr>
          <w:rFonts w:cs="Helvetica"/>
        </w:rPr>
        <w:t xml:space="preserve"> </w:t>
      </w:r>
      <w:r w:rsidR="00A75274" w:rsidRPr="004F1376">
        <w:rPr>
          <w:rFonts w:cs="Helvetica"/>
        </w:rPr>
        <w:t>and</w:t>
      </w:r>
      <w:r w:rsidR="00B4415B" w:rsidRPr="004F1376">
        <w:rPr>
          <w:rFonts w:cs="Helvetica"/>
        </w:rPr>
        <w:t xml:space="preserve"> Personal Records</w:t>
      </w:r>
      <w:bookmarkEnd w:id="452"/>
      <w:bookmarkEnd w:id="453"/>
      <w:r w:rsidR="00B4415B" w:rsidRPr="004F1376">
        <w:rPr>
          <w:rFonts w:cs="Helvetica"/>
        </w:rPr>
        <w:t xml:space="preserve"> </w:t>
      </w:r>
    </w:p>
    <w:p w14:paraId="55DDDC9E" w14:textId="4D11B7E6" w:rsidR="0056145B" w:rsidRPr="004F1376" w:rsidRDefault="00D550B4" w:rsidP="0009398C">
      <w:pPr>
        <w:pStyle w:val="Level1Heading"/>
        <w:numPr>
          <w:ilvl w:val="0"/>
          <w:numId w:val="45"/>
        </w:numPr>
      </w:pPr>
      <w:bookmarkStart w:id="454" w:name="823dc0f3-737b-4a5d-8834-5a7d6072355a"/>
      <w:r w:rsidRPr="004F1376">
        <w:t>i</w:t>
      </w:r>
      <w:r w:rsidR="0056145B" w:rsidRPr="004F1376">
        <w:t>ntroduction</w:t>
      </w:r>
      <w:bookmarkEnd w:id="454"/>
    </w:p>
    <w:p w14:paraId="3B656DC5" w14:textId="132D1C7C" w:rsidR="0056145B" w:rsidRPr="004F1376" w:rsidRDefault="00B5108F" w:rsidP="00F601C0">
      <w:pPr>
        <w:pStyle w:val="Level2Number"/>
        <w:numPr>
          <w:ilvl w:val="1"/>
          <w:numId w:val="45"/>
        </w:numPr>
      </w:pPr>
      <w:bookmarkStart w:id="455" w:name="7aad4964-8dd7-4ef3-99b5-2740f07b0694"/>
      <w:r>
        <w:t>AUKN</w:t>
      </w:r>
      <w:r w:rsidR="00DD65A8" w:rsidRPr="004F1376">
        <w:t xml:space="preserve"> </w:t>
      </w:r>
      <w:r w:rsidR="0056145B" w:rsidRPr="004F1376">
        <w:t xml:space="preserve">obtains, </w:t>
      </w:r>
      <w:r w:rsidR="00747491" w:rsidRPr="004F1376">
        <w:t>keeps,</w:t>
      </w:r>
      <w:r w:rsidR="0056145B" w:rsidRPr="004F1376">
        <w:t xml:space="preserve"> and uses personal information (also referred to as data) about job applicants and about current and former </w:t>
      </w:r>
      <w:r w:rsidR="005D5B8C" w:rsidRPr="004F1376">
        <w:t>eligible worker</w:t>
      </w:r>
      <w:r w:rsidR="0056145B" w:rsidRPr="004F1376">
        <w:t xml:space="preserve">s, temporary and agency workers, contractors, interns, </w:t>
      </w:r>
      <w:r w:rsidR="00AD480A" w:rsidRPr="004F1376">
        <w:t>volunteers,</w:t>
      </w:r>
      <w:r w:rsidR="0056145B" w:rsidRPr="004F1376">
        <w:t xml:space="preserve"> and apprentices for a </w:t>
      </w:r>
      <w:r w:rsidR="00D737C4" w:rsidRPr="004F1376">
        <w:t>number of</w:t>
      </w:r>
      <w:r w:rsidR="0056145B" w:rsidRPr="004F1376">
        <w:t xml:space="preserve"> specific lawful purposes, as set out in </w:t>
      </w:r>
      <w:bookmarkEnd w:id="455"/>
      <w:r w:rsidR="0056145B" w:rsidRPr="004F1376">
        <w:t>this policy.</w:t>
      </w:r>
    </w:p>
    <w:p w14:paraId="3D30E646" w14:textId="3E1B497C" w:rsidR="0056145B" w:rsidRPr="004F1376" w:rsidRDefault="00DD65A8" w:rsidP="00F601C0">
      <w:pPr>
        <w:pStyle w:val="Level2Number"/>
        <w:numPr>
          <w:ilvl w:val="1"/>
          <w:numId w:val="45"/>
        </w:numPr>
      </w:pPr>
      <w:bookmarkStart w:id="456" w:name="3abe479c-5181-4cbc-999e-c6be58e5e1e0"/>
      <w:r w:rsidRPr="004F1376">
        <w:t xml:space="preserve">This policy sets out how </w:t>
      </w:r>
      <w:r w:rsidR="00B5108F">
        <w:t>AUKN</w:t>
      </w:r>
      <w:r w:rsidRPr="004F1376">
        <w:t xml:space="preserve"> complies </w:t>
      </w:r>
      <w:r w:rsidR="0056145B" w:rsidRPr="004F1376">
        <w:t xml:space="preserve">with </w:t>
      </w:r>
      <w:r w:rsidRPr="004F1376">
        <w:t>its</w:t>
      </w:r>
      <w:r w:rsidR="0056145B" w:rsidRPr="004F1376">
        <w:t xml:space="preserve"> data protection obligations and seek to protect personal information relating to </w:t>
      </w:r>
      <w:r w:rsidRPr="004F1376">
        <w:t xml:space="preserve">their </w:t>
      </w:r>
      <w:r w:rsidR="0056145B" w:rsidRPr="004F1376">
        <w:t>workforce. Its purpose is also to ensure that staff understand and comply with the rules governing the collection, use and deletion of personal information to which they may have access in the course of their work.</w:t>
      </w:r>
      <w:bookmarkEnd w:id="456"/>
    </w:p>
    <w:p w14:paraId="17FEDEC1" w14:textId="1E9989DD" w:rsidR="0056145B" w:rsidRPr="004F1376" w:rsidRDefault="00B5108F" w:rsidP="00F601C0">
      <w:pPr>
        <w:pStyle w:val="Level2Number"/>
        <w:numPr>
          <w:ilvl w:val="1"/>
          <w:numId w:val="45"/>
        </w:numPr>
      </w:pPr>
      <w:bookmarkStart w:id="457" w:name="f99d1342-1f9f-4117-b751-9d391076d439"/>
      <w:r>
        <w:t>AUKN</w:t>
      </w:r>
      <w:r w:rsidR="00DD65A8" w:rsidRPr="004F1376">
        <w:t xml:space="preserve"> is </w:t>
      </w:r>
      <w:r w:rsidR="0056145B" w:rsidRPr="004F1376">
        <w:t xml:space="preserve">committed to complying with </w:t>
      </w:r>
      <w:r w:rsidR="000D3251" w:rsidRPr="004F1376">
        <w:t>their</w:t>
      </w:r>
      <w:r w:rsidR="0056145B" w:rsidRPr="004F1376">
        <w:t xml:space="preserve"> data protection obligations, and to being concise, </w:t>
      </w:r>
      <w:r w:rsidR="00747491" w:rsidRPr="004F1376">
        <w:t>clear,</w:t>
      </w:r>
      <w:r w:rsidR="009E4133" w:rsidRPr="004F1376">
        <w:t xml:space="preserve"> and transparent about how they </w:t>
      </w:r>
      <w:r w:rsidR="0056145B" w:rsidRPr="004F1376">
        <w:t>obtain and use perso</w:t>
      </w:r>
      <w:r w:rsidR="009E4133" w:rsidRPr="004F1376">
        <w:t xml:space="preserve">nal information relating to their </w:t>
      </w:r>
      <w:r w:rsidR="0056145B" w:rsidRPr="004F1376">
        <w:t xml:space="preserve">workforce, and how (and when) </w:t>
      </w:r>
      <w:r w:rsidR="009E4133" w:rsidRPr="004F1376">
        <w:t xml:space="preserve">they </w:t>
      </w:r>
      <w:r w:rsidR="0056145B" w:rsidRPr="004F1376">
        <w:t>delete that information once it is no longer required.</w:t>
      </w:r>
      <w:bookmarkEnd w:id="457"/>
    </w:p>
    <w:p w14:paraId="27B444FE" w14:textId="74E4B10F" w:rsidR="0056145B" w:rsidRPr="004F1376" w:rsidRDefault="00B5108F" w:rsidP="00F601C0">
      <w:pPr>
        <w:pStyle w:val="Level2Number"/>
        <w:numPr>
          <w:ilvl w:val="1"/>
          <w:numId w:val="45"/>
        </w:numPr>
      </w:pPr>
      <w:bookmarkStart w:id="458" w:name="bbfc7a12-528f-4f26-91b3-4c3662b50a0c"/>
      <w:r>
        <w:rPr>
          <w:rStyle w:val="Strong"/>
          <w:b w:val="0"/>
          <w:iCs w:val="0"/>
        </w:rPr>
        <w:t>AUKN</w:t>
      </w:r>
      <w:r w:rsidR="00977F52" w:rsidRPr="004F1376">
        <w:rPr>
          <w:rStyle w:val="Strong"/>
          <w:b w:val="0"/>
          <w:iCs w:val="0"/>
        </w:rPr>
        <w:t xml:space="preserve"> </w:t>
      </w:r>
      <w:r w:rsidR="0056145B" w:rsidRPr="004F1376">
        <w:t xml:space="preserve">is responsible for informing and advising its </w:t>
      </w:r>
      <w:r w:rsidR="005D5B8C" w:rsidRPr="004F1376">
        <w:t>eligible worker</w:t>
      </w:r>
      <w:r w:rsidR="009E4133" w:rsidRPr="004F1376">
        <w:t xml:space="preserve">s </w:t>
      </w:r>
      <w:r w:rsidR="0056145B" w:rsidRPr="004F1376">
        <w:t xml:space="preserve">on </w:t>
      </w:r>
      <w:r w:rsidR="009E4133" w:rsidRPr="004F1376">
        <w:t>its</w:t>
      </w:r>
      <w:r w:rsidR="0056145B" w:rsidRPr="004F1376">
        <w:t xml:space="preserve"> data protection obligations, and for monitoring compliance with those obligations and with </w:t>
      </w:r>
      <w:r>
        <w:t>AUKN</w:t>
      </w:r>
      <w:r w:rsidR="009E4133" w:rsidRPr="004F1376">
        <w:t>’s</w:t>
      </w:r>
      <w:r w:rsidR="0056145B" w:rsidRPr="004F1376">
        <w:t xml:space="preserve"> policies. If you have any questions or comments about the content of this policy or if you need further information, you should contact </w:t>
      </w:r>
      <w:bookmarkEnd w:id="458"/>
      <w:r w:rsidR="0056145B" w:rsidRPr="004F1376">
        <w:t>the</w:t>
      </w:r>
      <w:r w:rsidR="00E324CE" w:rsidRPr="004F1376">
        <w:t xml:space="preserve"> </w:t>
      </w:r>
      <w:r>
        <w:t>Chief Executive</w:t>
      </w:r>
      <w:r w:rsidR="00E324CE" w:rsidRPr="004F1376">
        <w:t>.</w:t>
      </w:r>
    </w:p>
    <w:p w14:paraId="49C78490" w14:textId="0803E050" w:rsidR="0056145B" w:rsidRPr="004F1376" w:rsidRDefault="00D550B4" w:rsidP="0009398C">
      <w:pPr>
        <w:pStyle w:val="Level1Heading"/>
        <w:numPr>
          <w:ilvl w:val="0"/>
          <w:numId w:val="45"/>
        </w:numPr>
      </w:pPr>
      <w:bookmarkStart w:id="459" w:name="8750b05f-1399-49b6-80ce-8898791c40df"/>
      <w:r w:rsidRPr="004F1376">
        <w:t>s</w:t>
      </w:r>
      <w:r w:rsidR="0056145B" w:rsidRPr="004F1376">
        <w:t>cope</w:t>
      </w:r>
      <w:bookmarkEnd w:id="459"/>
    </w:p>
    <w:p w14:paraId="06355C50" w14:textId="731F801E" w:rsidR="0056145B" w:rsidRPr="004F1376" w:rsidRDefault="0056145B" w:rsidP="00F601C0">
      <w:pPr>
        <w:pStyle w:val="Level2Number"/>
        <w:numPr>
          <w:ilvl w:val="1"/>
          <w:numId w:val="45"/>
        </w:numPr>
      </w:pPr>
      <w:bookmarkStart w:id="460" w:name="d7fbcd51-1a81-4504-b486-0b477e39bb4f"/>
      <w:r w:rsidRPr="004F1376">
        <w:t xml:space="preserve">This policy applies to the personal information of job applicants and current and former staff, including </w:t>
      </w:r>
      <w:r w:rsidR="005D5B8C" w:rsidRPr="004F1376">
        <w:t>eligible worker</w:t>
      </w:r>
      <w:r w:rsidRPr="004F1376">
        <w:t xml:space="preserve">s, temporary and agency workers, interns, </w:t>
      </w:r>
      <w:r w:rsidR="00747491" w:rsidRPr="004F1376">
        <w:t>volunteers,</w:t>
      </w:r>
      <w:r w:rsidRPr="004F1376">
        <w:t xml:space="preserve"> and apprentices.</w:t>
      </w:r>
      <w:bookmarkEnd w:id="460"/>
    </w:p>
    <w:p w14:paraId="48230DED" w14:textId="3F15395C" w:rsidR="0056145B" w:rsidRPr="004F1376" w:rsidRDefault="005D5B8C" w:rsidP="00F601C0">
      <w:pPr>
        <w:pStyle w:val="Level2Number"/>
        <w:numPr>
          <w:ilvl w:val="1"/>
          <w:numId w:val="45"/>
        </w:numPr>
      </w:pPr>
      <w:bookmarkStart w:id="461" w:name="8ba1a337-2113-44ad-b2f3-0edbe15ebf97"/>
      <w:r w:rsidRPr="004F1376">
        <w:t>Eligible worker</w:t>
      </w:r>
      <w:r w:rsidR="0048560F" w:rsidRPr="004F1376">
        <w:t>s</w:t>
      </w:r>
      <w:r w:rsidR="0056145B" w:rsidRPr="004F1376">
        <w:t xml:space="preserve"> should refer to both this policy and, where appropriate, to other relevant pol</w:t>
      </w:r>
      <w:r w:rsidR="00B4415B" w:rsidRPr="004F1376">
        <w:t xml:space="preserve">icies including </w:t>
      </w:r>
      <w:r w:rsidR="00B5108F">
        <w:t>AUKN</w:t>
      </w:r>
      <w:r w:rsidR="00452A12" w:rsidRPr="004F1376">
        <w:t>’s</w:t>
      </w:r>
      <w:r w:rsidR="008A3F0C" w:rsidRPr="004F1376">
        <w:t xml:space="preserve"> </w:t>
      </w:r>
      <w:r w:rsidR="004562D9" w:rsidRPr="004F1376">
        <w:fldChar w:fldCharType="begin"/>
      </w:r>
      <w:r w:rsidR="004562D9" w:rsidRPr="004F1376">
        <w:instrText xml:space="preserve"> REF _Ref79051870 \h </w:instrText>
      </w:r>
      <w:r w:rsidR="005523B7" w:rsidRPr="004F1376">
        <w:instrText xml:space="preserve"> \* MERGEFORMAT </w:instrText>
      </w:r>
      <w:r w:rsidR="004562D9" w:rsidRPr="004F1376">
        <w:fldChar w:fldCharType="separate"/>
      </w:r>
      <w:r w:rsidR="006E1162" w:rsidRPr="004F1376">
        <w:t>Internet, Email and Communications</w:t>
      </w:r>
      <w:r w:rsidR="004562D9" w:rsidRPr="004F1376">
        <w:fldChar w:fldCharType="end"/>
      </w:r>
      <w:r w:rsidR="004562D9" w:rsidRPr="004F1376">
        <w:t xml:space="preserve"> Policy</w:t>
      </w:r>
      <w:r w:rsidR="00B4415B" w:rsidRPr="004F1376">
        <w:rPr>
          <w:rStyle w:val="InsertText"/>
          <w:rFonts w:cs="Helvetica"/>
          <w:i w:val="0"/>
          <w:iCs w:val="0"/>
        </w:rPr>
        <w:t xml:space="preserve">, </w:t>
      </w:r>
      <w:r w:rsidR="0074416D" w:rsidRPr="004F1376">
        <w:rPr>
          <w:rStyle w:val="InsertText"/>
          <w:rFonts w:cs="Helvetica"/>
          <w:i w:val="0"/>
          <w:iCs w:val="0"/>
        </w:rPr>
        <w:t>and</w:t>
      </w:r>
      <w:r w:rsidR="004562D9" w:rsidRPr="004F1376">
        <w:rPr>
          <w:rStyle w:val="InsertText"/>
          <w:rFonts w:cs="Helvetica"/>
          <w:i w:val="0"/>
          <w:iCs w:val="0"/>
        </w:rPr>
        <w:t xml:space="preserve"> </w:t>
      </w:r>
      <w:r w:rsidR="004562D9" w:rsidRPr="004F1376">
        <w:rPr>
          <w:rStyle w:val="InsertText"/>
          <w:rFonts w:cs="Helvetica"/>
          <w:i w:val="0"/>
          <w:iCs w:val="0"/>
        </w:rPr>
        <w:fldChar w:fldCharType="begin"/>
      </w:r>
      <w:r w:rsidR="004562D9" w:rsidRPr="004F1376">
        <w:rPr>
          <w:rStyle w:val="InsertText"/>
          <w:rFonts w:cs="Helvetica"/>
          <w:i w:val="0"/>
          <w:iCs w:val="0"/>
        </w:rPr>
        <w:instrText xml:space="preserve"> REF _Ref79051893 \h </w:instrText>
      </w:r>
      <w:r w:rsidR="005523B7" w:rsidRPr="004F1376">
        <w:rPr>
          <w:rStyle w:val="InsertText"/>
          <w:rFonts w:cs="Helvetica"/>
          <w:i w:val="0"/>
          <w:iCs w:val="0"/>
        </w:rPr>
        <w:instrText xml:space="preserve"> \* MERGEFORMAT </w:instrText>
      </w:r>
      <w:r w:rsidR="004562D9" w:rsidRPr="004F1376">
        <w:rPr>
          <w:rStyle w:val="InsertText"/>
          <w:rFonts w:cs="Helvetica"/>
          <w:i w:val="0"/>
          <w:iCs w:val="0"/>
        </w:rPr>
      </w:r>
      <w:r w:rsidR="004562D9" w:rsidRPr="004F1376">
        <w:rPr>
          <w:rStyle w:val="InsertText"/>
          <w:rFonts w:cs="Helvetica"/>
          <w:i w:val="0"/>
          <w:iCs w:val="0"/>
        </w:rPr>
        <w:fldChar w:fldCharType="separate"/>
      </w:r>
      <w:r w:rsidR="006E1162" w:rsidRPr="004F1376">
        <w:t>Social Media</w:t>
      </w:r>
      <w:r w:rsidR="004562D9" w:rsidRPr="004F1376">
        <w:rPr>
          <w:rStyle w:val="InsertText"/>
          <w:rFonts w:cs="Helvetica"/>
          <w:i w:val="0"/>
          <w:iCs w:val="0"/>
        </w:rPr>
        <w:fldChar w:fldCharType="end"/>
      </w:r>
      <w:r w:rsidR="004562D9" w:rsidRPr="004F1376">
        <w:rPr>
          <w:rStyle w:val="InsertText"/>
          <w:rFonts w:cs="Helvetica"/>
          <w:i w:val="0"/>
          <w:iCs w:val="0"/>
        </w:rPr>
        <w:t xml:space="preserve"> </w:t>
      </w:r>
      <w:r w:rsidR="008A3F0C" w:rsidRPr="004F1376">
        <w:rPr>
          <w:rStyle w:val="InsertText"/>
          <w:rFonts w:cs="Helvetica"/>
          <w:i w:val="0"/>
          <w:iCs w:val="0"/>
        </w:rPr>
        <w:t>Policy</w:t>
      </w:r>
      <w:r w:rsidR="0074416D" w:rsidRPr="004F1376">
        <w:rPr>
          <w:rStyle w:val="InsertText"/>
          <w:rFonts w:cs="Helvetica"/>
          <w:i w:val="0"/>
          <w:iCs w:val="0"/>
        </w:rPr>
        <w:t>,</w:t>
      </w:r>
      <w:r w:rsidR="0056145B" w:rsidRPr="004F1376">
        <w:t xml:space="preserve"> which contain further information regarding the protection of personal information in those contexts.</w:t>
      </w:r>
      <w:bookmarkEnd w:id="461"/>
    </w:p>
    <w:p w14:paraId="03DA2507" w14:textId="03B7C75A" w:rsidR="0056145B" w:rsidRPr="004F1376" w:rsidRDefault="00D550B4" w:rsidP="0009398C">
      <w:pPr>
        <w:pStyle w:val="Level1Heading"/>
        <w:numPr>
          <w:ilvl w:val="0"/>
          <w:numId w:val="45"/>
        </w:numPr>
      </w:pPr>
      <w:bookmarkStart w:id="462" w:name="505cf81f-173f-4ec7-bb29-3ac3b278f30d"/>
      <w:r w:rsidRPr="004F1376">
        <w:t>d</w:t>
      </w:r>
      <w:r w:rsidR="0056145B" w:rsidRPr="004F1376">
        <w:t>efinitions</w:t>
      </w:r>
      <w:bookmarkEnd w:id="462"/>
    </w:p>
    <w:tbl>
      <w:tblPr>
        <w:tblW w:w="0" w:type="auto"/>
        <w:tblLook w:val="0000" w:firstRow="0" w:lastRow="0" w:firstColumn="0" w:lastColumn="0" w:noHBand="0" w:noVBand="0"/>
      </w:tblPr>
      <w:tblGrid>
        <w:gridCol w:w="2123"/>
        <w:gridCol w:w="6184"/>
      </w:tblGrid>
      <w:tr w:rsidR="0056145B" w:rsidRPr="004F1376" w14:paraId="5F361468" w14:textId="77777777" w:rsidTr="000F09D0">
        <w:tc>
          <w:tcPr>
            <w:tcW w:w="0" w:type="auto"/>
          </w:tcPr>
          <w:p w14:paraId="62CB2E8B" w14:textId="77777777" w:rsidR="0056145B" w:rsidRPr="004F1376" w:rsidRDefault="0056145B" w:rsidP="00F601C0">
            <w:pPr>
              <w:pStyle w:val="BodyText"/>
              <w:jc w:val="both"/>
              <w:rPr>
                <w:rFonts w:ascii="Helvetica" w:hAnsi="Helvetica" w:cs="Helvetica"/>
                <w:sz w:val="22"/>
                <w:szCs w:val="22"/>
              </w:rPr>
            </w:pPr>
            <w:r w:rsidRPr="004F1376">
              <w:rPr>
                <w:rStyle w:val="DefinitionTerm"/>
                <w:rFonts w:ascii="Helvetica" w:hAnsi="Helvetica" w:cs="Helvetica"/>
                <w:sz w:val="22"/>
                <w:szCs w:val="22"/>
              </w:rPr>
              <w:t>criminal records information</w:t>
            </w:r>
          </w:p>
        </w:tc>
        <w:tc>
          <w:tcPr>
            <w:tcW w:w="0" w:type="auto"/>
          </w:tcPr>
          <w:p w14:paraId="27C582C2" w14:textId="77777777" w:rsidR="0056145B" w:rsidRPr="004F1376" w:rsidRDefault="0056145B" w:rsidP="00F601C0">
            <w:pPr>
              <w:pStyle w:val="TableDefListParagraph"/>
              <w:numPr>
                <w:ilvl w:val="0"/>
                <w:numId w:val="44"/>
              </w:numPr>
              <w:jc w:val="both"/>
              <w:rPr>
                <w:rFonts w:ascii="Helvetica" w:hAnsi="Helvetica" w:cs="Helvetica"/>
                <w:sz w:val="22"/>
                <w:szCs w:val="22"/>
              </w:rPr>
            </w:pPr>
            <w:r w:rsidRPr="004F1376">
              <w:rPr>
                <w:rFonts w:ascii="Helvetica" w:hAnsi="Helvetica" w:cs="Helvetica"/>
                <w:sz w:val="22"/>
                <w:szCs w:val="22"/>
              </w:rPr>
              <w:t>means personal information relating to criminal convictions and offences, allegations, proceedings, and related security measures;</w:t>
            </w:r>
          </w:p>
        </w:tc>
      </w:tr>
      <w:tr w:rsidR="0056145B" w:rsidRPr="004F1376" w14:paraId="4CAF62B8" w14:textId="77777777" w:rsidTr="000F09D0">
        <w:tc>
          <w:tcPr>
            <w:tcW w:w="0" w:type="auto"/>
          </w:tcPr>
          <w:p w14:paraId="38B9C202" w14:textId="77777777" w:rsidR="0056145B" w:rsidRPr="004F1376" w:rsidRDefault="0056145B" w:rsidP="00F601C0">
            <w:pPr>
              <w:pStyle w:val="BodyText"/>
              <w:jc w:val="both"/>
              <w:rPr>
                <w:rFonts w:ascii="Helvetica" w:hAnsi="Helvetica" w:cs="Helvetica"/>
                <w:sz w:val="22"/>
                <w:szCs w:val="22"/>
              </w:rPr>
            </w:pPr>
            <w:r w:rsidRPr="004F1376">
              <w:rPr>
                <w:rStyle w:val="DefinitionTerm"/>
                <w:rFonts w:ascii="Helvetica" w:hAnsi="Helvetica" w:cs="Helvetica"/>
                <w:sz w:val="22"/>
                <w:szCs w:val="22"/>
              </w:rPr>
              <w:t>data breach</w:t>
            </w:r>
          </w:p>
        </w:tc>
        <w:tc>
          <w:tcPr>
            <w:tcW w:w="0" w:type="auto"/>
          </w:tcPr>
          <w:p w14:paraId="4954939A" w14:textId="77777777" w:rsidR="0056145B" w:rsidRPr="004F1376" w:rsidRDefault="0056145B" w:rsidP="00F601C0">
            <w:pPr>
              <w:pStyle w:val="TableDefListParagraph"/>
              <w:numPr>
                <w:ilvl w:val="0"/>
                <w:numId w:val="44"/>
              </w:numPr>
              <w:jc w:val="both"/>
              <w:rPr>
                <w:rFonts w:ascii="Helvetica" w:hAnsi="Helvetica" w:cs="Helvetica"/>
                <w:sz w:val="22"/>
                <w:szCs w:val="22"/>
              </w:rPr>
            </w:pPr>
            <w:r w:rsidRPr="004F1376">
              <w:rPr>
                <w:rFonts w:ascii="Helvetica" w:hAnsi="Helvetica" w:cs="Helvetica"/>
                <w:sz w:val="22"/>
                <w:szCs w:val="22"/>
              </w:rPr>
              <w:t>means a breach of security leading to the accidental or unlawful destruction, loss, alteration, unauthorised disclosure of, or access to, personal information;</w:t>
            </w:r>
          </w:p>
        </w:tc>
      </w:tr>
      <w:tr w:rsidR="0056145B" w:rsidRPr="004F1376" w14:paraId="02F43152" w14:textId="77777777" w:rsidTr="000F09D0">
        <w:tc>
          <w:tcPr>
            <w:tcW w:w="0" w:type="auto"/>
          </w:tcPr>
          <w:p w14:paraId="7F6B1CA2" w14:textId="77777777" w:rsidR="0056145B" w:rsidRPr="004F1376" w:rsidRDefault="0056145B" w:rsidP="00F601C0">
            <w:pPr>
              <w:pStyle w:val="BodyText"/>
              <w:jc w:val="both"/>
              <w:rPr>
                <w:rFonts w:ascii="Helvetica" w:hAnsi="Helvetica" w:cs="Helvetica"/>
                <w:sz w:val="22"/>
                <w:szCs w:val="22"/>
              </w:rPr>
            </w:pPr>
            <w:r w:rsidRPr="004F1376">
              <w:rPr>
                <w:rStyle w:val="DefinitionTerm"/>
                <w:rFonts w:ascii="Helvetica" w:hAnsi="Helvetica" w:cs="Helvetica"/>
                <w:sz w:val="22"/>
                <w:szCs w:val="22"/>
              </w:rPr>
              <w:t>data subject</w:t>
            </w:r>
          </w:p>
        </w:tc>
        <w:tc>
          <w:tcPr>
            <w:tcW w:w="0" w:type="auto"/>
          </w:tcPr>
          <w:p w14:paraId="4B36735A" w14:textId="77777777" w:rsidR="0056145B" w:rsidRPr="004F1376" w:rsidRDefault="0056145B" w:rsidP="00F601C0">
            <w:pPr>
              <w:pStyle w:val="TableDefListParagraph"/>
              <w:numPr>
                <w:ilvl w:val="0"/>
                <w:numId w:val="44"/>
              </w:numPr>
              <w:jc w:val="both"/>
              <w:rPr>
                <w:rFonts w:ascii="Helvetica" w:hAnsi="Helvetica" w:cs="Helvetica"/>
                <w:sz w:val="22"/>
                <w:szCs w:val="22"/>
              </w:rPr>
            </w:pPr>
            <w:r w:rsidRPr="004F1376">
              <w:rPr>
                <w:rFonts w:ascii="Helvetica" w:hAnsi="Helvetica" w:cs="Helvetica"/>
                <w:sz w:val="22"/>
                <w:szCs w:val="22"/>
              </w:rPr>
              <w:t>means the individual to whom the personal information relates;</w:t>
            </w:r>
          </w:p>
        </w:tc>
      </w:tr>
      <w:tr w:rsidR="0056145B" w:rsidRPr="004F1376" w14:paraId="46A2A3CF" w14:textId="77777777" w:rsidTr="000F09D0">
        <w:tc>
          <w:tcPr>
            <w:tcW w:w="0" w:type="auto"/>
          </w:tcPr>
          <w:p w14:paraId="6D14C04C" w14:textId="77777777" w:rsidR="0056145B" w:rsidRPr="004F1376" w:rsidRDefault="0056145B" w:rsidP="00F601C0">
            <w:pPr>
              <w:pStyle w:val="BodyText"/>
              <w:jc w:val="both"/>
              <w:rPr>
                <w:rFonts w:ascii="Helvetica" w:hAnsi="Helvetica" w:cs="Helvetica"/>
                <w:sz w:val="22"/>
                <w:szCs w:val="22"/>
              </w:rPr>
            </w:pPr>
            <w:r w:rsidRPr="004F1376">
              <w:rPr>
                <w:rStyle w:val="DefinitionTerm"/>
                <w:rFonts w:ascii="Helvetica" w:hAnsi="Helvetica" w:cs="Helvetica"/>
                <w:sz w:val="22"/>
                <w:szCs w:val="22"/>
              </w:rPr>
              <w:t>personal information</w:t>
            </w:r>
          </w:p>
        </w:tc>
        <w:tc>
          <w:tcPr>
            <w:tcW w:w="0" w:type="auto"/>
          </w:tcPr>
          <w:p w14:paraId="50221594" w14:textId="77777777" w:rsidR="0056145B" w:rsidRPr="004F1376" w:rsidRDefault="0056145B" w:rsidP="00F601C0">
            <w:pPr>
              <w:pStyle w:val="TableDefListParagraph"/>
              <w:numPr>
                <w:ilvl w:val="0"/>
                <w:numId w:val="44"/>
              </w:numPr>
              <w:jc w:val="both"/>
              <w:rPr>
                <w:rFonts w:ascii="Helvetica" w:hAnsi="Helvetica" w:cs="Helvetica"/>
                <w:sz w:val="22"/>
                <w:szCs w:val="22"/>
              </w:rPr>
            </w:pPr>
            <w:r w:rsidRPr="004F1376">
              <w:rPr>
                <w:rFonts w:ascii="Helvetica" w:hAnsi="Helvetica" w:cs="Helvetica"/>
                <w:sz w:val="22"/>
                <w:szCs w:val="22"/>
              </w:rPr>
              <w:t>(sometimes known as personal data) means information relating to an individual who can be identified (directly or indirectly) from that information;</w:t>
            </w:r>
          </w:p>
        </w:tc>
      </w:tr>
      <w:tr w:rsidR="0056145B" w:rsidRPr="004F1376" w14:paraId="33C091A7" w14:textId="77777777" w:rsidTr="000F09D0">
        <w:tc>
          <w:tcPr>
            <w:tcW w:w="0" w:type="auto"/>
          </w:tcPr>
          <w:p w14:paraId="68731C41" w14:textId="77777777" w:rsidR="0056145B" w:rsidRPr="004F1376" w:rsidRDefault="0056145B" w:rsidP="00F601C0">
            <w:pPr>
              <w:pStyle w:val="BodyText"/>
              <w:jc w:val="both"/>
              <w:rPr>
                <w:rFonts w:ascii="Helvetica" w:hAnsi="Helvetica" w:cs="Helvetica"/>
                <w:sz w:val="22"/>
                <w:szCs w:val="22"/>
              </w:rPr>
            </w:pPr>
            <w:r w:rsidRPr="004F1376">
              <w:rPr>
                <w:rStyle w:val="DefinitionTerm"/>
                <w:rFonts w:ascii="Helvetica" w:hAnsi="Helvetica" w:cs="Helvetica"/>
                <w:sz w:val="22"/>
                <w:szCs w:val="22"/>
              </w:rPr>
              <w:lastRenderedPageBreak/>
              <w:t>processing information</w:t>
            </w:r>
          </w:p>
        </w:tc>
        <w:tc>
          <w:tcPr>
            <w:tcW w:w="0" w:type="auto"/>
          </w:tcPr>
          <w:p w14:paraId="230FE493" w14:textId="77777777" w:rsidR="0056145B" w:rsidRPr="004F1376" w:rsidRDefault="0056145B" w:rsidP="00F601C0">
            <w:pPr>
              <w:pStyle w:val="TableDefListParagraph"/>
              <w:numPr>
                <w:ilvl w:val="0"/>
                <w:numId w:val="44"/>
              </w:numPr>
              <w:jc w:val="both"/>
              <w:rPr>
                <w:rFonts w:ascii="Helvetica" w:hAnsi="Helvetica" w:cs="Helvetica"/>
                <w:sz w:val="22"/>
                <w:szCs w:val="22"/>
              </w:rPr>
            </w:pPr>
            <w:r w:rsidRPr="004F1376">
              <w:rPr>
                <w:rFonts w:ascii="Helvetica" w:hAnsi="Helvetica" w:cs="Helvetica"/>
                <w:sz w:val="22"/>
                <w:szCs w:val="22"/>
              </w:rPr>
              <w:t>means obtaining, recording, organising, storing, amending, retrieving, disclosing and/or destroying information, or using or doing anything with it;</w:t>
            </w:r>
          </w:p>
        </w:tc>
      </w:tr>
      <w:tr w:rsidR="0056145B" w:rsidRPr="004F1376" w14:paraId="120A65A6" w14:textId="77777777" w:rsidTr="000F09D0">
        <w:tc>
          <w:tcPr>
            <w:tcW w:w="0" w:type="auto"/>
          </w:tcPr>
          <w:p w14:paraId="7DA07A9F" w14:textId="77777777" w:rsidR="0056145B" w:rsidRPr="004F1376" w:rsidRDefault="0056145B" w:rsidP="00F601C0">
            <w:pPr>
              <w:pStyle w:val="BodyText"/>
              <w:jc w:val="both"/>
              <w:rPr>
                <w:rFonts w:ascii="Helvetica" w:hAnsi="Helvetica" w:cs="Helvetica"/>
                <w:sz w:val="22"/>
                <w:szCs w:val="22"/>
              </w:rPr>
            </w:pPr>
            <w:r w:rsidRPr="004F1376">
              <w:rPr>
                <w:rStyle w:val="DefinitionTerm"/>
                <w:rFonts w:ascii="Helvetica" w:hAnsi="Helvetica" w:cs="Helvetica"/>
                <w:sz w:val="22"/>
                <w:szCs w:val="22"/>
              </w:rPr>
              <w:t>pseudonymised</w:t>
            </w:r>
          </w:p>
        </w:tc>
        <w:tc>
          <w:tcPr>
            <w:tcW w:w="0" w:type="auto"/>
          </w:tcPr>
          <w:p w14:paraId="108D267E" w14:textId="77777777" w:rsidR="0056145B" w:rsidRPr="004F1376" w:rsidRDefault="0056145B" w:rsidP="00F601C0">
            <w:pPr>
              <w:pStyle w:val="TableDefListParagraph"/>
              <w:numPr>
                <w:ilvl w:val="0"/>
                <w:numId w:val="44"/>
              </w:numPr>
              <w:jc w:val="both"/>
              <w:rPr>
                <w:rFonts w:ascii="Helvetica" w:hAnsi="Helvetica" w:cs="Helvetica"/>
                <w:sz w:val="22"/>
                <w:szCs w:val="22"/>
              </w:rPr>
            </w:pPr>
            <w:r w:rsidRPr="004F1376">
              <w:rPr>
                <w:rFonts w:ascii="Helvetica" w:hAnsi="Helvetica" w:cs="Helvetica"/>
                <w:sz w:val="22"/>
                <w:szCs w:val="22"/>
              </w:rPr>
              <w:t>means the process by which personal information is processed in such a way that it cannot be used to identify an individual without the use of additional information, which is kept separately and subject to technical and organisational measures to ensure that the personal information cannot be attributed to an identifiable individual;</w:t>
            </w:r>
          </w:p>
        </w:tc>
      </w:tr>
      <w:tr w:rsidR="0056145B" w:rsidRPr="004F1376" w14:paraId="05353258" w14:textId="77777777" w:rsidTr="000F09D0">
        <w:tc>
          <w:tcPr>
            <w:tcW w:w="0" w:type="auto"/>
          </w:tcPr>
          <w:p w14:paraId="33EA5BC9" w14:textId="77777777" w:rsidR="0056145B" w:rsidRPr="004F1376" w:rsidRDefault="0056145B" w:rsidP="00F601C0">
            <w:pPr>
              <w:pStyle w:val="BodyText"/>
              <w:jc w:val="both"/>
              <w:rPr>
                <w:rFonts w:ascii="Helvetica" w:hAnsi="Helvetica" w:cs="Helvetica"/>
                <w:sz w:val="22"/>
                <w:szCs w:val="22"/>
              </w:rPr>
            </w:pPr>
            <w:r w:rsidRPr="004F1376">
              <w:rPr>
                <w:rStyle w:val="DefinitionTerm"/>
                <w:rFonts w:ascii="Helvetica" w:hAnsi="Helvetica" w:cs="Helvetica"/>
                <w:sz w:val="22"/>
                <w:szCs w:val="22"/>
              </w:rPr>
              <w:t>sensitive personal information</w:t>
            </w:r>
          </w:p>
        </w:tc>
        <w:tc>
          <w:tcPr>
            <w:tcW w:w="0" w:type="auto"/>
          </w:tcPr>
          <w:p w14:paraId="40CFF6A0" w14:textId="77777777" w:rsidR="0056145B" w:rsidRPr="004F1376" w:rsidRDefault="0056145B" w:rsidP="00F601C0">
            <w:pPr>
              <w:pStyle w:val="TableDefListParagraph"/>
              <w:numPr>
                <w:ilvl w:val="0"/>
                <w:numId w:val="44"/>
              </w:numPr>
              <w:jc w:val="both"/>
              <w:rPr>
                <w:rFonts w:ascii="Helvetica" w:hAnsi="Helvetica" w:cs="Helvetica"/>
                <w:sz w:val="22"/>
                <w:szCs w:val="22"/>
              </w:rPr>
            </w:pPr>
            <w:r w:rsidRPr="004F1376">
              <w:rPr>
                <w:rFonts w:ascii="Helvetica" w:hAnsi="Helvetica" w:cs="Helvetica"/>
                <w:sz w:val="22"/>
                <w:szCs w:val="22"/>
              </w:rPr>
              <w:t>(sometimes known as ‘special categories of personal data’ or ‘sensitive personal data’) means personal information about an individual’s race, ethnic origin, political opinions, religious or philosophical beliefs, trade union membership (or non-membership), genetics information, biometric information (where used to identify an individual) and information concerning an individual’s health, sex life or sexual orientation.</w:t>
            </w:r>
          </w:p>
        </w:tc>
      </w:tr>
    </w:tbl>
    <w:p w14:paraId="74253442" w14:textId="7A55F1F0" w:rsidR="0056145B" w:rsidRPr="004F1376" w:rsidRDefault="00D550B4" w:rsidP="0009398C">
      <w:pPr>
        <w:pStyle w:val="Level1Heading"/>
        <w:numPr>
          <w:ilvl w:val="0"/>
          <w:numId w:val="45"/>
        </w:numPr>
      </w:pPr>
      <w:bookmarkStart w:id="463" w:name="c3bc394e-4b17-45b9-bcbc-72c74ec7a626"/>
      <w:r w:rsidRPr="004F1376">
        <w:t>d</w:t>
      </w:r>
      <w:r w:rsidR="0056145B" w:rsidRPr="004F1376">
        <w:t>ata protection principles</w:t>
      </w:r>
      <w:bookmarkEnd w:id="463"/>
    </w:p>
    <w:p w14:paraId="5252BE70" w14:textId="4947B37F" w:rsidR="0056145B" w:rsidRPr="004F1376" w:rsidRDefault="00B5108F" w:rsidP="00F601C0">
      <w:pPr>
        <w:pStyle w:val="Level2Number"/>
        <w:numPr>
          <w:ilvl w:val="1"/>
          <w:numId w:val="45"/>
        </w:numPr>
      </w:pPr>
      <w:bookmarkStart w:id="464" w:name="228d20d3-4868-45cb-b9ff-296f61116742"/>
      <w:r>
        <w:t>AUKN</w:t>
      </w:r>
      <w:r w:rsidR="003B0021" w:rsidRPr="004F1376">
        <w:t xml:space="preserve"> </w:t>
      </w:r>
      <w:r w:rsidR="0056145B" w:rsidRPr="004F1376">
        <w:t>will comply with the following data protection principles when processing personal information:</w:t>
      </w:r>
      <w:bookmarkEnd w:id="464"/>
    </w:p>
    <w:p w14:paraId="4B60AF45" w14:textId="29221F00" w:rsidR="0056145B" w:rsidRPr="004F1376" w:rsidRDefault="003B0021" w:rsidP="00F601C0">
      <w:pPr>
        <w:pStyle w:val="Level3Number"/>
        <w:numPr>
          <w:ilvl w:val="2"/>
          <w:numId w:val="45"/>
        </w:numPr>
      </w:pPr>
      <w:bookmarkStart w:id="465" w:name="c25152c1-a06e-466d-b94b-6812e7373ca3"/>
      <w:r w:rsidRPr="004F1376">
        <w:t xml:space="preserve">they </w:t>
      </w:r>
      <w:r w:rsidR="0056145B" w:rsidRPr="004F1376">
        <w:t>will process personal information lawfully, fairly and in a transparent manner;</w:t>
      </w:r>
      <w:bookmarkEnd w:id="465"/>
    </w:p>
    <w:p w14:paraId="5730C913" w14:textId="33EE608E" w:rsidR="0056145B" w:rsidRPr="004F1376" w:rsidRDefault="003B0021" w:rsidP="00F601C0">
      <w:pPr>
        <w:pStyle w:val="Level3Number"/>
        <w:numPr>
          <w:ilvl w:val="2"/>
          <w:numId w:val="45"/>
        </w:numPr>
      </w:pPr>
      <w:bookmarkStart w:id="466" w:name="4563df69-9034-4628-b861-36a6886d6c7a"/>
      <w:r w:rsidRPr="004F1376">
        <w:t xml:space="preserve">they </w:t>
      </w:r>
      <w:r w:rsidR="0056145B" w:rsidRPr="004F1376">
        <w:t>will collect personal information for specified, explicit and legitimate purposes only, and will not process it in a way that is incompatible with those legitimate purposes;</w:t>
      </w:r>
      <w:bookmarkEnd w:id="466"/>
    </w:p>
    <w:p w14:paraId="059EC409" w14:textId="5A4BF941" w:rsidR="0056145B" w:rsidRPr="004F1376" w:rsidRDefault="003B0021" w:rsidP="00F601C0">
      <w:pPr>
        <w:pStyle w:val="Level3Number"/>
        <w:numPr>
          <w:ilvl w:val="2"/>
          <w:numId w:val="45"/>
        </w:numPr>
      </w:pPr>
      <w:bookmarkStart w:id="467" w:name="341bc818-f3ac-4c4a-aab6-7daeaed1b9c8"/>
      <w:r w:rsidRPr="004F1376">
        <w:t xml:space="preserve">they </w:t>
      </w:r>
      <w:r w:rsidR="0056145B" w:rsidRPr="004F1376">
        <w:t xml:space="preserve">will only process the personal information that is adequate, </w:t>
      </w:r>
      <w:r w:rsidR="00747491" w:rsidRPr="004F1376">
        <w:t>relevant,</w:t>
      </w:r>
      <w:r w:rsidR="0056145B" w:rsidRPr="004F1376">
        <w:t xml:space="preserve"> and necessary for the relevant purposes;</w:t>
      </w:r>
      <w:bookmarkEnd w:id="467"/>
    </w:p>
    <w:p w14:paraId="36D3307D" w14:textId="66871D1C" w:rsidR="0056145B" w:rsidRPr="004F1376" w:rsidRDefault="003B0021" w:rsidP="00F601C0">
      <w:pPr>
        <w:pStyle w:val="Level3Number"/>
        <w:numPr>
          <w:ilvl w:val="2"/>
          <w:numId w:val="45"/>
        </w:numPr>
      </w:pPr>
      <w:bookmarkStart w:id="468" w:name="cd7a48bb-2143-40c5-a4d2-69f52abb2259"/>
      <w:r w:rsidRPr="004F1376">
        <w:t xml:space="preserve">they </w:t>
      </w:r>
      <w:r w:rsidR="0056145B" w:rsidRPr="004F1376">
        <w:t xml:space="preserve">will keep accurate and up to date personal information, and take reasonable steps to ensure that inaccurate personal information </w:t>
      </w:r>
      <w:r w:rsidR="00D737C4" w:rsidRPr="004F1376">
        <w:t>is</w:t>
      </w:r>
      <w:r w:rsidR="0056145B" w:rsidRPr="004F1376">
        <w:t xml:space="preserve"> deleted or corrected without delay;</w:t>
      </w:r>
      <w:bookmarkEnd w:id="468"/>
    </w:p>
    <w:p w14:paraId="5EF7ED1F" w14:textId="7F61CDB0" w:rsidR="0056145B" w:rsidRPr="004F1376" w:rsidRDefault="003B0021" w:rsidP="00F601C0">
      <w:pPr>
        <w:pStyle w:val="Level3Number"/>
        <w:numPr>
          <w:ilvl w:val="2"/>
          <w:numId w:val="45"/>
        </w:numPr>
      </w:pPr>
      <w:bookmarkStart w:id="469" w:name="d8dc6e20-6244-4168-9dd8-b58f8b25ba7c"/>
      <w:r w:rsidRPr="004F1376">
        <w:t xml:space="preserve">they </w:t>
      </w:r>
      <w:r w:rsidR="0056145B" w:rsidRPr="004F1376">
        <w:t>will keep personal information</w:t>
      </w:r>
      <w:r w:rsidR="0056145B" w:rsidRPr="004F1376">
        <w:rPr>
          <w:rStyle w:val="OptionalText"/>
          <w:rFonts w:cs="Helvetica"/>
          <w:szCs w:val="22"/>
        </w:rPr>
        <w:t xml:space="preserve"> in a form which permits identification of data subjects</w:t>
      </w:r>
      <w:r w:rsidR="0056145B" w:rsidRPr="004F1376">
        <w:t xml:space="preserve"> for no longer than is necessary for the purposes for which the information is processed; and</w:t>
      </w:r>
      <w:bookmarkEnd w:id="469"/>
    </w:p>
    <w:p w14:paraId="6850A390" w14:textId="71677B3B" w:rsidR="0056145B" w:rsidRPr="004F1376" w:rsidRDefault="003B0021" w:rsidP="00F601C0">
      <w:pPr>
        <w:pStyle w:val="Level3Number"/>
        <w:numPr>
          <w:ilvl w:val="2"/>
          <w:numId w:val="45"/>
        </w:numPr>
      </w:pPr>
      <w:bookmarkStart w:id="470" w:name="1b6674e2-a8e4-474f-a598-eeedd7ce3cf3"/>
      <w:r w:rsidRPr="004F1376">
        <w:t xml:space="preserve">they </w:t>
      </w:r>
      <w:r w:rsidR="0056145B" w:rsidRPr="004F1376">
        <w:t xml:space="preserve">will take appropriate technical and organisational measures to ensure that personal information </w:t>
      </w:r>
      <w:r w:rsidR="00D737C4" w:rsidRPr="004F1376">
        <w:t>is</w:t>
      </w:r>
      <w:r w:rsidR="0056145B" w:rsidRPr="004F1376">
        <w:t xml:space="preserve"> kept secure and protected against unauthorised or unlawful processing, and against accidental loss, </w:t>
      </w:r>
      <w:r w:rsidR="00747491" w:rsidRPr="004F1376">
        <w:t>destruction,</w:t>
      </w:r>
      <w:r w:rsidR="0056145B" w:rsidRPr="004F1376">
        <w:t xml:space="preserve"> or damage.</w:t>
      </w:r>
      <w:bookmarkEnd w:id="470"/>
    </w:p>
    <w:p w14:paraId="789FBB54" w14:textId="21C0571C" w:rsidR="0056145B" w:rsidRPr="004F1376" w:rsidRDefault="00D550B4" w:rsidP="0009398C">
      <w:pPr>
        <w:pStyle w:val="Level1Heading"/>
        <w:numPr>
          <w:ilvl w:val="0"/>
          <w:numId w:val="45"/>
        </w:numPr>
      </w:pPr>
      <w:bookmarkStart w:id="471" w:name="196934b2-4917-4057-a92f-f3c09e9bfc9e"/>
      <w:r w:rsidRPr="004F1376">
        <w:t>b</w:t>
      </w:r>
      <w:r w:rsidR="0056145B" w:rsidRPr="004F1376">
        <w:t>asis for processing personal information</w:t>
      </w:r>
      <w:bookmarkEnd w:id="471"/>
    </w:p>
    <w:p w14:paraId="22E27490" w14:textId="336416FD" w:rsidR="0056145B" w:rsidRPr="004F1376" w:rsidRDefault="0056145B" w:rsidP="00F601C0">
      <w:pPr>
        <w:pStyle w:val="Level2Number"/>
        <w:numPr>
          <w:ilvl w:val="1"/>
          <w:numId w:val="45"/>
        </w:numPr>
      </w:pPr>
      <w:bookmarkStart w:id="472" w:name="373c9201-c544-4d90-9205-9203181b1a46"/>
      <w:r w:rsidRPr="004F1376">
        <w:t>In relation to</w:t>
      </w:r>
      <w:r w:rsidR="003B0021" w:rsidRPr="004F1376">
        <w:t xml:space="preserve"> any processing activity </w:t>
      </w:r>
      <w:r w:rsidR="00B5108F">
        <w:t>AUKN</w:t>
      </w:r>
      <w:r w:rsidRPr="004F1376">
        <w:t xml:space="preserve"> will, before the processing starts for the first time, and then regularly while it continues:</w:t>
      </w:r>
      <w:bookmarkEnd w:id="472"/>
    </w:p>
    <w:p w14:paraId="649E7347" w14:textId="72AFA02F" w:rsidR="0056145B" w:rsidRPr="004F1376" w:rsidRDefault="0056145B" w:rsidP="00F601C0">
      <w:pPr>
        <w:pStyle w:val="Level3Number"/>
        <w:numPr>
          <w:ilvl w:val="2"/>
          <w:numId w:val="45"/>
        </w:numPr>
      </w:pPr>
      <w:bookmarkStart w:id="473" w:name="fe2bf54d-5c75-4ec2-85a6-fead5389110c"/>
      <w:r w:rsidRPr="004F1376">
        <w:lastRenderedPageBreak/>
        <w:t>review the purposes of the particular processing activity, and select the most appropriate lawful basis (or bases) for that processing, i.e.:</w:t>
      </w:r>
      <w:bookmarkEnd w:id="473"/>
    </w:p>
    <w:p w14:paraId="2DB96920" w14:textId="36B471A5" w:rsidR="0056145B" w:rsidRPr="004F1376" w:rsidRDefault="0056145B" w:rsidP="00F601C0">
      <w:pPr>
        <w:pStyle w:val="Level4Number"/>
        <w:numPr>
          <w:ilvl w:val="3"/>
          <w:numId w:val="45"/>
        </w:numPr>
        <w:rPr>
          <w:rFonts w:cs="Helvetica"/>
        </w:rPr>
      </w:pPr>
      <w:bookmarkStart w:id="474" w:name="06e88fe1-fee1-40e0-9a92-c18de92cbfc6"/>
      <w:r w:rsidRPr="004F1376">
        <w:rPr>
          <w:rFonts w:cs="Helvetica"/>
        </w:rPr>
        <w:t>that the data subject has consented to the processing;</w:t>
      </w:r>
      <w:bookmarkEnd w:id="474"/>
    </w:p>
    <w:p w14:paraId="3D02AD8B" w14:textId="77777777" w:rsidR="0056145B" w:rsidRPr="004F1376" w:rsidRDefault="0056145B" w:rsidP="00F601C0">
      <w:pPr>
        <w:pStyle w:val="Level4Number"/>
        <w:numPr>
          <w:ilvl w:val="3"/>
          <w:numId w:val="45"/>
        </w:numPr>
        <w:rPr>
          <w:rFonts w:cs="Helvetica"/>
        </w:rPr>
      </w:pPr>
      <w:bookmarkStart w:id="475" w:name="10cfb0b1-77cc-47be-9e1b-6599beb3c976"/>
      <w:r w:rsidRPr="004F1376">
        <w:rPr>
          <w:rFonts w:cs="Helvetica"/>
        </w:rPr>
        <w:t>that the processing is necessary for the performance of a contract to which the data subject is party or in order to take steps at the request of the data subject prior to entering into a contract;</w:t>
      </w:r>
      <w:bookmarkEnd w:id="475"/>
    </w:p>
    <w:p w14:paraId="2AC87AD3" w14:textId="63672BFF" w:rsidR="0056145B" w:rsidRPr="004F1376" w:rsidRDefault="0056145B" w:rsidP="00F601C0">
      <w:pPr>
        <w:pStyle w:val="Level4Number"/>
        <w:numPr>
          <w:ilvl w:val="3"/>
          <w:numId w:val="45"/>
        </w:numPr>
        <w:rPr>
          <w:rFonts w:cs="Helvetica"/>
        </w:rPr>
      </w:pPr>
      <w:bookmarkStart w:id="476" w:name="f808faf1-3773-473a-a4f5-d29b970c019d"/>
      <w:r w:rsidRPr="004F1376">
        <w:rPr>
          <w:rFonts w:cs="Helvetica"/>
        </w:rPr>
        <w:t xml:space="preserve">that the processing is necessary for compliance with a legal obligation to which </w:t>
      </w:r>
      <w:r w:rsidR="00B5108F">
        <w:rPr>
          <w:rFonts w:cs="Helvetica"/>
        </w:rPr>
        <w:t>AUKN</w:t>
      </w:r>
      <w:r w:rsidRPr="004F1376">
        <w:rPr>
          <w:rFonts w:cs="Helvetica"/>
        </w:rPr>
        <w:t xml:space="preserve"> is subject;</w:t>
      </w:r>
      <w:bookmarkEnd w:id="476"/>
    </w:p>
    <w:p w14:paraId="681CB582" w14:textId="77777777" w:rsidR="0056145B" w:rsidRPr="004F1376" w:rsidRDefault="0056145B" w:rsidP="00F601C0">
      <w:pPr>
        <w:pStyle w:val="Level4Number"/>
        <w:numPr>
          <w:ilvl w:val="3"/>
          <w:numId w:val="45"/>
        </w:numPr>
        <w:rPr>
          <w:rFonts w:cs="Helvetica"/>
        </w:rPr>
      </w:pPr>
      <w:bookmarkStart w:id="477" w:name="eaf2513a-7302-4f6a-8056-19258c85bdb8"/>
      <w:r w:rsidRPr="004F1376">
        <w:rPr>
          <w:rFonts w:cs="Helvetica"/>
        </w:rPr>
        <w:t>that the processing is necessary for the protection of the vital interests of the data subject or another natural person</w:t>
      </w:r>
      <w:bookmarkEnd w:id="477"/>
      <w:r w:rsidRPr="004F1376">
        <w:rPr>
          <w:rFonts w:cs="Helvetica"/>
        </w:rPr>
        <w:t>;</w:t>
      </w:r>
    </w:p>
    <w:p w14:paraId="306C39A8" w14:textId="23A00DF5" w:rsidR="0056145B" w:rsidRPr="004F1376" w:rsidRDefault="0056145B" w:rsidP="00F601C0">
      <w:pPr>
        <w:pStyle w:val="Level4Number"/>
        <w:numPr>
          <w:ilvl w:val="3"/>
          <w:numId w:val="45"/>
        </w:numPr>
        <w:rPr>
          <w:rFonts w:cs="Helvetica"/>
        </w:rPr>
      </w:pPr>
      <w:bookmarkStart w:id="478" w:name="930a8634-4b19-41b1-9698-3bc35298abdb"/>
      <w:r w:rsidRPr="004F1376">
        <w:rPr>
          <w:rFonts w:cs="Helvetica"/>
        </w:rPr>
        <w:t xml:space="preserve">that the processing is necessary for the purposes of legitimate interests of </w:t>
      </w:r>
      <w:r w:rsidR="00B5108F">
        <w:rPr>
          <w:rFonts w:cs="Helvetica"/>
        </w:rPr>
        <w:t>AUKN</w:t>
      </w:r>
      <w:r w:rsidR="003B0021" w:rsidRPr="004F1376">
        <w:rPr>
          <w:rFonts w:cs="Helvetica"/>
        </w:rPr>
        <w:t xml:space="preserve"> </w:t>
      </w:r>
      <w:r w:rsidRPr="004F1376">
        <w:rPr>
          <w:rFonts w:cs="Helvetica"/>
        </w:rPr>
        <w:t xml:space="preserve">or a third party, except where those interests are overridden by the interests of fundamental rights and freedoms of the data subject—see </w:t>
      </w:r>
      <w:r w:rsidR="005E23A8" w:rsidRPr="004F1376">
        <w:rPr>
          <w:rFonts w:cs="Helvetica"/>
        </w:rPr>
        <w:t>paragraph</w:t>
      </w:r>
      <w:r w:rsidRPr="004F1376">
        <w:rPr>
          <w:rFonts w:cs="Helvetica"/>
        </w:rPr>
        <w:t xml:space="preserve"> </w:t>
      </w:r>
      <w:r w:rsidRPr="004F1376">
        <w:rPr>
          <w:rFonts w:cs="Helvetica"/>
        </w:rPr>
        <w:fldChar w:fldCharType="begin"/>
      </w:r>
      <w:r w:rsidRPr="004F1376">
        <w:rPr>
          <w:rFonts w:cs="Helvetica"/>
        </w:rPr>
        <w:instrText xml:space="preserve">REF "de38932d-863f-45ed-8496-aaef3dc2c51e" \h  \r   \* MERGEFORMAT </w:instrText>
      </w:r>
      <w:r w:rsidRPr="004F1376">
        <w:rPr>
          <w:rFonts w:cs="Helvetica"/>
        </w:rPr>
      </w:r>
      <w:r w:rsidRPr="004F1376">
        <w:rPr>
          <w:rFonts w:cs="Helvetica"/>
        </w:rPr>
        <w:fldChar w:fldCharType="separate"/>
      </w:r>
      <w:r w:rsidR="006E1162">
        <w:rPr>
          <w:rFonts w:cs="Helvetica"/>
        </w:rPr>
        <w:t>5.2</w:t>
      </w:r>
      <w:r w:rsidRPr="004F1376">
        <w:rPr>
          <w:rFonts w:cs="Helvetica"/>
        </w:rPr>
        <w:fldChar w:fldCharType="end"/>
      </w:r>
      <w:r w:rsidRPr="004F1376">
        <w:rPr>
          <w:rFonts w:cs="Helvetica"/>
        </w:rPr>
        <w:t xml:space="preserve"> below.</w:t>
      </w:r>
      <w:bookmarkEnd w:id="478"/>
    </w:p>
    <w:p w14:paraId="42ECBE6B" w14:textId="64558B24" w:rsidR="0056145B" w:rsidRPr="004F1376" w:rsidRDefault="0056145B" w:rsidP="00F601C0">
      <w:pPr>
        <w:pStyle w:val="Level3Number"/>
        <w:numPr>
          <w:ilvl w:val="2"/>
          <w:numId w:val="45"/>
        </w:numPr>
      </w:pPr>
      <w:bookmarkStart w:id="479" w:name="a61a0653-741e-4d2c-944f-6318543d1b15"/>
      <w:r w:rsidRPr="004F1376">
        <w:t xml:space="preserve">except where the processing is based on consent, </w:t>
      </w:r>
      <w:r w:rsidR="00B5108F">
        <w:t>AUKN</w:t>
      </w:r>
      <w:r w:rsidR="000F09D0" w:rsidRPr="004F1376">
        <w:t xml:space="preserve"> will satisfy them</w:t>
      </w:r>
      <w:r w:rsidRPr="004F1376">
        <w:t>selves that the processing is necessary for the purpose of the relevant lawful basis (i.e. that there is no other reasonable way to achieve that purpose);</w:t>
      </w:r>
      <w:bookmarkEnd w:id="479"/>
    </w:p>
    <w:p w14:paraId="0F51E74A" w14:textId="2F9A1DE3" w:rsidR="0056145B" w:rsidRPr="004F1376" w:rsidRDefault="000F09D0" w:rsidP="00F601C0">
      <w:pPr>
        <w:pStyle w:val="Level3Number"/>
        <w:numPr>
          <w:ilvl w:val="2"/>
          <w:numId w:val="45"/>
        </w:numPr>
      </w:pPr>
      <w:bookmarkStart w:id="480" w:name="292db520-859b-413d-9d25-3e4e73484c3c"/>
      <w:r w:rsidRPr="004F1376">
        <w:t xml:space="preserve">document their </w:t>
      </w:r>
      <w:r w:rsidR="0056145B" w:rsidRPr="004F1376">
        <w:t>decision as to which lawful basis a</w:t>
      </w:r>
      <w:r w:rsidRPr="004F1376">
        <w:t xml:space="preserve">pplies, to help demonstrate their </w:t>
      </w:r>
      <w:r w:rsidR="0056145B" w:rsidRPr="004F1376">
        <w:t>compliance with the data protection principles;</w:t>
      </w:r>
      <w:bookmarkEnd w:id="480"/>
    </w:p>
    <w:p w14:paraId="5422C23F" w14:textId="2FF5AE6E" w:rsidR="0056145B" w:rsidRPr="004F1376" w:rsidRDefault="0056145B" w:rsidP="00F601C0">
      <w:pPr>
        <w:pStyle w:val="Level3Number"/>
        <w:numPr>
          <w:ilvl w:val="2"/>
          <w:numId w:val="45"/>
        </w:numPr>
      </w:pPr>
      <w:bookmarkStart w:id="481" w:name="4413bc89-8023-4b22-be0d-f52e0248cfb3"/>
      <w:r w:rsidRPr="004F1376">
        <w:t xml:space="preserve">include information about both the purposes of the processing and the lawful basis for it in </w:t>
      </w:r>
      <w:r w:rsidR="000F09D0" w:rsidRPr="004F1376">
        <w:t xml:space="preserve">their </w:t>
      </w:r>
      <w:r w:rsidRPr="004F1376">
        <w:t>relevant privacy notice(s);</w:t>
      </w:r>
      <w:bookmarkEnd w:id="481"/>
    </w:p>
    <w:p w14:paraId="5482C5D9" w14:textId="46996C3B" w:rsidR="0056145B" w:rsidRPr="004F1376" w:rsidRDefault="0056145B" w:rsidP="00F601C0">
      <w:pPr>
        <w:pStyle w:val="Level3Number"/>
        <w:numPr>
          <w:ilvl w:val="2"/>
          <w:numId w:val="45"/>
        </w:numPr>
      </w:pPr>
      <w:bookmarkStart w:id="482" w:name="3493f9da-4645-4d9a-adfe-3cdbb46eb11b"/>
      <w:r w:rsidRPr="004F1376">
        <w:t xml:space="preserve">where sensitive personal information is processed, also identify a lawful special condition for processing that information (see paragraph </w:t>
      </w:r>
      <w:r w:rsidRPr="004F1376">
        <w:fldChar w:fldCharType="begin"/>
      </w:r>
      <w:r w:rsidRPr="004F1376">
        <w:instrText xml:space="preserve">REF "ce6087c2-c76e-4a0b-8367-ab1665ba2540" \h  \r   \* MERGEFORMAT </w:instrText>
      </w:r>
      <w:r w:rsidRPr="004F1376">
        <w:fldChar w:fldCharType="separate"/>
      </w:r>
      <w:r w:rsidR="006E1162">
        <w:t>6.2.2</w:t>
      </w:r>
      <w:r w:rsidRPr="004F1376">
        <w:fldChar w:fldCharType="end"/>
      </w:r>
      <w:r w:rsidRPr="004F1376">
        <w:t xml:space="preserve"> below), and document it; and</w:t>
      </w:r>
      <w:bookmarkEnd w:id="482"/>
    </w:p>
    <w:p w14:paraId="37ED034E" w14:textId="0BD946A5" w:rsidR="0056145B" w:rsidRPr="004F1376" w:rsidRDefault="0056145B" w:rsidP="00F601C0">
      <w:pPr>
        <w:pStyle w:val="Level3Number"/>
        <w:numPr>
          <w:ilvl w:val="2"/>
          <w:numId w:val="45"/>
        </w:numPr>
      </w:pPr>
      <w:bookmarkStart w:id="483" w:name="a181df3c-fc01-40f9-ad2e-07a50106a4b3"/>
      <w:r w:rsidRPr="004F1376">
        <w:t>where criminal offence information is processed, also identify a lawful condition for processing that information, and document it.</w:t>
      </w:r>
      <w:bookmarkEnd w:id="483"/>
    </w:p>
    <w:p w14:paraId="1AA48947" w14:textId="64CC86AF" w:rsidR="0056145B" w:rsidRPr="004F1376" w:rsidRDefault="0056145B" w:rsidP="00F601C0">
      <w:pPr>
        <w:pStyle w:val="Level2Number"/>
        <w:numPr>
          <w:ilvl w:val="1"/>
          <w:numId w:val="45"/>
        </w:numPr>
      </w:pPr>
      <w:bookmarkStart w:id="484" w:name="de38932d-863f-45ed-8496-aaef3dc2c51e"/>
      <w:r w:rsidRPr="004F1376">
        <w:t xml:space="preserve">When determining whether </w:t>
      </w:r>
      <w:r w:rsidR="00B5108F">
        <w:t>AUKN</w:t>
      </w:r>
      <w:r w:rsidRPr="004F1376">
        <w:t xml:space="preserve">’s legitimate interests are the most appropriate </w:t>
      </w:r>
      <w:r w:rsidR="000F09D0" w:rsidRPr="004F1376">
        <w:t xml:space="preserve">basis for lawful processing, they </w:t>
      </w:r>
      <w:r w:rsidRPr="004F1376">
        <w:t>will:</w:t>
      </w:r>
      <w:bookmarkEnd w:id="484"/>
    </w:p>
    <w:p w14:paraId="35331647" w14:textId="007019CE" w:rsidR="0056145B" w:rsidRPr="004F1376" w:rsidRDefault="0056145B" w:rsidP="00F601C0">
      <w:pPr>
        <w:pStyle w:val="Level3Number"/>
        <w:numPr>
          <w:ilvl w:val="2"/>
          <w:numId w:val="45"/>
        </w:numPr>
      </w:pPr>
      <w:bookmarkStart w:id="485" w:name="3cc6106c-b02e-410d-8970-db3d3e334f8b"/>
      <w:r w:rsidRPr="004F1376">
        <w:t xml:space="preserve">conduct a legitimate </w:t>
      </w:r>
      <w:r w:rsidR="00D737C4" w:rsidRPr="004F1376">
        <w:t>interest’s</w:t>
      </w:r>
      <w:r w:rsidRPr="004F1376">
        <w:t xml:space="preserve"> assessment (LIA) and keep a record of it, to ensure that </w:t>
      </w:r>
      <w:r w:rsidR="00B5108F">
        <w:t>AUKN</w:t>
      </w:r>
      <w:r w:rsidR="00DC6E42" w:rsidRPr="004F1376">
        <w:t xml:space="preserve"> can justify their </w:t>
      </w:r>
      <w:r w:rsidRPr="004F1376">
        <w:t>decision;</w:t>
      </w:r>
      <w:bookmarkEnd w:id="485"/>
    </w:p>
    <w:p w14:paraId="03EA5F17" w14:textId="2CE711E1" w:rsidR="0056145B" w:rsidRPr="004F1376" w:rsidRDefault="0056145B" w:rsidP="00F601C0">
      <w:pPr>
        <w:pStyle w:val="Level3Number"/>
        <w:numPr>
          <w:ilvl w:val="2"/>
          <w:numId w:val="45"/>
        </w:numPr>
      </w:pPr>
      <w:bookmarkStart w:id="486" w:name="4c8260c1-14d5-4f54-9c61-0f718891812e"/>
      <w:r w:rsidRPr="004F1376">
        <w:t xml:space="preserve">if the LIA identifies a significant privacy impact, consider whether </w:t>
      </w:r>
      <w:r w:rsidR="00B5108F">
        <w:t>AUKN</w:t>
      </w:r>
      <w:r w:rsidRPr="004F1376">
        <w:t xml:space="preserve"> also need to conduct a data protection impact assessment (DPIA);</w:t>
      </w:r>
      <w:bookmarkEnd w:id="486"/>
    </w:p>
    <w:p w14:paraId="514E98CC" w14:textId="291E45A1" w:rsidR="0056145B" w:rsidRPr="004F1376" w:rsidRDefault="0056145B" w:rsidP="00F601C0">
      <w:pPr>
        <w:pStyle w:val="Level3Number"/>
        <w:numPr>
          <w:ilvl w:val="2"/>
          <w:numId w:val="45"/>
        </w:numPr>
      </w:pPr>
      <w:bookmarkStart w:id="487" w:name="06de0482-8661-4467-81b0-103a06a80062"/>
      <w:r w:rsidRPr="004F1376">
        <w:t>keep the LIA under review, and repeat it if circumstances change; and</w:t>
      </w:r>
      <w:bookmarkEnd w:id="487"/>
    </w:p>
    <w:p w14:paraId="4F48A0BA" w14:textId="3EFBA386" w:rsidR="0056145B" w:rsidRPr="004F1376" w:rsidRDefault="000D3251" w:rsidP="00F601C0">
      <w:pPr>
        <w:pStyle w:val="Level3Number"/>
        <w:numPr>
          <w:ilvl w:val="2"/>
          <w:numId w:val="45"/>
        </w:numPr>
      </w:pPr>
      <w:bookmarkStart w:id="488" w:name="1f517ffd-fe8e-4be9-b862-3a1ff7de3f9d"/>
      <w:r w:rsidRPr="004F1376">
        <w:t>include information about their legitimate interests in their</w:t>
      </w:r>
      <w:r w:rsidR="0056145B" w:rsidRPr="004F1376">
        <w:t xml:space="preserve"> relevant privacy notice(s).</w:t>
      </w:r>
      <w:bookmarkEnd w:id="488"/>
    </w:p>
    <w:p w14:paraId="304AD883" w14:textId="2244D2FA" w:rsidR="0056145B" w:rsidRPr="004F1376" w:rsidRDefault="00D550B4" w:rsidP="0009398C">
      <w:pPr>
        <w:pStyle w:val="Level1Heading"/>
        <w:numPr>
          <w:ilvl w:val="0"/>
          <w:numId w:val="45"/>
        </w:numPr>
      </w:pPr>
      <w:bookmarkStart w:id="489" w:name="b8990620-abca-4689-8247-cdde6f2451aa"/>
      <w:r w:rsidRPr="004F1376">
        <w:t>s</w:t>
      </w:r>
      <w:r w:rsidR="0056145B" w:rsidRPr="004F1376">
        <w:t>ensitive personal information</w:t>
      </w:r>
      <w:bookmarkEnd w:id="489"/>
    </w:p>
    <w:p w14:paraId="4260E45E" w14:textId="24C531C8" w:rsidR="0056145B" w:rsidRPr="004F1376" w:rsidRDefault="0056145B" w:rsidP="00F601C0">
      <w:pPr>
        <w:pStyle w:val="Level2Number"/>
        <w:numPr>
          <w:ilvl w:val="1"/>
          <w:numId w:val="45"/>
        </w:numPr>
      </w:pPr>
      <w:bookmarkStart w:id="490" w:name="9ec4e1b6-f21b-4953-a403-bde8b34d21b2"/>
      <w:r w:rsidRPr="004F1376">
        <w:t>Sensitive personal information is sometimes referred to as ‘special categories of personal data’ or ‘sensitive personal data’.</w:t>
      </w:r>
      <w:bookmarkEnd w:id="490"/>
    </w:p>
    <w:p w14:paraId="1A25CEA1" w14:textId="1CBB4754" w:rsidR="0056145B" w:rsidRPr="004F1376" w:rsidRDefault="00B5108F" w:rsidP="00F601C0">
      <w:pPr>
        <w:pStyle w:val="Level2Number"/>
        <w:numPr>
          <w:ilvl w:val="1"/>
          <w:numId w:val="45"/>
        </w:numPr>
      </w:pPr>
      <w:bookmarkStart w:id="491" w:name="acef91bf-437f-433e-b34c-3c2edd8b052c"/>
      <w:r>
        <w:lastRenderedPageBreak/>
        <w:t>AUKN</w:t>
      </w:r>
      <w:r w:rsidR="000F09D0" w:rsidRPr="004F1376">
        <w:t xml:space="preserve"> </w:t>
      </w:r>
      <w:r w:rsidR="0056145B" w:rsidRPr="004F1376">
        <w:t>may from time to time need to process sen</w:t>
      </w:r>
      <w:r w:rsidR="000F09D0" w:rsidRPr="004F1376">
        <w:t xml:space="preserve">sitive personal information.  They </w:t>
      </w:r>
      <w:r w:rsidR="0056145B" w:rsidRPr="004F1376">
        <w:t>will only process sensitive personal information if:</w:t>
      </w:r>
      <w:bookmarkEnd w:id="491"/>
    </w:p>
    <w:p w14:paraId="3774C038" w14:textId="2698012E" w:rsidR="0056145B" w:rsidRPr="004F1376" w:rsidRDefault="000F09D0" w:rsidP="00F601C0">
      <w:pPr>
        <w:pStyle w:val="Level3Number"/>
        <w:numPr>
          <w:ilvl w:val="2"/>
          <w:numId w:val="45"/>
        </w:numPr>
      </w:pPr>
      <w:bookmarkStart w:id="492" w:name="48646e95-c1b7-4826-a050-8231f8ae0d54"/>
      <w:r w:rsidRPr="004F1376">
        <w:t>they</w:t>
      </w:r>
      <w:r w:rsidR="0056145B" w:rsidRPr="004F1376">
        <w:t xml:space="preserve"> have a lawful basis for doing so as set out in paragraph </w:t>
      </w:r>
      <w:r w:rsidR="0056145B" w:rsidRPr="004F1376">
        <w:fldChar w:fldCharType="begin"/>
      </w:r>
      <w:r w:rsidR="0056145B" w:rsidRPr="004F1376">
        <w:instrText xml:space="preserve">REF "fe2bf54d-5c75-4ec2-85a6-fead5389110c" \h  \r   \* MERGEFORMAT </w:instrText>
      </w:r>
      <w:r w:rsidR="0056145B" w:rsidRPr="004F1376">
        <w:fldChar w:fldCharType="separate"/>
      </w:r>
      <w:r w:rsidR="006E1162">
        <w:t>5.1.1</w:t>
      </w:r>
      <w:r w:rsidR="0056145B" w:rsidRPr="004F1376">
        <w:fldChar w:fldCharType="end"/>
      </w:r>
      <w:r w:rsidR="0056145B" w:rsidRPr="004F1376">
        <w:t xml:space="preserve"> above, e.g. it is necessary for the performance of the employment contract, to comply with </w:t>
      </w:r>
      <w:r w:rsidR="00B5108F">
        <w:t>AUKN</w:t>
      </w:r>
      <w:r w:rsidR="0056145B" w:rsidRPr="004F1376">
        <w:t xml:space="preserve">’s legal obligations or </w:t>
      </w:r>
      <w:r w:rsidRPr="004F1376">
        <w:t xml:space="preserve">for the purposes of </w:t>
      </w:r>
      <w:r w:rsidR="00B5108F">
        <w:t>AUKN</w:t>
      </w:r>
      <w:r w:rsidRPr="004F1376">
        <w:t xml:space="preserve">’s </w:t>
      </w:r>
      <w:r w:rsidR="0056145B" w:rsidRPr="004F1376">
        <w:t>legitimate interests; and</w:t>
      </w:r>
      <w:bookmarkEnd w:id="492"/>
    </w:p>
    <w:p w14:paraId="14FEF3FF" w14:textId="5058AE27" w:rsidR="0056145B" w:rsidRPr="004F1376" w:rsidRDefault="0056145B" w:rsidP="00F601C0">
      <w:pPr>
        <w:pStyle w:val="Level3Number"/>
        <w:numPr>
          <w:ilvl w:val="2"/>
          <w:numId w:val="45"/>
        </w:numPr>
      </w:pPr>
      <w:bookmarkStart w:id="493" w:name="ce6087c2-c76e-4a0b-8367-ab1665ba2540"/>
      <w:r w:rsidRPr="004F1376">
        <w:t>one of the special conditions for processing sensitive personal information applies, e.g.:</w:t>
      </w:r>
      <w:bookmarkEnd w:id="493"/>
    </w:p>
    <w:p w14:paraId="13E33456" w14:textId="561F33C7" w:rsidR="0056145B" w:rsidRPr="004F1376" w:rsidRDefault="0056145B" w:rsidP="00F601C0">
      <w:pPr>
        <w:pStyle w:val="Level4Number"/>
        <w:numPr>
          <w:ilvl w:val="3"/>
          <w:numId w:val="45"/>
        </w:numPr>
        <w:rPr>
          <w:rFonts w:cs="Helvetica"/>
        </w:rPr>
      </w:pPr>
      <w:bookmarkStart w:id="494" w:name="421e4063-1381-4a5f-a78c-3159b1a1589c"/>
      <w:r w:rsidRPr="004F1376">
        <w:rPr>
          <w:rFonts w:cs="Helvetica"/>
        </w:rPr>
        <w:t xml:space="preserve">the data subject </w:t>
      </w:r>
      <w:r w:rsidR="00D737C4" w:rsidRPr="004F1376">
        <w:rPr>
          <w:rFonts w:cs="Helvetica"/>
        </w:rPr>
        <w:t>has given</w:t>
      </w:r>
      <w:r w:rsidRPr="004F1376">
        <w:rPr>
          <w:rFonts w:cs="Helvetica"/>
        </w:rPr>
        <w:t xml:space="preserve"> explicit consent;</w:t>
      </w:r>
      <w:bookmarkEnd w:id="494"/>
    </w:p>
    <w:p w14:paraId="0E5B91A6" w14:textId="420662FC" w:rsidR="0056145B" w:rsidRPr="004F1376" w:rsidRDefault="0056145B" w:rsidP="00F601C0">
      <w:pPr>
        <w:pStyle w:val="Level4Number"/>
        <w:numPr>
          <w:ilvl w:val="3"/>
          <w:numId w:val="45"/>
        </w:numPr>
        <w:rPr>
          <w:rFonts w:cs="Helvetica"/>
        </w:rPr>
      </w:pPr>
      <w:bookmarkStart w:id="495" w:name="bbe3ab11-12e3-491a-b3a4-54b28e3408ae"/>
      <w:r w:rsidRPr="004F1376">
        <w:rPr>
          <w:rFonts w:cs="Helvetica"/>
        </w:rPr>
        <w:t>the processing is necessary for the purposes of exercising the employment law right</w:t>
      </w:r>
      <w:r w:rsidR="000F09D0" w:rsidRPr="004F1376">
        <w:rPr>
          <w:rFonts w:cs="Helvetica"/>
        </w:rPr>
        <w:t xml:space="preserve">s or obligations of </w:t>
      </w:r>
      <w:r w:rsidR="00B5108F">
        <w:rPr>
          <w:rFonts w:cs="Helvetica"/>
        </w:rPr>
        <w:t>AUKN</w:t>
      </w:r>
      <w:r w:rsidR="000F09D0" w:rsidRPr="004F1376">
        <w:rPr>
          <w:rFonts w:cs="Helvetica"/>
        </w:rPr>
        <w:t xml:space="preserve"> </w:t>
      </w:r>
      <w:r w:rsidRPr="004F1376">
        <w:rPr>
          <w:rFonts w:cs="Helvetica"/>
        </w:rPr>
        <w:t>or the data subject;</w:t>
      </w:r>
      <w:bookmarkEnd w:id="495"/>
    </w:p>
    <w:p w14:paraId="69EF4EF1" w14:textId="77777777" w:rsidR="0056145B" w:rsidRPr="004F1376" w:rsidRDefault="0056145B" w:rsidP="00F601C0">
      <w:pPr>
        <w:pStyle w:val="Level4Number"/>
        <w:numPr>
          <w:ilvl w:val="3"/>
          <w:numId w:val="45"/>
        </w:numPr>
        <w:rPr>
          <w:rFonts w:cs="Helvetica"/>
        </w:rPr>
      </w:pPr>
      <w:bookmarkStart w:id="496" w:name="69efb285-31c4-4217-ad42-bc0742da6ff9"/>
      <w:r w:rsidRPr="004F1376">
        <w:rPr>
          <w:rFonts w:cs="Helvetica"/>
        </w:rPr>
        <w:t>the processing is necessary to protect the data subject’s vital interests, and the data subject is physically incapable of giving consent;</w:t>
      </w:r>
      <w:bookmarkEnd w:id="496"/>
    </w:p>
    <w:p w14:paraId="1CB451E3" w14:textId="77777777" w:rsidR="0056145B" w:rsidRPr="004F1376" w:rsidRDefault="0056145B" w:rsidP="00F601C0">
      <w:pPr>
        <w:pStyle w:val="Level4Number"/>
        <w:numPr>
          <w:ilvl w:val="3"/>
          <w:numId w:val="45"/>
        </w:numPr>
        <w:rPr>
          <w:rFonts w:cs="Helvetica"/>
        </w:rPr>
      </w:pPr>
      <w:bookmarkStart w:id="497" w:name="25bfd8bf-46a3-4c9c-bd7d-68ec292a7db5"/>
      <w:r w:rsidRPr="004F1376">
        <w:rPr>
          <w:rFonts w:cs="Helvetica"/>
        </w:rPr>
        <w:t>processing relates to personal data which are manifestly made public by the data subject;</w:t>
      </w:r>
      <w:bookmarkEnd w:id="497"/>
    </w:p>
    <w:p w14:paraId="4CB63F3D" w14:textId="20279B6E" w:rsidR="0056145B" w:rsidRPr="004F1376" w:rsidRDefault="0056145B" w:rsidP="00F601C0">
      <w:pPr>
        <w:pStyle w:val="Level4Number"/>
        <w:numPr>
          <w:ilvl w:val="3"/>
          <w:numId w:val="45"/>
        </w:numPr>
        <w:rPr>
          <w:rFonts w:cs="Helvetica"/>
        </w:rPr>
      </w:pPr>
      <w:bookmarkStart w:id="498" w:name="44488440-6b03-4bff-91fb-43dd095f0227"/>
      <w:r w:rsidRPr="004F1376">
        <w:rPr>
          <w:rFonts w:cs="Helvetica"/>
        </w:rPr>
        <w:t xml:space="preserve">the processing is necessary for the establishment, </w:t>
      </w:r>
      <w:r w:rsidR="00747491" w:rsidRPr="004F1376">
        <w:rPr>
          <w:rFonts w:cs="Helvetica"/>
        </w:rPr>
        <w:t>exercise,</w:t>
      </w:r>
      <w:r w:rsidRPr="004F1376">
        <w:rPr>
          <w:rFonts w:cs="Helvetica"/>
        </w:rPr>
        <w:t xml:space="preserve"> or defence of legal claims; or</w:t>
      </w:r>
      <w:bookmarkEnd w:id="498"/>
    </w:p>
    <w:p w14:paraId="06A4F5D5" w14:textId="77777777" w:rsidR="0056145B" w:rsidRPr="004F1376" w:rsidRDefault="0056145B" w:rsidP="00F601C0">
      <w:pPr>
        <w:pStyle w:val="Level4Number"/>
        <w:numPr>
          <w:ilvl w:val="3"/>
          <w:numId w:val="45"/>
        </w:numPr>
        <w:rPr>
          <w:rFonts w:cs="Helvetica"/>
        </w:rPr>
      </w:pPr>
      <w:bookmarkStart w:id="499" w:name="dae0890e-607b-4d9b-9947-7afc7a551c79"/>
      <w:r w:rsidRPr="004F1376">
        <w:rPr>
          <w:rFonts w:cs="Helvetica"/>
        </w:rPr>
        <w:t>the processing is necessary for reasons of substantial public interest.</w:t>
      </w:r>
      <w:bookmarkEnd w:id="499"/>
    </w:p>
    <w:p w14:paraId="0177AAB9" w14:textId="608AB14F" w:rsidR="0056145B" w:rsidRPr="004F1376" w:rsidRDefault="0056145B" w:rsidP="00F601C0">
      <w:pPr>
        <w:pStyle w:val="Level2Number"/>
        <w:numPr>
          <w:ilvl w:val="1"/>
          <w:numId w:val="45"/>
        </w:numPr>
      </w:pPr>
      <w:bookmarkStart w:id="500" w:name="71b9c57b-0ee9-4ca2-9db3-0f55ddfd33c0"/>
      <w:r w:rsidRPr="004F1376">
        <w:t xml:space="preserve">Before processing any sensitive personal information, staff must notify </w:t>
      </w:r>
      <w:r w:rsidRPr="004F1376">
        <w:rPr>
          <w:rStyle w:val="Strong"/>
          <w:b w:val="0"/>
          <w:iCs w:val="0"/>
        </w:rPr>
        <w:t xml:space="preserve">the </w:t>
      </w:r>
      <w:r w:rsidR="00B5108F">
        <w:rPr>
          <w:rStyle w:val="Strong"/>
          <w:b w:val="0"/>
          <w:iCs w:val="0"/>
        </w:rPr>
        <w:t>Chief Executive</w:t>
      </w:r>
      <w:r w:rsidRPr="004F1376">
        <w:rPr>
          <w:rStyle w:val="Strong"/>
          <w:iCs w:val="0"/>
        </w:rPr>
        <w:t xml:space="preserve"> </w:t>
      </w:r>
      <w:r w:rsidRPr="004F1376">
        <w:t xml:space="preserve">of the proposed processing, in order that </w:t>
      </w:r>
      <w:r w:rsidRPr="004F1376">
        <w:rPr>
          <w:rStyle w:val="Strong"/>
          <w:b w:val="0"/>
          <w:iCs w:val="0"/>
        </w:rPr>
        <w:t>they</w:t>
      </w:r>
      <w:r w:rsidRPr="004F1376">
        <w:t xml:space="preserve"> may assess whether the processing complies with the criteria noted above.</w:t>
      </w:r>
      <w:bookmarkEnd w:id="500"/>
    </w:p>
    <w:p w14:paraId="66DD337A" w14:textId="136B6617" w:rsidR="0056145B" w:rsidRPr="004F1376" w:rsidRDefault="0056145B" w:rsidP="00F601C0">
      <w:pPr>
        <w:pStyle w:val="Level2Number"/>
        <w:numPr>
          <w:ilvl w:val="1"/>
          <w:numId w:val="45"/>
        </w:numPr>
      </w:pPr>
      <w:bookmarkStart w:id="501" w:name="c79412af-ee5e-4f8f-9923-dd17fa734d55"/>
      <w:r w:rsidRPr="004F1376">
        <w:t>Sensitive personal information will not be processed until:</w:t>
      </w:r>
      <w:bookmarkEnd w:id="501"/>
    </w:p>
    <w:p w14:paraId="4F0CB8F8" w14:textId="350E67A9" w:rsidR="0056145B" w:rsidRPr="004F1376" w:rsidRDefault="0056145B" w:rsidP="00F601C0">
      <w:pPr>
        <w:pStyle w:val="Level3Number"/>
        <w:numPr>
          <w:ilvl w:val="2"/>
          <w:numId w:val="45"/>
        </w:numPr>
      </w:pPr>
      <w:bookmarkStart w:id="502" w:name="21a2bc4b-b0b5-44bb-aac2-14367c895dc6"/>
      <w:r w:rsidRPr="004F1376">
        <w:t xml:space="preserve">the assessment referred to in paragraph </w:t>
      </w:r>
      <w:r w:rsidRPr="004F1376">
        <w:fldChar w:fldCharType="begin"/>
      </w:r>
      <w:r w:rsidRPr="004F1376">
        <w:instrText xml:space="preserve">REF "71b9c57b-0ee9-4ca2-9db3-0f55ddfd33c0" \h  \r   \* MERGEFORMAT </w:instrText>
      </w:r>
      <w:r w:rsidRPr="004F1376">
        <w:fldChar w:fldCharType="separate"/>
      </w:r>
      <w:r w:rsidR="006E1162">
        <w:t>6.3</w:t>
      </w:r>
      <w:r w:rsidRPr="004F1376">
        <w:fldChar w:fldCharType="end"/>
      </w:r>
      <w:r w:rsidRPr="004F1376">
        <w:t xml:space="preserve"> has taken place; and</w:t>
      </w:r>
      <w:bookmarkEnd w:id="502"/>
    </w:p>
    <w:p w14:paraId="3620EBBE" w14:textId="617C8261" w:rsidR="0056145B" w:rsidRPr="004F1376" w:rsidRDefault="0056145B" w:rsidP="00F601C0">
      <w:pPr>
        <w:pStyle w:val="Level3Number"/>
        <w:numPr>
          <w:ilvl w:val="2"/>
          <w:numId w:val="45"/>
        </w:numPr>
      </w:pPr>
      <w:bookmarkStart w:id="503" w:name="aef48ab0-a195-4b92-b0f2-a5dd500722d7"/>
      <w:r w:rsidRPr="004F1376">
        <w:t>the individual has been properly informed (by way of a privacy notice or otherwise) of the nature of the processing, the purposes for which it is being carried out and the legal basis for it.</w:t>
      </w:r>
      <w:bookmarkEnd w:id="503"/>
    </w:p>
    <w:p w14:paraId="2800B636" w14:textId="4CAE3352" w:rsidR="0056145B" w:rsidRPr="004F1376" w:rsidRDefault="00B5108F" w:rsidP="00F601C0">
      <w:pPr>
        <w:pStyle w:val="Level2Number"/>
        <w:numPr>
          <w:ilvl w:val="1"/>
          <w:numId w:val="45"/>
        </w:numPr>
      </w:pPr>
      <w:bookmarkStart w:id="504" w:name="aa7ec9d2-952c-413c-a85f-bee9d4a39d4e"/>
      <w:r>
        <w:t>AUKN</w:t>
      </w:r>
      <w:r w:rsidR="000F09D0" w:rsidRPr="004F1376">
        <w:t>’</w:t>
      </w:r>
      <w:r w:rsidR="0074416D" w:rsidRPr="004F1376">
        <w:t xml:space="preserve">s </w:t>
      </w:r>
      <w:r w:rsidR="0056145B" w:rsidRPr="004F1376">
        <w:rPr>
          <w:rStyle w:val="InsertText"/>
          <w:rFonts w:cs="Helvetica"/>
          <w:i w:val="0"/>
          <w:iCs w:val="0"/>
        </w:rPr>
        <w:t>data protection privacy notice</w:t>
      </w:r>
      <w:r w:rsidR="0074416D" w:rsidRPr="004F1376">
        <w:t xml:space="preserve"> </w:t>
      </w:r>
      <w:r w:rsidR="0056145B" w:rsidRPr="004F1376">
        <w:t xml:space="preserve">sets out the types of sensitive personal information that </w:t>
      </w:r>
      <w:r>
        <w:t>AUKN</w:t>
      </w:r>
      <w:r w:rsidR="0056145B" w:rsidRPr="004F1376">
        <w:t xml:space="preserve"> processes, what it is used for and the lawful basis for the processing.</w:t>
      </w:r>
      <w:bookmarkEnd w:id="504"/>
    </w:p>
    <w:p w14:paraId="3E5AF575" w14:textId="510937C1" w:rsidR="0056145B" w:rsidRDefault="0056145B" w:rsidP="00F601C0">
      <w:pPr>
        <w:pStyle w:val="Level2Number"/>
        <w:numPr>
          <w:ilvl w:val="1"/>
          <w:numId w:val="45"/>
        </w:numPr>
      </w:pPr>
      <w:bookmarkStart w:id="505" w:name="68205fd5-dee4-43e8-ac9c-6d91a6356cda"/>
      <w:r w:rsidRPr="004F1376">
        <w:t>In relation to sensitive pe</w:t>
      </w:r>
      <w:r w:rsidR="000F09D0" w:rsidRPr="004F1376">
        <w:t xml:space="preserve">rsonal information, </w:t>
      </w:r>
      <w:r w:rsidR="00B5108F">
        <w:t>AUKN</w:t>
      </w:r>
      <w:r w:rsidR="000F09D0" w:rsidRPr="004F1376">
        <w:t xml:space="preserve"> </w:t>
      </w:r>
      <w:r w:rsidRPr="004F1376">
        <w:t xml:space="preserve">will comply with the procedures set out in paragraphs </w:t>
      </w:r>
      <w:r w:rsidRPr="004F1376">
        <w:fldChar w:fldCharType="begin"/>
      </w:r>
      <w:r w:rsidRPr="004F1376">
        <w:instrText xml:space="preserve">REF "417bd0b3-2168-476b-9d5f-7a4c28bdf98e" \h  \r   \* MERGEFORMAT </w:instrText>
      </w:r>
      <w:r w:rsidRPr="004F1376">
        <w:fldChar w:fldCharType="separate"/>
      </w:r>
      <w:r w:rsidR="006E1162">
        <w:t>6.7</w:t>
      </w:r>
      <w:r w:rsidRPr="004F1376">
        <w:fldChar w:fldCharType="end"/>
      </w:r>
      <w:r w:rsidRPr="004F1376">
        <w:t xml:space="preserve"> and </w:t>
      </w:r>
      <w:r w:rsidRPr="004F1376">
        <w:fldChar w:fldCharType="begin"/>
      </w:r>
      <w:r w:rsidRPr="004F1376">
        <w:instrText xml:space="preserve">REF "13ed822e-831a-443c-a403-074d54476190" \h  \r   \* MERGEFORMAT </w:instrText>
      </w:r>
      <w:r w:rsidRPr="004F1376">
        <w:fldChar w:fldCharType="separate"/>
      </w:r>
      <w:r w:rsidR="006E1162">
        <w:t>6.8</w:t>
      </w:r>
      <w:r w:rsidRPr="004F1376">
        <w:fldChar w:fldCharType="end"/>
      </w:r>
      <w:r w:rsidRPr="004F1376">
        <w:t xml:space="preserve"> below to make sure that it complies with the data protection principles set out in paragraph </w:t>
      </w:r>
      <w:r w:rsidRPr="004F1376">
        <w:fldChar w:fldCharType="begin"/>
      </w:r>
      <w:r w:rsidRPr="004F1376">
        <w:instrText xml:space="preserve">REF "c3bc394e-4b17-45b9-bcbc-72c74ec7a626" \h  \r   \* MERGEFORMAT </w:instrText>
      </w:r>
      <w:r w:rsidRPr="004F1376">
        <w:fldChar w:fldCharType="separate"/>
      </w:r>
      <w:r w:rsidR="006E1162">
        <w:t>4</w:t>
      </w:r>
      <w:r w:rsidRPr="004F1376">
        <w:fldChar w:fldCharType="end"/>
      </w:r>
      <w:r w:rsidRPr="004F1376">
        <w:t xml:space="preserve"> above.</w:t>
      </w:r>
      <w:bookmarkEnd w:id="505"/>
    </w:p>
    <w:p w14:paraId="71E67774" w14:textId="77777777" w:rsidR="00FC7D8D" w:rsidRPr="004F1376" w:rsidRDefault="00FC7D8D" w:rsidP="00FC7D8D">
      <w:pPr>
        <w:pStyle w:val="Level2Number"/>
        <w:numPr>
          <w:ilvl w:val="0"/>
          <w:numId w:val="0"/>
        </w:numPr>
        <w:ind w:left="720"/>
      </w:pPr>
    </w:p>
    <w:p w14:paraId="42875A0D" w14:textId="33FA6FC8" w:rsidR="0056145B" w:rsidRPr="004F1376" w:rsidRDefault="0056145B" w:rsidP="00F601C0">
      <w:pPr>
        <w:pStyle w:val="Level2Number"/>
        <w:numPr>
          <w:ilvl w:val="1"/>
          <w:numId w:val="45"/>
        </w:numPr>
      </w:pPr>
      <w:bookmarkStart w:id="506" w:name="417bd0b3-2168-476b-9d5f-7a4c28bdf98e"/>
      <w:r w:rsidRPr="004F1376">
        <w:rPr>
          <w:rStyle w:val="Strong"/>
          <w:iCs w:val="0"/>
        </w:rPr>
        <w:t>During the recruitment process</w:t>
      </w:r>
      <w:r w:rsidR="000110AA" w:rsidRPr="004F1376">
        <w:t xml:space="preserve">: </w:t>
      </w:r>
      <w:r w:rsidR="00B5108F">
        <w:t>AUKN</w:t>
      </w:r>
      <w:r w:rsidR="0051423E" w:rsidRPr="004F1376">
        <w:t xml:space="preserve"> </w:t>
      </w:r>
      <w:r w:rsidRPr="004F1376">
        <w:t>will ensure that (except where the law permits otherwise):</w:t>
      </w:r>
      <w:bookmarkEnd w:id="506"/>
    </w:p>
    <w:p w14:paraId="5D9688AD" w14:textId="6B134ABB" w:rsidR="0056145B" w:rsidRPr="004F1376" w:rsidRDefault="0056145B" w:rsidP="00F601C0">
      <w:pPr>
        <w:pStyle w:val="Level3Number"/>
        <w:numPr>
          <w:ilvl w:val="2"/>
          <w:numId w:val="45"/>
        </w:numPr>
      </w:pPr>
      <w:bookmarkStart w:id="507" w:name="43c75608-172b-435e-9e10-b8c5e7cddb63"/>
      <w:r w:rsidRPr="004F1376">
        <w:t>during the short-listing, interview and decision-making stages, no questions are asked relating to sensitive personal information, e.g. race or ethnic origin, trade union membership or health;</w:t>
      </w:r>
      <w:bookmarkEnd w:id="507"/>
    </w:p>
    <w:p w14:paraId="73063A86" w14:textId="0112E742" w:rsidR="0056145B" w:rsidRPr="004F1376" w:rsidRDefault="0056145B" w:rsidP="00F601C0">
      <w:pPr>
        <w:pStyle w:val="Level3Number"/>
        <w:numPr>
          <w:ilvl w:val="2"/>
          <w:numId w:val="45"/>
        </w:numPr>
      </w:pPr>
      <w:bookmarkStart w:id="508" w:name="d0ca2391-cfa2-460c-856c-074057f5c4bd"/>
      <w:r w:rsidRPr="004F1376">
        <w:lastRenderedPageBreak/>
        <w:t>if sensitive personal information is received, e.g. the applicant provides it without being asked for it within his or her CV or during the interview, no record is kept of it and any reference to it is immediately deleted or redacted;</w:t>
      </w:r>
      <w:bookmarkEnd w:id="508"/>
    </w:p>
    <w:p w14:paraId="5100132D" w14:textId="5305266C" w:rsidR="0056145B" w:rsidRPr="004F1376" w:rsidRDefault="0056145B" w:rsidP="00F601C0">
      <w:pPr>
        <w:pStyle w:val="Level3Number"/>
        <w:numPr>
          <w:ilvl w:val="2"/>
          <w:numId w:val="45"/>
        </w:numPr>
      </w:pPr>
      <w:bookmarkStart w:id="509" w:name="f4a2cac7-39d0-4332-907d-0c8746b5e2ce"/>
      <w:r w:rsidRPr="004F1376">
        <w:t xml:space="preserve">any completed equal opportunities monitoring form is kept separate from the individual’s application form, and not be seen by the person shortlisting, </w:t>
      </w:r>
      <w:r w:rsidR="00747491" w:rsidRPr="004F1376">
        <w:t>interviewing,</w:t>
      </w:r>
      <w:r w:rsidRPr="004F1376">
        <w:t xml:space="preserve"> or making the recruitment decision;</w:t>
      </w:r>
      <w:bookmarkEnd w:id="509"/>
    </w:p>
    <w:p w14:paraId="0AEC7FCA" w14:textId="216AA8FC" w:rsidR="0056145B" w:rsidRPr="004F1376" w:rsidRDefault="0056145B" w:rsidP="00F601C0">
      <w:pPr>
        <w:pStyle w:val="Level3Number"/>
        <w:numPr>
          <w:ilvl w:val="2"/>
          <w:numId w:val="45"/>
        </w:numPr>
      </w:pPr>
      <w:bookmarkStart w:id="510" w:name="c389672e-bf37-4d0f-9e2e-0919098ca438"/>
      <w:r w:rsidRPr="004F1376">
        <w:t xml:space="preserve">‘right to work’ checks are carried out before an offer of employment is made unconditional, and not during the earlier short-listing, </w:t>
      </w:r>
      <w:r w:rsidR="00747491" w:rsidRPr="004F1376">
        <w:t>interview,</w:t>
      </w:r>
      <w:r w:rsidRPr="004F1376">
        <w:t xml:space="preserve"> or decision-making stages;</w:t>
      </w:r>
      <w:bookmarkEnd w:id="510"/>
    </w:p>
    <w:p w14:paraId="2DEF2513" w14:textId="03613E54" w:rsidR="0056145B" w:rsidRPr="004F1376" w:rsidRDefault="00B5108F" w:rsidP="00F601C0">
      <w:pPr>
        <w:pStyle w:val="Level3Number"/>
        <w:numPr>
          <w:ilvl w:val="2"/>
          <w:numId w:val="45"/>
        </w:numPr>
      </w:pPr>
      <w:bookmarkStart w:id="511" w:name="354570e7-4ff4-4261-b990-efcdd25302ae"/>
      <w:r>
        <w:t>AUKN</w:t>
      </w:r>
      <w:r w:rsidR="0056145B" w:rsidRPr="004F1376">
        <w:t xml:space="preserve"> will </w:t>
      </w:r>
      <w:r w:rsidR="0074416D" w:rsidRPr="004F1376">
        <w:t>o</w:t>
      </w:r>
      <w:r w:rsidR="0056145B" w:rsidRPr="004F1376">
        <w:rPr>
          <w:rStyle w:val="AlternativeText"/>
          <w:rFonts w:cs="Helvetica"/>
          <w:szCs w:val="22"/>
        </w:rPr>
        <w:t>nly ask health questions once an offer of employment has been made</w:t>
      </w:r>
      <w:r w:rsidR="0056145B" w:rsidRPr="004F1376">
        <w:t>.</w:t>
      </w:r>
      <w:bookmarkEnd w:id="511"/>
    </w:p>
    <w:p w14:paraId="4A6E28B0" w14:textId="6D31EC90" w:rsidR="0056145B" w:rsidRPr="004F1376" w:rsidRDefault="0056145B" w:rsidP="00F601C0">
      <w:pPr>
        <w:pStyle w:val="Level2Number"/>
        <w:numPr>
          <w:ilvl w:val="1"/>
          <w:numId w:val="45"/>
        </w:numPr>
      </w:pPr>
      <w:bookmarkStart w:id="512" w:name="13ed822e-831a-443c-a403-074d54476190"/>
      <w:r w:rsidRPr="004F1376">
        <w:rPr>
          <w:rStyle w:val="Strong"/>
          <w:iCs w:val="0"/>
        </w:rPr>
        <w:t>During employment</w:t>
      </w:r>
      <w:r w:rsidRPr="004F1376">
        <w:t xml:space="preserve">: </w:t>
      </w:r>
      <w:r w:rsidR="00B5108F">
        <w:t>AUKN</w:t>
      </w:r>
      <w:r w:rsidRPr="004F1376">
        <w:t xml:space="preserve"> will process:</w:t>
      </w:r>
      <w:bookmarkEnd w:id="512"/>
    </w:p>
    <w:p w14:paraId="7F1BB928" w14:textId="11A70437" w:rsidR="0056145B" w:rsidRPr="004F1376" w:rsidRDefault="0056145B" w:rsidP="00F601C0">
      <w:pPr>
        <w:pStyle w:val="Level3Number"/>
        <w:numPr>
          <w:ilvl w:val="2"/>
          <w:numId w:val="45"/>
        </w:numPr>
      </w:pPr>
      <w:bookmarkStart w:id="513" w:name="15debfe2-723d-4cfb-b7b3-f55bd85c550b"/>
      <w:r w:rsidRPr="004F1376">
        <w:t xml:space="preserve">health information for the purposes of administering sick pay, keeping sickness absence records, monitoring staff </w:t>
      </w:r>
      <w:r w:rsidR="00747491" w:rsidRPr="004F1376">
        <w:t>attendance,</w:t>
      </w:r>
      <w:r w:rsidRPr="004F1376">
        <w:t xml:space="preserve"> and facilitating employment-related health and sickness benefits;</w:t>
      </w:r>
      <w:bookmarkEnd w:id="513"/>
    </w:p>
    <w:p w14:paraId="659B2FD6" w14:textId="6BE22C24" w:rsidR="0056145B" w:rsidRPr="004F1376" w:rsidRDefault="0056145B" w:rsidP="00F601C0">
      <w:pPr>
        <w:pStyle w:val="Level3Number"/>
        <w:numPr>
          <w:ilvl w:val="2"/>
          <w:numId w:val="45"/>
        </w:numPr>
      </w:pPr>
      <w:bookmarkStart w:id="514" w:name="259c57ce-18bc-4e86-95a5-bd33c020a4f3"/>
      <w:r w:rsidRPr="004F1376">
        <w:t>sensitive personal information for the purposes of equal opportunities monitoring and pay equality reporting</w:t>
      </w:r>
      <w:r w:rsidRPr="004F1376">
        <w:rPr>
          <w:rStyle w:val="OptionalText"/>
          <w:rFonts w:cs="Helvetica"/>
          <w:szCs w:val="22"/>
        </w:rPr>
        <w:t>. Where possible, this information will be anonymised</w:t>
      </w:r>
      <w:bookmarkEnd w:id="514"/>
      <w:r w:rsidR="00F87911" w:rsidRPr="004F1376">
        <w:rPr>
          <w:rStyle w:val="Strong"/>
          <w:rFonts w:cs="Helvetica"/>
          <w:szCs w:val="22"/>
        </w:rPr>
        <w:t>.</w:t>
      </w:r>
    </w:p>
    <w:p w14:paraId="0D870BC6" w14:textId="18F83D3A" w:rsidR="0056145B" w:rsidRPr="004F1376" w:rsidRDefault="00D550B4" w:rsidP="0009398C">
      <w:pPr>
        <w:pStyle w:val="Level1Heading"/>
        <w:numPr>
          <w:ilvl w:val="0"/>
          <w:numId w:val="45"/>
        </w:numPr>
      </w:pPr>
      <w:bookmarkStart w:id="515" w:name="0911e300-1b27-492c-b018-b610caf939c4"/>
      <w:r w:rsidRPr="004F1376">
        <w:t>c</w:t>
      </w:r>
      <w:r w:rsidR="0056145B" w:rsidRPr="004F1376">
        <w:t>riminal records information</w:t>
      </w:r>
      <w:bookmarkEnd w:id="515"/>
    </w:p>
    <w:p w14:paraId="10DB550B" w14:textId="4A7DF59D" w:rsidR="0056145B" w:rsidRPr="004F1376" w:rsidRDefault="0056145B" w:rsidP="00F601C0">
      <w:pPr>
        <w:pStyle w:val="BodyText1"/>
        <w:rPr>
          <w:rFonts w:cs="Helvetica"/>
          <w:szCs w:val="22"/>
        </w:rPr>
      </w:pPr>
      <w:r w:rsidRPr="004F1376">
        <w:rPr>
          <w:rFonts w:cs="Helvetica"/>
          <w:szCs w:val="22"/>
        </w:rPr>
        <w:t>Criminal records information will be processed in</w:t>
      </w:r>
      <w:r w:rsidR="00F71179" w:rsidRPr="004F1376">
        <w:rPr>
          <w:rFonts w:cs="Helvetica"/>
          <w:szCs w:val="22"/>
        </w:rPr>
        <w:t xml:space="preserve"> accordance with </w:t>
      </w:r>
      <w:r w:rsidR="00B5108F">
        <w:rPr>
          <w:rFonts w:cs="Helvetica"/>
          <w:szCs w:val="22"/>
        </w:rPr>
        <w:t>AUKN</w:t>
      </w:r>
      <w:r w:rsidR="00E759B1" w:rsidRPr="004F1376">
        <w:rPr>
          <w:rFonts w:cs="Helvetica"/>
          <w:szCs w:val="22"/>
        </w:rPr>
        <w:t>’s</w:t>
      </w:r>
      <w:r w:rsidR="00A31948" w:rsidRPr="004F1376">
        <w:rPr>
          <w:rFonts w:cs="Helvetica"/>
          <w:szCs w:val="22"/>
        </w:rPr>
        <w:t xml:space="preserve"> </w:t>
      </w:r>
      <w:r w:rsidR="00F71179" w:rsidRPr="004F1376">
        <w:rPr>
          <w:rFonts w:cs="Helvetica"/>
          <w:szCs w:val="22"/>
        </w:rPr>
        <w:t>requirement to complete DBS checks.</w:t>
      </w:r>
    </w:p>
    <w:p w14:paraId="495A3D9E" w14:textId="4B305E3E" w:rsidR="0056145B" w:rsidRPr="004F1376" w:rsidRDefault="00D550B4" w:rsidP="0009398C">
      <w:pPr>
        <w:pStyle w:val="Level1Heading"/>
        <w:numPr>
          <w:ilvl w:val="0"/>
          <w:numId w:val="45"/>
        </w:numPr>
      </w:pPr>
      <w:bookmarkStart w:id="516" w:name="08351ee0-b1a7-4825-b928-5263f1f04be7"/>
      <w:r w:rsidRPr="004F1376">
        <w:t>d</w:t>
      </w:r>
      <w:r w:rsidR="0056145B" w:rsidRPr="004F1376">
        <w:t>ata protection impact assessments (DPIAs)</w:t>
      </w:r>
      <w:bookmarkEnd w:id="516"/>
    </w:p>
    <w:p w14:paraId="25FAC033" w14:textId="23630070" w:rsidR="0056145B" w:rsidRPr="004F1376" w:rsidRDefault="0056145B" w:rsidP="00F601C0">
      <w:pPr>
        <w:pStyle w:val="Level2Number"/>
        <w:numPr>
          <w:ilvl w:val="1"/>
          <w:numId w:val="45"/>
        </w:numPr>
      </w:pPr>
      <w:bookmarkStart w:id="517" w:name="9aed488f-ed79-4c52-b150-f95b8fe06ebb"/>
      <w:r w:rsidRPr="004F1376">
        <w:t xml:space="preserve">Where processing is likely to result in a high risk to an individual’s data protection rights (e.g. where </w:t>
      </w:r>
      <w:r w:rsidR="00B5108F">
        <w:t>AUKN</w:t>
      </w:r>
      <w:r w:rsidR="0051423E" w:rsidRPr="004F1376">
        <w:t xml:space="preserve"> </w:t>
      </w:r>
      <w:r w:rsidRPr="004F1376">
        <w:t>is planning to us</w:t>
      </w:r>
      <w:r w:rsidR="0051423E" w:rsidRPr="004F1376">
        <w:t xml:space="preserve">e a new form of technology), they </w:t>
      </w:r>
      <w:r w:rsidRPr="004F1376">
        <w:t>will, before commencing the processing, carry out a DPIA to assess:</w:t>
      </w:r>
      <w:bookmarkEnd w:id="517"/>
    </w:p>
    <w:p w14:paraId="1FAC2A4A" w14:textId="64B0876B" w:rsidR="0056145B" w:rsidRPr="004F1376" w:rsidRDefault="0056145B" w:rsidP="00F601C0">
      <w:pPr>
        <w:pStyle w:val="Level3Number"/>
        <w:numPr>
          <w:ilvl w:val="2"/>
          <w:numId w:val="45"/>
        </w:numPr>
      </w:pPr>
      <w:bookmarkStart w:id="518" w:name="adf56a4e-8292-4d6e-8102-d97dbee6f939"/>
      <w:r w:rsidRPr="004F1376">
        <w:t>whether the processing is necessary and proportionate in relation to its purpose;</w:t>
      </w:r>
      <w:bookmarkEnd w:id="518"/>
    </w:p>
    <w:p w14:paraId="2ADF107B" w14:textId="1D640A4F" w:rsidR="0056145B" w:rsidRPr="004F1376" w:rsidRDefault="0056145B" w:rsidP="00F601C0">
      <w:pPr>
        <w:pStyle w:val="Level3Number"/>
        <w:numPr>
          <w:ilvl w:val="2"/>
          <w:numId w:val="45"/>
        </w:numPr>
      </w:pPr>
      <w:bookmarkStart w:id="519" w:name="561de854-3431-4ef8-abb1-42716d82eb4b"/>
      <w:r w:rsidRPr="004F1376">
        <w:t>the risks to individuals; and</w:t>
      </w:r>
      <w:bookmarkEnd w:id="519"/>
    </w:p>
    <w:p w14:paraId="4A880FFB" w14:textId="2EF802FD" w:rsidR="0056145B" w:rsidRPr="004F1376" w:rsidRDefault="0056145B" w:rsidP="00F601C0">
      <w:pPr>
        <w:pStyle w:val="Level3Number"/>
        <w:numPr>
          <w:ilvl w:val="2"/>
          <w:numId w:val="45"/>
        </w:numPr>
      </w:pPr>
      <w:bookmarkStart w:id="520" w:name="fc89b75f-a343-4259-b08a-751ead2e64ae"/>
      <w:r w:rsidRPr="004F1376">
        <w:t>what measures can be put in place to address those risks and protect personal information.</w:t>
      </w:r>
      <w:bookmarkEnd w:id="520"/>
    </w:p>
    <w:p w14:paraId="60D9ED18" w14:textId="117BF4FB" w:rsidR="0056145B" w:rsidRPr="004F1376" w:rsidRDefault="0056145B" w:rsidP="00F601C0">
      <w:pPr>
        <w:pStyle w:val="Level2Number"/>
        <w:numPr>
          <w:ilvl w:val="1"/>
          <w:numId w:val="45"/>
        </w:numPr>
      </w:pPr>
      <w:bookmarkStart w:id="521" w:name="8f25ccf2-79ad-44d1-a748-f640be622477"/>
      <w:r w:rsidRPr="004F1376">
        <w:t xml:space="preserve">Before any new form of technology is introduced, the manager responsible should therefore contact </w:t>
      </w:r>
      <w:r w:rsidRPr="004F1376">
        <w:rPr>
          <w:rStyle w:val="AlternativeText"/>
          <w:rFonts w:cs="Helvetica"/>
          <w:iCs w:val="0"/>
        </w:rPr>
        <w:t>the</w:t>
      </w:r>
      <w:r w:rsidR="00235C69" w:rsidRPr="004F1376">
        <w:rPr>
          <w:rStyle w:val="AlternativeText"/>
          <w:rFonts w:cs="Helvetica"/>
          <w:iCs w:val="0"/>
        </w:rPr>
        <w:t xml:space="preserve"> </w:t>
      </w:r>
      <w:r w:rsidR="00B5108F">
        <w:rPr>
          <w:rStyle w:val="AlternativeText"/>
          <w:rFonts w:cs="Helvetica"/>
          <w:iCs w:val="0"/>
        </w:rPr>
        <w:t>Chief Executive</w:t>
      </w:r>
      <w:r w:rsidR="00235C69" w:rsidRPr="004F1376">
        <w:rPr>
          <w:rStyle w:val="AlternativeText"/>
          <w:rFonts w:cs="Helvetica"/>
          <w:iCs w:val="0"/>
        </w:rPr>
        <w:t xml:space="preserve"> </w:t>
      </w:r>
      <w:r w:rsidRPr="004F1376">
        <w:t>in order that a DPIA can be carried out.</w:t>
      </w:r>
      <w:bookmarkEnd w:id="521"/>
    </w:p>
    <w:p w14:paraId="2369948D" w14:textId="647D56B2" w:rsidR="0056145B" w:rsidRPr="004F1376" w:rsidRDefault="00D550B4" w:rsidP="0009398C">
      <w:pPr>
        <w:pStyle w:val="Level1Heading"/>
        <w:numPr>
          <w:ilvl w:val="0"/>
          <w:numId w:val="45"/>
        </w:numPr>
      </w:pPr>
      <w:bookmarkStart w:id="522" w:name="c3c7fe1f-7725-4ccb-a660-83b28be25b2d"/>
      <w:r w:rsidRPr="004F1376">
        <w:t>d</w:t>
      </w:r>
      <w:r w:rsidR="0056145B" w:rsidRPr="004F1376">
        <w:t>ocumentation and records</w:t>
      </w:r>
      <w:bookmarkEnd w:id="522"/>
    </w:p>
    <w:p w14:paraId="2474AF1B" w14:textId="40388D68" w:rsidR="0056145B" w:rsidRPr="004F1376" w:rsidRDefault="00B5108F" w:rsidP="00F601C0">
      <w:pPr>
        <w:pStyle w:val="Level2Number"/>
        <w:numPr>
          <w:ilvl w:val="1"/>
          <w:numId w:val="45"/>
        </w:numPr>
      </w:pPr>
      <w:bookmarkStart w:id="523" w:name="b4ded672-23f3-4932-8238-99ffbc5e5b4f"/>
      <w:r>
        <w:t>AUKN</w:t>
      </w:r>
      <w:r w:rsidR="00850084" w:rsidRPr="004F1376">
        <w:t xml:space="preserve"> </w:t>
      </w:r>
      <w:r w:rsidR="0056145B" w:rsidRPr="004F1376">
        <w:t>will keep written records of processing activities</w:t>
      </w:r>
      <w:r w:rsidR="006C563F" w:rsidRPr="004F1376">
        <w:rPr>
          <w:rStyle w:val="Strong"/>
          <w:iCs w:val="0"/>
        </w:rPr>
        <w:t xml:space="preserve"> </w:t>
      </w:r>
      <w:r w:rsidR="0056145B" w:rsidRPr="004F1376">
        <w:rPr>
          <w:rStyle w:val="OptionalText"/>
          <w:rFonts w:cs="Helvetica"/>
          <w:iCs w:val="0"/>
        </w:rPr>
        <w:t>which are high risk, i.e. which may result in a risk to individuals’ rights and freedoms or involve sensitive personal information</w:t>
      </w:r>
      <w:r w:rsidR="006C563F" w:rsidRPr="004F1376">
        <w:rPr>
          <w:rStyle w:val="OptionalText"/>
          <w:rFonts w:cs="Helvetica"/>
          <w:iCs w:val="0"/>
        </w:rPr>
        <w:t xml:space="preserve"> or criminal records information</w:t>
      </w:r>
      <w:r w:rsidR="0056145B" w:rsidRPr="004F1376">
        <w:t>, including:</w:t>
      </w:r>
      <w:bookmarkEnd w:id="523"/>
    </w:p>
    <w:p w14:paraId="2B6E5608" w14:textId="11AA8BCE" w:rsidR="0056145B" w:rsidRPr="004F1376" w:rsidRDefault="0056145B" w:rsidP="00F601C0">
      <w:pPr>
        <w:pStyle w:val="Level3Number"/>
        <w:numPr>
          <w:ilvl w:val="2"/>
          <w:numId w:val="45"/>
        </w:numPr>
      </w:pPr>
      <w:bookmarkStart w:id="524" w:name="bda2a2e9-6ed9-4b89-b6fc-3874e6f63c15"/>
      <w:r w:rsidRPr="004F1376">
        <w:lastRenderedPageBreak/>
        <w:t>the name and details of the organisation (and where applicable, of other controllers, the representative and DPO);</w:t>
      </w:r>
      <w:bookmarkEnd w:id="524"/>
    </w:p>
    <w:p w14:paraId="42E745BA" w14:textId="157EDCF1" w:rsidR="0056145B" w:rsidRPr="004F1376" w:rsidRDefault="0056145B" w:rsidP="00F601C0">
      <w:pPr>
        <w:pStyle w:val="Level3Number"/>
        <w:numPr>
          <w:ilvl w:val="2"/>
          <w:numId w:val="45"/>
        </w:numPr>
      </w:pPr>
      <w:bookmarkStart w:id="525" w:name="8f1bdbe3-d820-48df-8b4e-ddce9d12934a"/>
      <w:r w:rsidRPr="004F1376">
        <w:t>the purposes of the processing;</w:t>
      </w:r>
      <w:bookmarkEnd w:id="525"/>
    </w:p>
    <w:p w14:paraId="3D6ABBB9" w14:textId="46672DA9" w:rsidR="0056145B" w:rsidRPr="004F1376" w:rsidRDefault="0056145B" w:rsidP="00F601C0">
      <w:pPr>
        <w:pStyle w:val="Level3Number"/>
        <w:numPr>
          <w:ilvl w:val="2"/>
          <w:numId w:val="45"/>
        </w:numPr>
      </w:pPr>
      <w:bookmarkStart w:id="526" w:name="54ccbfdf-7f48-43c2-9c98-83aae1ebdd2b"/>
      <w:r w:rsidRPr="004F1376">
        <w:t>a description of the categories of individuals and categories of personal data;</w:t>
      </w:r>
      <w:bookmarkEnd w:id="526"/>
    </w:p>
    <w:p w14:paraId="42B0892A" w14:textId="39125057" w:rsidR="0056145B" w:rsidRPr="004F1376" w:rsidRDefault="0056145B" w:rsidP="00F601C0">
      <w:pPr>
        <w:pStyle w:val="Level3Number"/>
        <w:numPr>
          <w:ilvl w:val="2"/>
          <w:numId w:val="45"/>
        </w:numPr>
      </w:pPr>
      <w:bookmarkStart w:id="527" w:name="557e5573-03ca-4151-a083-eca770ec6d1f"/>
      <w:r w:rsidRPr="004F1376">
        <w:t>categories of recipients of personal data;</w:t>
      </w:r>
      <w:bookmarkEnd w:id="527"/>
    </w:p>
    <w:p w14:paraId="098AEBC0" w14:textId="23F2BA23" w:rsidR="0056145B" w:rsidRPr="004F1376" w:rsidRDefault="0056145B" w:rsidP="00F601C0">
      <w:pPr>
        <w:pStyle w:val="Level3Number"/>
        <w:numPr>
          <w:ilvl w:val="2"/>
          <w:numId w:val="45"/>
        </w:numPr>
      </w:pPr>
      <w:bookmarkStart w:id="528" w:name="a720d7a9-c0f9-4fdf-861f-134524ce9c09"/>
      <w:r w:rsidRPr="004F1376">
        <w:t>where relevant, details of transfers to third countries, including documentation of the transfer mechanism safeguards in place;</w:t>
      </w:r>
      <w:bookmarkEnd w:id="528"/>
    </w:p>
    <w:p w14:paraId="3182CFE9" w14:textId="65F574FB" w:rsidR="0056145B" w:rsidRPr="004F1376" w:rsidRDefault="0056145B" w:rsidP="00F601C0">
      <w:pPr>
        <w:pStyle w:val="Level3Number"/>
        <w:numPr>
          <w:ilvl w:val="2"/>
          <w:numId w:val="45"/>
        </w:numPr>
      </w:pPr>
      <w:bookmarkStart w:id="529" w:name="31aca277-f509-4cf4-942f-2b4ed2706547"/>
      <w:r w:rsidRPr="004F1376">
        <w:t>where possible, retention schedules; and</w:t>
      </w:r>
      <w:bookmarkEnd w:id="529"/>
    </w:p>
    <w:p w14:paraId="026EE91A" w14:textId="07150FEB" w:rsidR="0056145B" w:rsidRPr="004F1376" w:rsidRDefault="0056145B" w:rsidP="00F601C0">
      <w:pPr>
        <w:pStyle w:val="Level3Number"/>
        <w:numPr>
          <w:ilvl w:val="2"/>
          <w:numId w:val="45"/>
        </w:numPr>
      </w:pPr>
      <w:bookmarkStart w:id="530" w:name="2c9d3fb7-531a-42e8-ab38-5f88fa9f9dd6"/>
      <w:r w:rsidRPr="004F1376">
        <w:t>where possible, a description of technical and organisational security measures.</w:t>
      </w:r>
      <w:bookmarkEnd w:id="530"/>
    </w:p>
    <w:p w14:paraId="73F13A8C" w14:textId="77E233EE" w:rsidR="0056145B" w:rsidRPr="004F1376" w:rsidRDefault="00AA477E" w:rsidP="00F601C0">
      <w:pPr>
        <w:pStyle w:val="Level2Number"/>
        <w:numPr>
          <w:ilvl w:val="1"/>
          <w:numId w:val="45"/>
        </w:numPr>
      </w:pPr>
      <w:bookmarkStart w:id="531" w:name="029840be-10ef-4812-b371-8fafeb7c38e9"/>
      <w:r w:rsidRPr="004F1376">
        <w:t xml:space="preserve">As part of their </w:t>
      </w:r>
      <w:r w:rsidR="0056145B" w:rsidRPr="004F1376">
        <w:t xml:space="preserve">record of processing activities </w:t>
      </w:r>
      <w:r w:rsidR="00B5108F">
        <w:t>AUKN</w:t>
      </w:r>
      <w:r w:rsidR="0056145B" w:rsidRPr="004F1376">
        <w:t xml:space="preserve"> document</w:t>
      </w:r>
      <w:r w:rsidR="000C2E83" w:rsidRPr="004F1376">
        <w:t>s</w:t>
      </w:r>
      <w:r w:rsidR="0056145B" w:rsidRPr="004F1376">
        <w:t>, or link</w:t>
      </w:r>
      <w:r w:rsidR="000C2E83" w:rsidRPr="004F1376">
        <w:t>s</w:t>
      </w:r>
      <w:r w:rsidR="0056145B" w:rsidRPr="004F1376">
        <w:t xml:space="preserve"> to documentation, on:</w:t>
      </w:r>
      <w:bookmarkEnd w:id="531"/>
    </w:p>
    <w:p w14:paraId="085FFE3B" w14:textId="1F48B1BE" w:rsidR="0056145B" w:rsidRPr="004F1376" w:rsidRDefault="0056145B" w:rsidP="00F601C0">
      <w:pPr>
        <w:pStyle w:val="Level3Number"/>
        <w:numPr>
          <w:ilvl w:val="2"/>
          <w:numId w:val="45"/>
        </w:numPr>
      </w:pPr>
      <w:bookmarkStart w:id="532" w:name="fea31d4e-f776-4cd6-a3a8-967e92ccdada"/>
      <w:r w:rsidRPr="004F1376">
        <w:t>information required for privacy notices;</w:t>
      </w:r>
      <w:bookmarkEnd w:id="532"/>
    </w:p>
    <w:p w14:paraId="65A8E118" w14:textId="24BECAB9" w:rsidR="0056145B" w:rsidRPr="004F1376" w:rsidRDefault="0056145B" w:rsidP="00F601C0">
      <w:pPr>
        <w:pStyle w:val="Level3Number"/>
        <w:numPr>
          <w:ilvl w:val="2"/>
          <w:numId w:val="45"/>
        </w:numPr>
      </w:pPr>
      <w:bookmarkStart w:id="533" w:name="52462dfd-8305-48ae-9702-f0c074473504"/>
      <w:r w:rsidRPr="004F1376">
        <w:t>records of consent;</w:t>
      </w:r>
      <w:bookmarkEnd w:id="533"/>
    </w:p>
    <w:p w14:paraId="1AD03062" w14:textId="2EBDA328" w:rsidR="0056145B" w:rsidRPr="004F1376" w:rsidRDefault="0056145B" w:rsidP="00F601C0">
      <w:pPr>
        <w:pStyle w:val="Level3Number"/>
        <w:numPr>
          <w:ilvl w:val="2"/>
          <w:numId w:val="45"/>
        </w:numPr>
      </w:pPr>
      <w:bookmarkStart w:id="534" w:name="fd828565-6d64-480a-935a-79fcca1ad7fa"/>
      <w:r w:rsidRPr="004F1376">
        <w:t>controller-processor contracts;</w:t>
      </w:r>
      <w:bookmarkEnd w:id="534"/>
    </w:p>
    <w:p w14:paraId="3FDCF133" w14:textId="06117D3C" w:rsidR="0056145B" w:rsidRPr="004F1376" w:rsidRDefault="0056145B" w:rsidP="00F601C0">
      <w:pPr>
        <w:pStyle w:val="Level3Number"/>
        <w:numPr>
          <w:ilvl w:val="2"/>
          <w:numId w:val="45"/>
        </w:numPr>
      </w:pPr>
      <w:bookmarkStart w:id="535" w:name="997bb98a-fa31-4299-aa26-db423daaa7a2"/>
      <w:r w:rsidRPr="004F1376">
        <w:t>the location of personal information;</w:t>
      </w:r>
      <w:bookmarkEnd w:id="535"/>
    </w:p>
    <w:p w14:paraId="1A1E03F3" w14:textId="54684F5A" w:rsidR="0056145B" w:rsidRPr="004F1376" w:rsidRDefault="0056145B" w:rsidP="00F601C0">
      <w:pPr>
        <w:pStyle w:val="Level3Number"/>
        <w:numPr>
          <w:ilvl w:val="2"/>
          <w:numId w:val="45"/>
        </w:numPr>
      </w:pPr>
      <w:bookmarkStart w:id="536" w:name="99b5282c-f10f-437e-ae2e-d8e3fec7f226"/>
      <w:r w:rsidRPr="004F1376">
        <w:t>DPIAs; and</w:t>
      </w:r>
      <w:bookmarkEnd w:id="536"/>
    </w:p>
    <w:p w14:paraId="0C8A53A1" w14:textId="112CEC12" w:rsidR="0056145B" w:rsidRPr="004F1376" w:rsidRDefault="0056145B" w:rsidP="00F601C0">
      <w:pPr>
        <w:pStyle w:val="Level3Number"/>
        <w:numPr>
          <w:ilvl w:val="2"/>
          <w:numId w:val="45"/>
        </w:numPr>
      </w:pPr>
      <w:bookmarkStart w:id="537" w:name="8443abfe-648a-4bd0-8239-eb5e74dd3e32"/>
      <w:r w:rsidRPr="004F1376">
        <w:t>records of data breaches.</w:t>
      </w:r>
      <w:bookmarkEnd w:id="537"/>
    </w:p>
    <w:p w14:paraId="31B6EC81" w14:textId="3516D05A" w:rsidR="0056145B" w:rsidRPr="004F1376" w:rsidRDefault="00AA477E" w:rsidP="00F601C0">
      <w:pPr>
        <w:pStyle w:val="Level2Number"/>
        <w:numPr>
          <w:ilvl w:val="1"/>
          <w:numId w:val="45"/>
        </w:numPr>
      </w:pPr>
      <w:bookmarkStart w:id="538" w:name="ba07e2b0-50fb-46d6-ac83-0bd18ebc5e99"/>
      <w:r w:rsidRPr="004F1376">
        <w:t xml:space="preserve">If </w:t>
      </w:r>
      <w:r w:rsidR="00B5108F">
        <w:t>AUKN</w:t>
      </w:r>
      <w:r w:rsidRPr="004F1376">
        <w:t xml:space="preserve"> </w:t>
      </w:r>
      <w:r w:rsidR="0056145B" w:rsidRPr="004F1376">
        <w:t>process</w:t>
      </w:r>
      <w:r w:rsidR="00F127AC" w:rsidRPr="004F1376">
        <w:t>es</w:t>
      </w:r>
      <w:r w:rsidR="0056145B" w:rsidRPr="004F1376">
        <w:t xml:space="preserve"> sensitive personal information or c</w:t>
      </w:r>
      <w:r w:rsidRPr="004F1376">
        <w:t xml:space="preserve">riminal records information, they </w:t>
      </w:r>
      <w:r w:rsidR="0056145B" w:rsidRPr="004F1376">
        <w:t>will keep written records of:</w:t>
      </w:r>
      <w:bookmarkEnd w:id="538"/>
    </w:p>
    <w:p w14:paraId="519BE05D" w14:textId="133D9233" w:rsidR="0056145B" w:rsidRPr="004F1376" w:rsidRDefault="0056145B" w:rsidP="00F601C0">
      <w:pPr>
        <w:pStyle w:val="Level3Number"/>
        <w:numPr>
          <w:ilvl w:val="2"/>
          <w:numId w:val="45"/>
        </w:numPr>
      </w:pPr>
      <w:bookmarkStart w:id="539" w:name="0f342e27-16fa-438c-b3c7-39b0a9ed61d0"/>
      <w:r w:rsidRPr="004F1376">
        <w:t>the relevant purpose(s) for which the processing takes place, including (where required) why it is necessary for that purpose;</w:t>
      </w:r>
      <w:bookmarkEnd w:id="539"/>
    </w:p>
    <w:p w14:paraId="63FB1EE8" w14:textId="774E980D" w:rsidR="0056145B" w:rsidRPr="004F1376" w:rsidRDefault="00AA477E" w:rsidP="00F601C0">
      <w:pPr>
        <w:pStyle w:val="Level3Number"/>
        <w:numPr>
          <w:ilvl w:val="2"/>
          <w:numId w:val="45"/>
        </w:numPr>
      </w:pPr>
      <w:bookmarkStart w:id="540" w:name="0572626f-80f7-4f9b-b3d5-929d6922d29d"/>
      <w:r w:rsidRPr="004F1376">
        <w:t xml:space="preserve">the lawful basis for their </w:t>
      </w:r>
      <w:r w:rsidR="0056145B" w:rsidRPr="004F1376">
        <w:t>processing; and</w:t>
      </w:r>
      <w:bookmarkEnd w:id="540"/>
    </w:p>
    <w:p w14:paraId="33DDA34B" w14:textId="13953C1D" w:rsidR="0056145B" w:rsidRPr="004F1376" w:rsidRDefault="00AA477E" w:rsidP="00F601C0">
      <w:pPr>
        <w:pStyle w:val="Level3Number"/>
        <w:numPr>
          <w:ilvl w:val="2"/>
          <w:numId w:val="45"/>
        </w:numPr>
      </w:pPr>
      <w:bookmarkStart w:id="541" w:name="54c4b0c8-ea72-4a42-835a-12f0b8f12646"/>
      <w:r w:rsidRPr="004F1376">
        <w:t xml:space="preserve">whether they </w:t>
      </w:r>
      <w:r w:rsidR="0056145B" w:rsidRPr="004F1376">
        <w:t>retain and erase the personal inf</w:t>
      </w:r>
      <w:r w:rsidRPr="004F1376">
        <w:t xml:space="preserve">ormation in accordance with their </w:t>
      </w:r>
      <w:r w:rsidR="0056145B" w:rsidRPr="004F1376">
        <w:t xml:space="preserve">policy document and, if not, the reasons for not following </w:t>
      </w:r>
      <w:r w:rsidRPr="004F1376">
        <w:t>their</w:t>
      </w:r>
      <w:r w:rsidR="0056145B" w:rsidRPr="004F1376">
        <w:t xml:space="preserve"> policy.</w:t>
      </w:r>
      <w:bookmarkEnd w:id="541"/>
    </w:p>
    <w:p w14:paraId="58CE3522" w14:textId="76589E89" w:rsidR="0056145B" w:rsidRPr="004F1376" w:rsidRDefault="00B5108F" w:rsidP="00F601C0">
      <w:pPr>
        <w:pStyle w:val="Level2Number"/>
        <w:numPr>
          <w:ilvl w:val="1"/>
          <w:numId w:val="45"/>
        </w:numPr>
      </w:pPr>
      <w:bookmarkStart w:id="542" w:name="920490f6-7579-4cc4-83d3-d3e98314f025"/>
      <w:r>
        <w:t>AUKN</w:t>
      </w:r>
      <w:r w:rsidR="00AA477E" w:rsidRPr="004F1376">
        <w:t xml:space="preserve"> </w:t>
      </w:r>
      <w:r w:rsidR="0056145B" w:rsidRPr="004F1376">
        <w:t xml:space="preserve">will conduct regular reviews of the personal information </w:t>
      </w:r>
      <w:r w:rsidR="00AA477E" w:rsidRPr="004F1376">
        <w:t xml:space="preserve">they process and update their </w:t>
      </w:r>
      <w:r w:rsidR="0056145B" w:rsidRPr="004F1376">
        <w:t>documentation accordingly.</w:t>
      </w:r>
      <w:r w:rsidR="006C563F" w:rsidRPr="004F1376">
        <w:rPr>
          <w:rStyle w:val="Strong"/>
          <w:iCs w:val="0"/>
        </w:rPr>
        <w:t xml:space="preserve">  </w:t>
      </w:r>
      <w:r w:rsidR="0056145B" w:rsidRPr="004F1376">
        <w:rPr>
          <w:rStyle w:val="OptionalText"/>
          <w:rFonts w:cs="Helvetica"/>
          <w:iCs w:val="0"/>
        </w:rPr>
        <w:t>This may include:</w:t>
      </w:r>
      <w:bookmarkEnd w:id="542"/>
    </w:p>
    <w:p w14:paraId="79D93EBA" w14:textId="29AEA586" w:rsidR="0056145B" w:rsidRPr="004F1376" w:rsidRDefault="0056145B" w:rsidP="00F601C0">
      <w:pPr>
        <w:pStyle w:val="Level3Number"/>
        <w:numPr>
          <w:ilvl w:val="2"/>
          <w:numId w:val="45"/>
        </w:numPr>
      </w:pPr>
      <w:bookmarkStart w:id="543" w:name="2d71826f-97ba-4a94-ba73-b08960ce5a85"/>
      <w:r w:rsidRPr="004F1376">
        <w:t xml:space="preserve">carrying out information audits to find out what personal information </w:t>
      </w:r>
      <w:r w:rsidR="00B5108F">
        <w:t>AUKN</w:t>
      </w:r>
      <w:r w:rsidRPr="004F1376">
        <w:t xml:space="preserve"> holds;</w:t>
      </w:r>
      <w:bookmarkEnd w:id="543"/>
    </w:p>
    <w:p w14:paraId="1E485C8F" w14:textId="5C695DAA" w:rsidR="0056145B" w:rsidRPr="004F1376" w:rsidRDefault="0056145B" w:rsidP="00F601C0">
      <w:pPr>
        <w:pStyle w:val="Level3Number"/>
        <w:numPr>
          <w:ilvl w:val="2"/>
          <w:numId w:val="45"/>
        </w:numPr>
      </w:pPr>
      <w:bookmarkStart w:id="544" w:name="55d05713-60fb-4f97-ae4c-7b4e68522c05"/>
      <w:r w:rsidRPr="004F1376">
        <w:t xml:space="preserve">distributing questionnaires and talking to staff across the </w:t>
      </w:r>
      <w:r w:rsidR="001534EB" w:rsidRPr="004F1376">
        <w:t>c</w:t>
      </w:r>
      <w:r w:rsidRPr="004F1376">
        <w:t>ompany to ge</w:t>
      </w:r>
      <w:r w:rsidR="00AA477E" w:rsidRPr="004F1376">
        <w:t>t a more complete picture of their</w:t>
      </w:r>
      <w:r w:rsidRPr="004F1376">
        <w:t xml:space="preserve"> processing activities; and</w:t>
      </w:r>
      <w:bookmarkEnd w:id="544"/>
    </w:p>
    <w:p w14:paraId="59139E82" w14:textId="5BBD3177" w:rsidR="0056145B" w:rsidRPr="004F1376" w:rsidRDefault="00AA477E" w:rsidP="00F601C0">
      <w:pPr>
        <w:pStyle w:val="Level3Number"/>
        <w:numPr>
          <w:ilvl w:val="2"/>
          <w:numId w:val="45"/>
        </w:numPr>
      </w:pPr>
      <w:bookmarkStart w:id="545" w:name="6e8a8a71-a5d5-442f-826f-16c821253ba0"/>
      <w:r w:rsidRPr="004F1376">
        <w:t xml:space="preserve">reviewing their </w:t>
      </w:r>
      <w:r w:rsidR="0056145B" w:rsidRPr="004F1376">
        <w:t xml:space="preserve">policies, procedures, </w:t>
      </w:r>
      <w:r w:rsidR="00747491" w:rsidRPr="004F1376">
        <w:t>contracts,</w:t>
      </w:r>
      <w:r w:rsidR="0056145B" w:rsidRPr="004F1376">
        <w:t xml:space="preserve"> and agreements to address areas such as retention, </w:t>
      </w:r>
      <w:r w:rsidR="00AD480A" w:rsidRPr="004F1376">
        <w:t>security,</w:t>
      </w:r>
      <w:r w:rsidR="0056145B" w:rsidRPr="004F1376">
        <w:t xml:space="preserve"> and data sharing.</w:t>
      </w:r>
      <w:bookmarkEnd w:id="545"/>
    </w:p>
    <w:p w14:paraId="60B4C2C8" w14:textId="61248789" w:rsidR="0056145B" w:rsidRPr="004F1376" w:rsidRDefault="00B5108F" w:rsidP="00F601C0">
      <w:pPr>
        <w:pStyle w:val="Level2Number"/>
        <w:numPr>
          <w:ilvl w:val="1"/>
          <w:numId w:val="45"/>
        </w:numPr>
      </w:pPr>
      <w:bookmarkStart w:id="546" w:name="58cfd777-430c-4628-a562-159ed747f226"/>
      <w:r>
        <w:lastRenderedPageBreak/>
        <w:t>AUKN</w:t>
      </w:r>
      <w:r w:rsidR="00AA477E" w:rsidRPr="004F1376">
        <w:t xml:space="preserve"> document</w:t>
      </w:r>
      <w:r w:rsidR="000C2E83" w:rsidRPr="004F1376">
        <w:t>s</w:t>
      </w:r>
      <w:r w:rsidR="00AA477E" w:rsidRPr="004F1376">
        <w:t xml:space="preserve"> their </w:t>
      </w:r>
      <w:r w:rsidR="0056145B" w:rsidRPr="004F1376">
        <w:t xml:space="preserve">processing activities in electronic form so </w:t>
      </w:r>
      <w:r w:rsidR="00AA477E" w:rsidRPr="004F1376">
        <w:t xml:space="preserve">they </w:t>
      </w:r>
      <w:r w:rsidR="0056145B" w:rsidRPr="004F1376">
        <w:t xml:space="preserve">can add, </w:t>
      </w:r>
      <w:r w:rsidR="00747491" w:rsidRPr="004F1376">
        <w:t>remove,</w:t>
      </w:r>
      <w:r w:rsidR="0056145B" w:rsidRPr="004F1376">
        <w:t xml:space="preserve"> and amend information easily.</w:t>
      </w:r>
      <w:bookmarkEnd w:id="546"/>
    </w:p>
    <w:p w14:paraId="11A15F88" w14:textId="5C56C0F4" w:rsidR="0056145B" w:rsidRPr="004F1376" w:rsidRDefault="00D550B4" w:rsidP="0009398C">
      <w:pPr>
        <w:pStyle w:val="Level1Heading"/>
        <w:numPr>
          <w:ilvl w:val="0"/>
          <w:numId w:val="45"/>
        </w:numPr>
      </w:pPr>
      <w:bookmarkStart w:id="547" w:name="d323d00e-caf0-4c89-87b9-bace3adbb92c"/>
      <w:r w:rsidRPr="004F1376">
        <w:t>p</w:t>
      </w:r>
      <w:r w:rsidR="0056145B" w:rsidRPr="004F1376">
        <w:t>rivacy notice</w:t>
      </w:r>
      <w:bookmarkEnd w:id="547"/>
    </w:p>
    <w:p w14:paraId="76DA94F5" w14:textId="3EE6D5E6" w:rsidR="0056145B" w:rsidRPr="004F1376" w:rsidRDefault="00B5108F" w:rsidP="00F601C0">
      <w:pPr>
        <w:pStyle w:val="Level2Number"/>
        <w:numPr>
          <w:ilvl w:val="1"/>
          <w:numId w:val="45"/>
        </w:numPr>
      </w:pPr>
      <w:bookmarkStart w:id="548" w:name="821bed5d-2c9c-4c23-85b1-dcea1bb9dbf6"/>
      <w:r>
        <w:t>AUKN</w:t>
      </w:r>
      <w:r w:rsidR="00AA477E" w:rsidRPr="004F1376">
        <w:t xml:space="preserve"> </w:t>
      </w:r>
      <w:r w:rsidR="0056145B" w:rsidRPr="004F1376">
        <w:t xml:space="preserve">will issue privacy notices from time to time, informing you about the personal information that </w:t>
      </w:r>
      <w:r w:rsidR="00AA477E" w:rsidRPr="004F1376">
        <w:t xml:space="preserve">they </w:t>
      </w:r>
      <w:r w:rsidR="0056145B" w:rsidRPr="004F1376">
        <w:t>collect and hold relating to you, how you can expect your personal information to be used and for what purposes.</w:t>
      </w:r>
      <w:bookmarkEnd w:id="548"/>
    </w:p>
    <w:p w14:paraId="3A916FD1" w14:textId="10687412" w:rsidR="0056145B" w:rsidRPr="004F1376" w:rsidRDefault="00B5108F" w:rsidP="00F601C0">
      <w:pPr>
        <w:pStyle w:val="Level2Number"/>
        <w:numPr>
          <w:ilvl w:val="1"/>
          <w:numId w:val="45"/>
        </w:numPr>
      </w:pPr>
      <w:bookmarkStart w:id="549" w:name="94a8fdb1-b7ed-42f9-935e-a436a6ee753f"/>
      <w:r>
        <w:t>AUKN</w:t>
      </w:r>
      <w:r w:rsidR="00AA477E" w:rsidRPr="004F1376">
        <w:t xml:space="preserve"> </w:t>
      </w:r>
      <w:r w:rsidR="0056145B" w:rsidRPr="004F1376">
        <w:t xml:space="preserve">will take appropriate measures to provide information in privacy notices in a concise, transparent, </w:t>
      </w:r>
      <w:r w:rsidR="00747491" w:rsidRPr="004F1376">
        <w:t>intelligible,</w:t>
      </w:r>
      <w:r w:rsidR="0056145B" w:rsidRPr="004F1376">
        <w:t xml:space="preserve"> and easily accessible form, using clear and plain language.</w:t>
      </w:r>
      <w:bookmarkEnd w:id="549"/>
    </w:p>
    <w:p w14:paraId="787B85A8" w14:textId="6AE4371F" w:rsidR="0056145B" w:rsidRPr="004F1376" w:rsidRDefault="00D550B4" w:rsidP="0009398C">
      <w:pPr>
        <w:pStyle w:val="Level1Heading"/>
        <w:numPr>
          <w:ilvl w:val="0"/>
          <w:numId w:val="45"/>
        </w:numPr>
      </w:pPr>
      <w:bookmarkStart w:id="550" w:name="abbfb1e0-3965-490c-8e36-27f069da5108"/>
      <w:r w:rsidRPr="004F1376">
        <w:t>i</w:t>
      </w:r>
      <w:r w:rsidR="0056145B" w:rsidRPr="004F1376">
        <w:t>ndividual rights</w:t>
      </w:r>
      <w:bookmarkEnd w:id="550"/>
    </w:p>
    <w:p w14:paraId="35C36AFA" w14:textId="2B9EC351" w:rsidR="0056145B" w:rsidRPr="004F1376" w:rsidRDefault="0056145B" w:rsidP="00F601C0">
      <w:pPr>
        <w:pStyle w:val="Level2Number"/>
        <w:numPr>
          <w:ilvl w:val="1"/>
          <w:numId w:val="45"/>
        </w:numPr>
      </w:pPr>
      <w:bookmarkStart w:id="551" w:name="576b4f3e-43ba-4393-b3f9-e57db99093a1"/>
      <w:r w:rsidRPr="004F1376">
        <w:t>You (in common with other data subjects) have the following rights in relation to your personal information:</w:t>
      </w:r>
      <w:bookmarkEnd w:id="551"/>
    </w:p>
    <w:p w14:paraId="24EBD6DB" w14:textId="1B95B951" w:rsidR="0056145B" w:rsidRPr="004F1376" w:rsidRDefault="0056145B" w:rsidP="00F601C0">
      <w:pPr>
        <w:pStyle w:val="Level3Number"/>
        <w:numPr>
          <w:ilvl w:val="2"/>
          <w:numId w:val="45"/>
        </w:numPr>
      </w:pPr>
      <w:bookmarkStart w:id="552" w:name="cb685b6c-cf99-4712-9073-e7ecdf2c9ddf"/>
      <w:r w:rsidRPr="004F1376">
        <w:t xml:space="preserve">to be informed about how, why and on what basis that information </w:t>
      </w:r>
      <w:r w:rsidR="00980E55" w:rsidRPr="004F1376">
        <w:t xml:space="preserve">is processed—see </w:t>
      </w:r>
      <w:r w:rsidR="00B5108F">
        <w:t>AUKN</w:t>
      </w:r>
      <w:r w:rsidR="00AA477E" w:rsidRPr="004F1376">
        <w:t>’</w:t>
      </w:r>
      <w:r w:rsidR="00980E55" w:rsidRPr="004F1376">
        <w:t xml:space="preserve">s </w:t>
      </w:r>
      <w:r w:rsidRPr="004F1376">
        <w:rPr>
          <w:rStyle w:val="InsertText"/>
          <w:rFonts w:cs="Helvetica"/>
          <w:i w:val="0"/>
          <w:szCs w:val="22"/>
        </w:rPr>
        <w:t>data protection privacy notice</w:t>
      </w:r>
      <w:r w:rsidRPr="004F1376">
        <w:t>;</w:t>
      </w:r>
      <w:bookmarkEnd w:id="552"/>
    </w:p>
    <w:p w14:paraId="069E67D4" w14:textId="66B7E115" w:rsidR="0056145B" w:rsidRPr="004F1376" w:rsidRDefault="0056145B" w:rsidP="00F601C0">
      <w:pPr>
        <w:pStyle w:val="Level3Number"/>
        <w:numPr>
          <w:ilvl w:val="2"/>
          <w:numId w:val="45"/>
        </w:numPr>
      </w:pPr>
      <w:bookmarkStart w:id="553" w:name="6dae021f-cce6-41c5-9853-ab4d68ddca6b"/>
      <w:r w:rsidRPr="004F1376">
        <w:t>to obtain confirmation that your information is being processed and to obtain access to it and certain other information, by making a subjec</w:t>
      </w:r>
      <w:r w:rsidR="009B1886" w:rsidRPr="004F1376">
        <w:t>t access request</w:t>
      </w:r>
      <w:r w:rsidRPr="004F1376">
        <w:t>;</w:t>
      </w:r>
      <w:bookmarkEnd w:id="553"/>
    </w:p>
    <w:p w14:paraId="0601E272" w14:textId="0C4E8181" w:rsidR="0056145B" w:rsidRPr="004F1376" w:rsidRDefault="0056145B" w:rsidP="00F601C0">
      <w:pPr>
        <w:pStyle w:val="Level3Number"/>
        <w:numPr>
          <w:ilvl w:val="2"/>
          <w:numId w:val="45"/>
        </w:numPr>
      </w:pPr>
      <w:bookmarkStart w:id="554" w:name="b08131fe-e26b-4d40-88a1-4a41ba3a1ec2"/>
      <w:r w:rsidRPr="004F1376">
        <w:t>to have data corrected if it is inaccurate or incomplete;</w:t>
      </w:r>
      <w:bookmarkEnd w:id="554"/>
    </w:p>
    <w:p w14:paraId="1158EC42" w14:textId="4BF26096" w:rsidR="0056145B" w:rsidRPr="004F1376" w:rsidRDefault="0056145B" w:rsidP="00F601C0">
      <w:pPr>
        <w:pStyle w:val="Level3Number"/>
        <w:numPr>
          <w:ilvl w:val="2"/>
          <w:numId w:val="45"/>
        </w:numPr>
      </w:pPr>
      <w:bookmarkStart w:id="555" w:name="7c918581-ef0b-4078-ab8f-dd5f0c212776"/>
      <w:r w:rsidRPr="004F1376">
        <w:t>to have data erased if it is no longer necessary for the purpose for which it was originally collected/processed, or if there are no overriding legitimate grounds for the processing (this is sometimes known as ‘the right to be forgotten’);</w:t>
      </w:r>
      <w:bookmarkEnd w:id="555"/>
    </w:p>
    <w:p w14:paraId="1B6C6656" w14:textId="46566999" w:rsidR="0056145B" w:rsidRPr="004F1376" w:rsidRDefault="0056145B" w:rsidP="00F601C0">
      <w:pPr>
        <w:pStyle w:val="Level3Number"/>
        <w:numPr>
          <w:ilvl w:val="2"/>
          <w:numId w:val="45"/>
        </w:numPr>
      </w:pPr>
      <w:bookmarkStart w:id="556" w:name="1f0ed5a2-12c7-41c3-a9e7-57c5a2713a6a"/>
      <w:r w:rsidRPr="004F1376">
        <w:t xml:space="preserve">to restrict the processing of personal information where the accuracy of the information is contested, or the processing is unlawful (but you do not want the data to be erased), or where </w:t>
      </w:r>
      <w:r w:rsidR="00B5108F">
        <w:t>AUKN</w:t>
      </w:r>
      <w:r w:rsidRPr="004F1376">
        <w:t xml:space="preserve"> no longer needs the personal </w:t>
      </w:r>
      <w:r w:rsidR="0060742D" w:rsidRPr="004F1376">
        <w:t>information,</w:t>
      </w:r>
      <w:r w:rsidRPr="004F1376">
        <w:t xml:space="preserve"> but you require the data to establish, exercise or defend a legal claim; and</w:t>
      </w:r>
      <w:bookmarkEnd w:id="556"/>
    </w:p>
    <w:p w14:paraId="289EBA39" w14:textId="29D42B61" w:rsidR="0056145B" w:rsidRPr="004F1376" w:rsidRDefault="0056145B" w:rsidP="00F601C0">
      <w:pPr>
        <w:pStyle w:val="Level3Number"/>
        <w:numPr>
          <w:ilvl w:val="2"/>
          <w:numId w:val="45"/>
        </w:numPr>
      </w:pPr>
      <w:bookmarkStart w:id="557" w:name="175deb14-85c3-4fd0-92dc-1257d4a4e2e8"/>
      <w:r w:rsidRPr="004F1376">
        <w:t xml:space="preserve">to restrict the processing of personal information temporarily where you do not think it is accurate (and </w:t>
      </w:r>
      <w:r w:rsidR="00B5108F">
        <w:t>AUKN</w:t>
      </w:r>
      <w:r w:rsidRPr="004F1376">
        <w:t xml:space="preserve"> is verifying whether it is accurate), or where you have objected to the processing (and </w:t>
      </w:r>
      <w:r w:rsidR="00B5108F">
        <w:t>AUKN</w:t>
      </w:r>
      <w:r w:rsidRPr="004F1376">
        <w:t xml:space="preserve"> is considering whether the organisation’s legitimate grounds override your interests).</w:t>
      </w:r>
      <w:bookmarkEnd w:id="557"/>
    </w:p>
    <w:p w14:paraId="6C5AF366" w14:textId="39460B04" w:rsidR="0056145B" w:rsidRPr="004F1376" w:rsidRDefault="0056145B" w:rsidP="00F601C0">
      <w:pPr>
        <w:pStyle w:val="Level2Number"/>
        <w:numPr>
          <w:ilvl w:val="1"/>
          <w:numId w:val="45"/>
        </w:numPr>
      </w:pPr>
      <w:bookmarkStart w:id="558" w:name="99ac7970-6c81-4d9d-b4a5-a7d558327508"/>
      <w:r w:rsidRPr="004F1376">
        <w:t xml:space="preserve">If you wish to exercise any of the rights in paragraphs </w:t>
      </w:r>
      <w:r w:rsidRPr="004F1376">
        <w:fldChar w:fldCharType="begin"/>
      </w:r>
      <w:r w:rsidRPr="004F1376">
        <w:instrText xml:space="preserve">REF "b08131fe-e26b-4d40-88a1-4a41ba3a1ec2" \h  \r   \* MERGEFORMAT </w:instrText>
      </w:r>
      <w:r w:rsidRPr="004F1376">
        <w:fldChar w:fldCharType="separate"/>
      </w:r>
      <w:r w:rsidR="006E1162">
        <w:t>11.1.3</w:t>
      </w:r>
      <w:r w:rsidRPr="004F1376">
        <w:fldChar w:fldCharType="end"/>
      </w:r>
      <w:r w:rsidRPr="004F1376">
        <w:t xml:space="preserve"> to </w:t>
      </w:r>
      <w:r w:rsidRPr="004F1376">
        <w:fldChar w:fldCharType="begin"/>
      </w:r>
      <w:r w:rsidRPr="004F1376">
        <w:instrText xml:space="preserve">REF "175deb14-85c3-4fd0-92dc-1257d4a4e2e8" \h  \r   \* MERGEFORMAT </w:instrText>
      </w:r>
      <w:r w:rsidRPr="004F1376">
        <w:fldChar w:fldCharType="separate"/>
      </w:r>
      <w:r w:rsidR="006E1162">
        <w:t>11.1.6</w:t>
      </w:r>
      <w:r w:rsidRPr="004F1376">
        <w:fldChar w:fldCharType="end"/>
      </w:r>
      <w:r w:rsidRPr="004F1376">
        <w:t xml:space="preserve">, please contact </w:t>
      </w:r>
      <w:r w:rsidRPr="004F1376">
        <w:rPr>
          <w:rStyle w:val="AlternativeText"/>
          <w:rFonts w:cs="Helvetica"/>
          <w:iCs w:val="0"/>
        </w:rPr>
        <w:t xml:space="preserve">the </w:t>
      </w:r>
      <w:bookmarkEnd w:id="558"/>
      <w:r w:rsidR="00B5108F">
        <w:rPr>
          <w:rStyle w:val="AlternativeText"/>
          <w:rFonts w:cs="Helvetica"/>
          <w:iCs w:val="0"/>
        </w:rPr>
        <w:t>Chief Executive</w:t>
      </w:r>
      <w:r w:rsidR="00D00BA3" w:rsidRPr="004F1376">
        <w:rPr>
          <w:rStyle w:val="AlternativeText"/>
          <w:rFonts w:cs="Helvetica"/>
          <w:iCs w:val="0"/>
        </w:rPr>
        <w:t xml:space="preserve">. </w:t>
      </w:r>
    </w:p>
    <w:p w14:paraId="78386FF6" w14:textId="44BE7F0D" w:rsidR="0056145B" w:rsidRPr="004F1376" w:rsidRDefault="00D550B4" w:rsidP="0009398C">
      <w:pPr>
        <w:pStyle w:val="Level1Heading"/>
        <w:numPr>
          <w:ilvl w:val="0"/>
          <w:numId w:val="45"/>
        </w:numPr>
      </w:pPr>
      <w:bookmarkStart w:id="559" w:name="c52c0741-b7ae-4cea-81bb-7a2c88332e27"/>
      <w:r w:rsidRPr="004F1376">
        <w:t>i</w:t>
      </w:r>
      <w:r w:rsidR="0056145B" w:rsidRPr="004F1376">
        <w:t>ndividual obligations</w:t>
      </w:r>
      <w:bookmarkEnd w:id="559"/>
    </w:p>
    <w:p w14:paraId="282C1D64" w14:textId="3A45ADFC" w:rsidR="00233E81" w:rsidRPr="004F1376" w:rsidRDefault="0056145B" w:rsidP="00F601C0">
      <w:pPr>
        <w:pStyle w:val="Level2Number"/>
        <w:numPr>
          <w:ilvl w:val="1"/>
          <w:numId w:val="45"/>
        </w:numPr>
      </w:pPr>
      <w:bookmarkStart w:id="560" w:name="14f8ee12-5c67-4732-ab73-c0360cf9ccaa"/>
      <w:r w:rsidRPr="004F1376">
        <w:t>Individuals are res</w:t>
      </w:r>
      <w:r w:rsidR="001452C5" w:rsidRPr="004F1376">
        <w:t xml:space="preserve">ponsible for </w:t>
      </w:r>
      <w:r w:rsidR="008C6C27" w:rsidRPr="004F1376">
        <w:t xml:space="preserve">helping </w:t>
      </w:r>
      <w:r w:rsidR="00B5108F">
        <w:t>AUKN</w:t>
      </w:r>
      <w:r w:rsidR="008C6C27" w:rsidRPr="004F1376">
        <w:t xml:space="preserve"> </w:t>
      </w:r>
      <w:r w:rsidRPr="004F1376">
        <w:t>keep their personal informat</w:t>
      </w:r>
      <w:r w:rsidR="00233E81" w:rsidRPr="004F1376">
        <w:t xml:space="preserve">ion up to date. You should let your </w:t>
      </w:r>
      <w:r w:rsidR="000162FE" w:rsidRPr="004F1376">
        <w:t>M</w:t>
      </w:r>
      <w:r w:rsidR="00233E81" w:rsidRPr="004F1376">
        <w:t xml:space="preserve">anager </w:t>
      </w:r>
      <w:r w:rsidRPr="004F1376">
        <w:t xml:space="preserve">know if the information you have provided to </w:t>
      </w:r>
      <w:r w:rsidR="00B5108F">
        <w:t>AUKN</w:t>
      </w:r>
      <w:r w:rsidR="008C6C27" w:rsidRPr="004F1376">
        <w:t xml:space="preserve"> </w:t>
      </w:r>
      <w:r w:rsidRPr="004F1376">
        <w:t>changes, for example if you move house or change details of the bank or building society account to which you are paid</w:t>
      </w:r>
      <w:bookmarkStart w:id="561" w:name="3402f44d-4f8a-4bb7-9e0c-07c317e5d02a"/>
      <w:bookmarkEnd w:id="560"/>
      <w:r w:rsidR="00233E81" w:rsidRPr="004F1376">
        <w:t>.</w:t>
      </w:r>
    </w:p>
    <w:p w14:paraId="3F7043E5" w14:textId="4C4A138F" w:rsidR="0056145B" w:rsidRPr="004F1376" w:rsidRDefault="0056145B" w:rsidP="00F601C0">
      <w:pPr>
        <w:pStyle w:val="Level2Number"/>
        <w:numPr>
          <w:ilvl w:val="1"/>
          <w:numId w:val="45"/>
        </w:numPr>
      </w:pPr>
      <w:r w:rsidRPr="004F1376">
        <w:t xml:space="preserve">You may have access to the personal information of other members of staff, suppliers and </w:t>
      </w:r>
      <w:r w:rsidRPr="004F1376">
        <w:rPr>
          <w:rStyle w:val="AlternativeText"/>
          <w:rFonts w:cs="Helvetica"/>
          <w:iCs w:val="0"/>
        </w:rPr>
        <w:t>customers</w:t>
      </w:r>
      <w:r w:rsidRPr="004F1376">
        <w:t xml:space="preserve"> </w:t>
      </w:r>
      <w:r w:rsidR="008C6C27" w:rsidRPr="004F1376">
        <w:t xml:space="preserve">or </w:t>
      </w:r>
      <w:r w:rsidRPr="004F1376">
        <w:rPr>
          <w:rStyle w:val="AlternativeText"/>
          <w:rFonts w:cs="Helvetica"/>
          <w:iCs w:val="0"/>
        </w:rPr>
        <w:t>clients</w:t>
      </w:r>
      <w:r w:rsidRPr="004F1376">
        <w:t xml:space="preserve"> of </w:t>
      </w:r>
      <w:r w:rsidR="00B5108F">
        <w:t>AUKN</w:t>
      </w:r>
      <w:r w:rsidR="008C6C27" w:rsidRPr="004F1376">
        <w:t xml:space="preserve"> </w:t>
      </w:r>
      <w:r w:rsidRPr="004F1376">
        <w:t xml:space="preserve">in the course of your employment </w:t>
      </w:r>
      <w:r w:rsidRPr="004F1376">
        <w:lastRenderedPageBreak/>
        <w:t xml:space="preserve">or engagement. If so, </w:t>
      </w:r>
      <w:r w:rsidR="00B5108F">
        <w:t>AUKN</w:t>
      </w:r>
      <w:r w:rsidR="008C6C27" w:rsidRPr="004F1376">
        <w:t xml:space="preserve"> </w:t>
      </w:r>
      <w:r w:rsidRPr="004F1376">
        <w:t xml:space="preserve">expects you to help meet its data protection obligations to those individuals. For example, you should be aware that they may also enjoy the rights set out in paragraph </w:t>
      </w:r>
      <w:r w:rsidRPr="004F1376">
        <w:fldChar w:fldCharType="begin"/>
      </w:r>
      <w:r w:rsidRPr="004F1376">
        <w:instrText xml:space="preserve">REF "576b4f3e-43ba-4393-b3f9-e57db99093a1" \h  \r   \* MERGEFORMAT </w:instrText>
      </w:r>
      <w:r w:rsidRPr="004F1376">
        <w:fldChar w:fldCharType="separate"/>
      </w:r>
      <w:r w:rsidR="006E1162">
        <w:t>11.1</w:t>
      </w:r>
      <w:r w:rsidRPr="004F1376">
        <w:fldChar w:fldCharType="end"/>
      </w:r>
      <w:r w:rsidRPr="004F1376">
        <w:t xml:space="preserve"> above.</w:t>
      </w:r>
      <w:bookmarkEnd w:id="561"/>
    </w:p>
    <w:p w14:paraId="50E9755E" w14:textId="19A9656E" w:rsidR="0056145B" w:rsidRPr="004F1376" w:rsidRDefault="0056145B" w:rsidP="00F601C0">
      <w:pPr>
        <w:pStyle w:val="Level2Number"/>
        <w:numPr>
          <w:ilvl w:val="1"/>
          <w:numId w:val="45"/>
        </w:numPr>
      </w:pPr>
      <w:bookmarkStart w:id="562" w:name="b305bad4-bedf-4f9b-8956-fe9dfeeb2b1f"/>
      <w:r w:rsidRPr="004F1376">
        <w:t>If you have access to personal information, you must:</w:t>
      </w:r>
      <w:bookmarkEnd w:id="562"/>
    </w:p>
    <w:p w14:paraId="27487470" w14:textId="6329575A" w:rsidR="0056145B" w:rsidRPr="004F1376" w:rsidRDefault="0056145B" w:rsidP="00F601C0">
      <w:pPr>
        <w:pStyle w:val="Level3Number"/>
        <w:numPr>
          <w:ilvl w:val="2"/>
          <w:numId w:val="45"/>
        </w:numPr>
      </w:pPr>
      <w:bookmarkStart w:id="563" w:name="41138a20-6072-4dd1-8dd5-fc34852b0ab8"/>
      <w:r w:rsidRPr="004F1376">
        <w:t>only access the personal information that you have authority to access, and only for authorised purposes;</w:t>
      </w:r>
      <w:bookmarkEnd w:id="563"/>
    </w:p>
    <w:p w14:paraId="21A7A5A3" w14:textId="1157E610" w:rsidR="0056145B" w:rsidRPr="004F1376" w:rsidRDefault="0056145B" w:rsidP="00F601C0">
      <w:pPr>
        <w:pStyle w:val="Level3Number"/>
        <w:numPr>
          <w:ilvl w:val="2"/>
          <w:numId w:val="45"/>
        </w:numPr>
      </w:pPr>
      <w:bookmarkStart w:id="564" w:name="52062d60-8f06-4628-94f1-daec8289857a"/>
      <w:r w:rsidRPr="004F1376">
        <w:t xml:space="preserve">only allow other </w:t>
      </w:r>
      <w:r w:rsidR="005D5B8C" w:rsidRPr="004F1376">
        <w:t>eligible worker</w:t>
      </w:r>
      <w:r w:rsidR="008C6C27" w:rsidRPr="004F1376">
        <w:t xml:space="preserve">s </w:t>
      </w:r>
      <w:r w:rsidRPr="004F1376">
        <w:t>to access personal information if they have appropriate authorisation;</w:t>
      </w:r>
      <w:bookmarkEnd w:id="564"/>
    </w:p>
    <w:p w14:paraId="378A137D" w14:textId="6578B3B5" w:rsidR="0056145B" w:rsidRPr="004F1376" w:rsidRDefault="0056145B" w:rsidP="00F601C0">
      <w:pPr>
        <w:pStyle w:val="Level3Number"/>
        <w:numPr>
          <w:ilvl w:val="2"/>
          <w:numId w:val="45"/>
        </w:numPr>
      </w:pPr>
      <w:bookmarkStart w:id="565" w:name="ddbebfd0-9456-4ce0-a82b-e8a9ee4fa9f5"/>
      <w:r w:rsidRPr="004F1376">
        <w:t xml:space="preserve">only allow individuals who are not </w:t>
      </w:r>
      <w:r w:rsidR="005D5B8C" w:rsidRPr="004F1376">
        <w:t>eligible worker</w:t>
      </w:r>
      <w:r w:rsidR="008C6C27" w:rsidRPr="004F1376">
        <w:t>s</w:t>
      </w:r>
      <w:r w:rsidRPr="004F1376">
        <w:t xml:space="preserve"> to access personal information if you have specific authority to do so from</w:t>
      </w:r>
      <w:r w:rsidR="00D00BA3" w:rsidRPr="004F1376">
        <w:t xml:space="preserve"> the </w:t>
      </w:r>
      <w:r w:rsidR="00B5108F">
        <w:t>Chief Executive</w:t>
      </w:r>
      <w:r w:rsidR="00D00BA3" w:rsidRPr="004F1376">
        <w:t>;</w:t>
      </w:r>
      <w:bookmarkEnd w:id="565"/>
    </w:p>
    <w:p w14:paraId="471A81DE" w14:textId="4A9A23B2" w:rsidR="0056145B" w:rsidRPr="004F1376" w:rsidRDefault="0056145B" w:rsidP="00F601C0">
      <w:pPr>
        <w:pStyle w:val="Level3Number"/>
        <w:numPr>
          <w:ilvl w:val="2"/>
          <w:numId w:val="45"/>
        </w:numPr>
      </w:pPr>
      <w:bookmarkStart w:id="566" w:name="210e6d91-918a-4091-8afb-166161d851dd"/>
      <w:r w:rsidRPr="004F1376">
        <w:t>keep personal information secure (e.g. by complying with rules on access to premises, computer access, password protection and secure file storage and destruction</w:t>
      </w:r>
      <w:r w:rsidR="005D5CE0" w:rsidRPr="004F1376">
        <w:t>)</w:t>
      </w:r>
      <w:r w:rsidR="00544BE2" w:rsidRPr="004F1376">
        <w:t>;</w:t>
      </w:r>
      <w:bookmarkEnd w:id="566"/>
    </w:p>
    <w:p w14:paraId="5EF50B39" w14:textId="2D35D9B6" w:rsidR="0056145B" w:rsidRPr="004F1376" w:rsidRDefault="0056145B" w:rsidP="00F601C0">
      <w:pPr>
        <w:pStyle w:val="Level3Number"/>
        <w:numPr>
          <w:ilvl w:val="2"/>
          <w:numId w:val="45"/>
        </w:numPr>
      </w:pPr>
      <w:bookmarkStart w:id="567" w:name="c54ec7e1-b098-4f75-8c09-c7a4ab7be61e"/>
      <w:r w:rsidRPr="004F1376">
        <w:t xml:space="preserve">not remove personal information, or devices containing personal information (or which can be used to access it), from </w:t>
      </w:r>
      <w:r w:rsidR="00B5108F">
        <w:t>AUKN</w:t>
      </w:r>
      <w:r w:rsidR="008C4F28" w:rsidRPr="004F1376">
        <w:t>’s</w:t>
      </w:r>
      <w:r w:rsidRPr="004F1376">
        <w:t xml:space="preserve"> premises unless appropriate security measures are in place (such as pseudonymisation, encryption or password protection) to secure the information and the device; and</w:t>
      </w:r>
      <w:bookmarkEnd w:id="567"/>
    </w:p>
    <w:p w14:paraId="79BC60EC" w14:textId="1AAD9E26" w:rsidR="0056145B" w:rsidRPr="004F1376" w:rsidRDefault="0056145B" w:rsidP="00F601C0">
      <w:pPr>
        <w:pStyle w:val="Level3Number"/>
        <w:numPr>
          <w:ilvl w:val="2"/>
          <w:numId w:val="45"/>
        </w:numPr>
      </w:pPr>
      <w:bookmarkStart w:id="568" w:name="8a540a2d-c3dd-4012-8a0f-8e1e8134219d"/>
      <w:r w:rsidRPr="004F1376">
        <w:t>not store personal information on local drives or on personal devices that are used for work purposes</w:t>
      </w:r>
      <w:r w:rsidR="00544BE2" w:rsidRPr="004F1376">
        <w:rPr>
          <w:rStyle w:val="Strong"/>
          <w:rFonts w:cs="Helvetica"/>
          <w:szCs w:val="22"/>
        </w:rPr>
        <w:t>.</w:t>
      </w:r>
      <w:bookmarkEnd w:id="568"/>
    </w:p>
    <w:p w14:paraId="4ADF280F" w14:textId="0F8CB8C0" w:rsidR="0056145B" w:rsidRPr="004F1376" w:rsidRDefault="0056145B" w:rsidP="00F601C0">
      <w:pPr>
        <w:pStyle w:val="Level2Number"/>
        <w:numPr>
          <w:ilvl w:val="1"/>
          <w:numId w:val="45"/>
        </w:numPr>
      </w:pPr>
      <w:bookmarkStart w:id="569" w:name="726476b5-d0b1-413c-b06f-81136297b712"/>
      <w:r w:rsidRPr="004F1376">
        <w:t>You should contact</w:t>
      </w:r>
      <w:r w:rsidR="00D00BA3" w:rsidRPr="004F1376">
        <w:t xml:space="preserve"> the </w:t>
      </w:r>
      <w:r w:rsidR="00B5108F">
        <w:t>Chief Executive</w:t>
      </w:r>
      <w:r w:rsidR="00D00BA3" w:rsidRPr="004F1376">
        <w:t xml:space="preserve"> </w:t>
      </w:r>
      <w:r w:rsidRPr="004F1376">
        <w:t>if you are concerned or suspect that one of the following has taken place (or is taking place or likely to take place):</w:t>
      </w:r>
      <w:bookmarkEnd w:id="569"/>
    </w:p>
    <w:p w14:paraId="6E1097B2" w14:textId="2D5A0019" w:rsidR="0056145B" w:rsidRPr="004F1376" w:rsidRDefault="0056145B" w:rsidP="00F601C0">
      <w:pPr>
        <w:pStyle w:val="Level3Number"/>
        <w:numPr>
          <w:ilvl w:val="2"/>
          <w:numId w:val="45"/>
        </w:numPr>
      </w:pPr>
      <w:bookmarkStart w:id="570" w:name="2af99acc-a0e9-4d1e-b2e3-8323080e6095"/>
      <w:r w:rsidRPr="004F1376">
        <w:t xml:space="preserve">processing of personal data without a lawful basis for its processing or, in the case of sensitive personal information, without one of the conditions in paragraph </w:t>
      </w:r>
      <w:r w:rsidRPr="004F1376">
        <w:fldChar w:fldCharType="begin"/>
      </w:r>
      <w:r w:rsidRPr="004F1376">
        <w:instrText xml:space="preserve">REF "ce6087c2-c76e-4a0b-8367-ab1665ba2540" \h  \r   \* MERGEFORMAT </w:instrText>
      </w:r>
      <w:r w:rsidRPr="004F1376">
        <w:fldChar w:fldCharType="separate"/>
      </w:r>
      <w:r w:rsidR="006E1162">
        <w:t>6.2.2</w:t>
      </w:r>
      <w:r w:rsidRPr="004F1376">
        <w:fldChar w:fldCharType="end"/>
      </w:r>
      <w:r w:rsidRPr="004F1376">
        <w:t xml:space="preserve"> being met;</w:t>
      </w:r>
      <w:bookmarkEnd w:id="570"/>
    </w:p>
    <w:p w14:paraId="0D98761D" w14:textId="7F4EC6B2" w:rsidR="0056145B" w:rsidRPr="004F1376" w:rsidRDefault="0056145B" w:rsidP="00F601C0">
      <w:pPr>
        <w:pStyle w:val="Level3Number"/>
        <w:numPr>
          <w:ilvl w:val="2"/>
          <w:numId w:val="45"/>
        </w:numPr>
      </w:pPr>
      <w:bookmarkStart w:id="571" w:name="7a09d1ef-bc8d-409b-bd7d-c14541d4f6a3"/>
      <w:r w:rsidRPr="004F1376">
        <w:t xml:space="preserve">any data breach as set out in paragraph </w:t>
      </w:r>
      <w:r w:rsidRPr="004F1376">
        <w:fldChar w:fldCharType="begin"/>
      </w:r>
      <w:r w:rsidRPr="004F1376">
        <w:instrText xml:space="preserve">REF "1c3d359a-a323-4056-b7a7-67ee36d3bad0" \h  \r   \* MERGEFORMAT </w:instrText>
      </w:r>
      <w:r w:rsidRPr="004F1376">
        <w:fldChar w:fldCharType="separate"/>
      </w:r>
      <w:r w:rsidR="006E1162">
        <w:t>15.1</w:t>
      </w:r>
      <w:r w:rsidRPr="004F1376">
        <w:fldChar w:fldCharType="end"/>
      </w:r>
      <w:r w:rsidRPr="004F1376">
        <w:t xml:space="preserve"> below;</w:t>
      </w:r>
      <w:bookmarkEnd w:id="571"/>
    </w:p>
    <w:p w14:paraId="2CF7E01F" w14:textId="48D4E4EC" w:rsidR="0056145B" w:rsidRPr="004F1376" w:rsidRDefault="0056145B" w:rsidP="00F601C0">
      <w:pPr>
        <w:pStyle w:val="Level3Number"/>
        <w:numPr>
          <w:ilvl w:val="2"/>
          <w:numId w:val="45"/>
        </w:numPr>
      </w:pPr>
      <w:bookmarkStart w:id="572" w:name="48d08f91-76a8-4bc6-914e-a5875cfbc7bf"/>
      <w:r w:rsidRPr="004F1376">
        <w:t>access to personal information without the proper authorisation;</w:t>
      </w:r>
      <w:bookmarkEnd w:id="572"/>
    </w:p>
    <w:p w14:paraId="3C5DD7D5" w14:textId="0D6118D0" w:rsidR="0056145B" w:rsidRPr="004F1376" w:rsidRDefault="0056145B" w:rsidP="00F601C0">
      <w:pPr>
        <w:pStyle w:val="Level3Number"/>
        <w:numPr>
          <w:ilvl w:val="2"/>
          <w:numId w:val="45"/>
        </w:numPr>
      </w:pPr>
      <w:bookmarkStart w:id="573" w:name="73101063-7e20-4e13-bd74-cd096067cbeb"/>
      <w:r w:rsidRPr="004F1376">
        <w:t>personal information not kept or deleted securely;</w:t>
      </w:r>
      <w:bookmarkEnd w:id="573"/>
    </w:p>
    <w:p w14:paraId="772DE6A9" w14:textId="0ECB4881" w:rsidR="0056145B" w:rsidRPr="004F1376" w:rsidRDefault="0056145B" w:rsidP="00F601C0">
      <w:pPr>
        <w:pStyle w:val="Level3Number"/>
        <w:numPr>
          <w:ilvl w:val="2"/>
          <w:numId w:val="45"/>
        </w:numPr>
      </w:pPr>
      <w:bookmarkStart w:id="574" w:name="2d4c8f8c-359e-45ef-bdfc-a47691507129"/>
      <w:r w:rsidRPr="004F1376">
        <w:t xml:space="preserve">removal of personal information, or devices containing personal information (or which can be used to access it), from </w:t>
      </w:r>
      <w:r w:rsidR="00B5108F">
        <w:t>AUKN</w:t>
      </w:r>
      <w:r w:rsidRPr="004F1376">
        <w:t>’s premises without appropriate security measures being in place;</w:t>
      </w:r>
      <w:bookmarkEnd w:id="574"/>
    </w:p>
    <w:p w14:paraId="36F6CAE5" w14:textId="6164D6F5" w:rsidR="0056145B" w:rsidRPr="004F1376" w:rsidRDefault="0056145B" w:rsidP="00F601C0">
      <w:pPr>
        <w:pStyle w:val="Level3Number"/>
        <w:numPr>
          <w:ilvl w:val="2"/>
          <w:numId w:val="45"/>
        </w:numPr>
      </w:pPr>
      <w:bookmarkStart w:id="575" w:name="45a631c7-59d2-4e34-b4ee-e9d7b2665c0a"/>
      <w:r w:rsidRPr="004F1376">
        <w:t xml:space="preserve">any other breach of this policy or of any of the data protection principles set out in paragraph </w:t>
      </w:r>
      <w:r w:rsidRPr="004F1376">
        <w:fldChar w:fldCharType="begin"/>
      </w:r>
      <w:r w:rsidRPr="004F1376">
        <w:instrText xml:space="preserve">REF "228d20d3-4868-45cb-b9ff-296f61116742" \h  \r   \* MERGEFORMAT </w:instrText>
      </w:r>
      <w:r w:rsidRPr="004F1376">
        <w:fldChar w:fldCharType="separate"/>
      </w:r>
      <w:r w:rsidR="006E1162">
        <w:t>4.1</w:t>
      </w:r>
      <w:r w:rsidRPr="004F1376">
        <w:fldChar w:fldCharType="end"/>
      </w:r>
      <w:r w:rsidRPr="004F1376">
        <w:t xml:space="preserve"> above.</w:t>
      </w:r>
      <w:bookmarkEnd w:id="575"/>
    </w:p>
    <w:p w14:paraId="34D28371" w14:textId="15C13456" w:rsidR="0056145B" w:rsidRPr="004F1376" w:rsidRDefault="00D550B4" w:rsidP="0009398C">
      <w:pPr>
        <w:pStyle w:val="Level1Heading"/>
        <w:numPr>
          <w:ilvl w:val="0"/>
          <w:numId w:val="45"/>
        </w:numPr>
      </w:pPr>
      <w:bookmarkStart w:id="576" w:name="fd20ecb6-872a-47c5-bf07-bacd3713d269"/>
      <w:r w:rsidRPr="004F1376">
        <w:t>i</w:t>
      </w:r>
      <w:r w:rsidR="0056145B" w:rsidRPr="004F1376">
        <w:t>nformation security</w:t>
      </w:r>
      <w:bookmarkEnd w:id="576"/>
    </w:p>
    <w:p w14:paraId="0B094E23" w14:textId="7BDB8569" w:rsidR="0056145B" w:rsidRPr="004F1376" w:rsidRDefault="00B5108F" w:rsidP="00F601C0">
      <w:pPr>
        <w:pStyle w:val="Level2Number"/>
        <w:numPr>
          <w:ilvl w:val="1"/>
          <w:numId w:val="45"/>
        </w:numPr>
      </w:pPr>
      <w:bookmarkStart w:id="577" w:name="b869d53a-0496-4ae6-8a91-5be94bf5fd38"/>
      <w:r>
        <w:t>AUKN</w:t>
      </w:r>
      <w:r w:rsidR="008C4F28" w:rsidRPr="004F1376">
        <w:t xml:space="preserve"> </w:t>
      </w:r>
      <w:r w:rsidR="0056145B" w:rsidRPr="004F1376">
        <w:t xml:space="preserve">will use appropriate technical and organisational measures </w:t>
      </w:r>
      <w:r w:rsidR="008C4F28" w:rsidRPr="004F1376">
        <w:rPr>
          <w:rStyle w:val="OptionalText"/>
          <w:rFonts w:cs="Helvetica"/>
          <w:iCs w:val="0"/>
        </w:rPr>
        <w:t xml:space="preserve">in accordance with their </w:t>
      </w:r>
      <w:r w:rsidR="0056145B" w:rsidRPr="004F1376">
        <w:rPr>
          <w:rStyle w:val="OptionalText"/>
          <w:rFonts w:cs="Helvetica"/>
          <w:iCs w:val="0"/>
        </w:rPr>
        <w:t xml:space="preserve">policies </w:t>
      </w:r>
      <w:r w:rsidR="0056145B" w:rsidRPr="004F1376">
        <w:t xml:space="preserve">to keep personal information secure, and in particular to protect against unauthorised or unlawful processing and against accidental loss, </w:t>
      </w:r>
      <w:r w:rsidR="00747491" w:rsidRPr="004F1376">
        <w:t>destruction,</w:t>
      </w:r>
      <w:r w:rsidR="0056145B" w:rsidRPr="004F1376">
        <w:t xml:space="preserve"> or damage. These may include:</w:t>
      </w:r>
      <w:bookmarkEnd w:id="577"/>
    </w:p>
    <w:p w14:paraId="7F073E26" w14:textId="2B3DF194" w:rsidR="0056145B" w:rsidRPr="004F1376" w:rsidRDefault="0056145B" w:rsidP="00F601C0">
      <w:pPr>
        <w:pStyle w:val="Level3Number"/>
        <w:numPr>
          <w:ilvl w:val="2"/>
          <w:numId w:val="45"/>
        </w:numPr>
      </w:pPr>
      <w:bookmarkStart w:id="578" w:name="339cf565-c952-418b-b984-1cd5f39e8026"/>
      <w:r w:rsidRPr="004F1376">
        <w:lastRenderedPageBreak/>
        <w:t>making sure that, where possible, personal information is pseudonymised or encrypted;</w:t>
      </w:r>
      <w:bookmarkEnd w:id="578"/>
    </w:p>
    <w:p w14:paraId="53E822CD" w14:textId="4A325AB4" w:rsidR="0056145B" w:rsidRPr="004F1376" w:rsidRDefault="0056145B" w:rsidP="00F601C0">
      <w:pPr>
        <w:pStyle w:val="Level3Number"/>
        <w:numPr>
          <w:ilvl w:val="2"/>
          <w:numId w:val="45"/>
        </w:numPr>
      </w:pPr>
      <w:bookmarkStart w:id="579" w:name="790a4385-1b21-400f-bc8b-33c28dd4be17"/>
      <w:r w:rsidRPr="004F1376">
        <w:t>ensuring the ongoing confidentiality, integrity, availability and resilience of processing systems and services;</w:t>
      </w:r>
      <w:bookmarkEnd w:id="579"/>
    </w:p>
    <w:p w14:paraId="0B8BFB00" w14:textId="30F86909" w:rsidR="0056145B" w:rsidRPr="004F1376" w:rsidRDefault="0056145B" w:rsidP="00F601C0">
      <w:pPr>
        <w:pStyle w:val="Level3Number"/>
        <w:numPr>
          <w:ilvl w:val="2"/>
          <w:numId w:val="45"/>
        </w:numPr>
      </w:pPr>
      <w:bookmarkStart w:id="580" w:name="e8b32c05-9e54-413c-a660-046ece9e3579"/>
      <w:r w:rsidRPr="004F1376">
        <w:t>ensuring that, in the event of a physical or technical incident, availability and access to personal information can be restored in a timely manner; and</w:t>
      </w:r>
      <w:bookmarkEnd w:id="580"/>
    </w:p>
    <w:p w14:paraId="1428F164" w14:textId="0300652A" w:rsidR="0056145B" w:rsidRPr="004F1376" w:rsidRDefault="0056145B" w:rsidP="00F601C0">
      <w:pPr>
        <w:pStyle w:val="Level3Number"/>
        <w:numPr>
          <w:ilvl w:val="2"/>
          <w:numId w:val="45"/>
        </w:numPr>
      </w:pPr>
      <w:bookmarkStart w:id="581" w:name="b53d8bc0-ff79-4da8-b58c-9dac6cc89f3f"/>
      <w:r w:rsidRPr="004F1376">
        <w:t xml:space="preserve">a process for regularly testing, </w:t>
      </w:r>
      <w:r w:rsidR="00747491" w:rsidRPr="004F1376">
        <w:t>assessing,</w:t>
      </w:r>
      <w:r w:rsidRPr="004F1376">
        <w:t xml:space="preserve"> and evaluating the effectiveness of technical and organisational measures for ensuring the security of the processing.</w:t>
      </w:r>
      <w:bookmarkEnd w:id="581"/>
    </w:p>
    <w:p w14:paraId="01C13A43" w14:textId="133651C8" w:rsidR="0056145B" w:rsidRPr="004F1376" w:rsidRDefault="0056145B" w:rsidP="00F601C0">
      <w:pPr>
        <w:pStyle w:val="Level2Number"/>
        <w:numPr>
          <w:ilvl w:val="1"/>
          <w:numId w:val="45"/>
        </w:numPr>
      </w:pPr>
      <w:bookmarkStart w:id="582" w:name="2b8fe5ff-98a4-4643-9544-1e215748c62c"/>
      <w:r w:rsidRPr="004F1376">
        <w:t xml:space="preserve">Where </w:t>
      </w:r>
      <w:r w:rsidR="00B5108F">
        <w:t>AUKN</w:t>
      </w:r>
      <w:r w:rsidR="008C4F28" w:rsidRPr="004F1376">
        <w:t xml:space="preserve"> </w:t>
      </w:r>
      <w:r w:rsidRPr="004F1376">
        <w:t>uses external organisations to process personal information on its behalf, additional security arrangements need to be implemented in contracts with those organisations to safeguard the security of personal information. In particular, contracts with external organisations must provide that:</w:t>
      </w:r>
      <w:bookmarkEnd w:id="582"/>
    </w:p>
    <w:p w14:paraId="6CE4C0E7" w14:textId="4475F311" w:rsidR="0056145B" w:rsidRPr="004F1376" w:rsidRDefault="0056145B" w:rsidP="00F601C0">
      <w:pPr>
        <w:pStyle w:val="Level3Number"/>
        <w:numPr>
          <w:ilvl w:val="2"/>
          <w:numId w:val="45"/>
        </w:numPr>
      </w:pPr>
      <w:bookmarkStart w:id="583" w:name="b3c352ba-850a-4935-a55e-4c4530d18d6f"/>
      <w:r w:rsidRPr="004F1376">
        <w:t xml:space="preserve">the organisation may act only on the written instructions of </w:t>
      </w:r>
      <w:r w:rsidR="00B5108F">
        <w:t>AUKN</w:t>
      </w:r>
      <w:r w:rsidRPr="004F1376">
        <w:t>;</w:t>
      </w:r>
      <w:bookmarkEnd w:id="583"/>
    </w:p>
    <w:p w14:paraId="1EC95057" w14:textId="74BA830D" w:rsidR="0056145B" w:rsidRPr="004F1376" w:rsidRDefault="0056145B" w:rsidP="00F601C0">
      <w:pPr>
        <w:pStyle w:val="Level3Number"/>
        <w:numPr>
          <w:ilvl w:val="2"/>
          <w:numId w:val="45"/>
        </w:numPr>
      </w:pPr>
      <w:bookmarkStart w:id="584" w:name="f1be5d38-f39c-4d0a-a139-47e1ced96bf4"/>
      <w:r w:rsidRPr="004F1376">
        <w:t>those processing the data are subject to a duty of confidence;</w:t>
      </w:r>
      <w:bookmarkEnd w:id="584"/>
    </w:p>
    <w:p w14:paraId="2C1BCBBC" w14:textId="09C5073C" w:rsidR="0056145B" w:rsidRPr="004F1376" w:rsidRDefault="0056145B" w:rsidP="00F601C0">
      <w:pPr>
        <w:pStyle w:val="Level3Number"/>
        <w:numPr>
          <w:ilvl w:val="2"/>
          <w:numId w:val="45"/>
        </w:numPr>
      </w:pPr>
      <w:bookmarkStart w:id="585" w:name="868d1e53-17fc-46dc-a75b-365f9edc132f"/>
      <w:r w:rsidRPr="004F1376">
        <w:t>appropriate measures are taken to ensure the security of processing;</w:t>
      </w:r>
      <w:bookmarkEnd w:id="585"/>
    </w:p>
    <w:p w14:paraId="4163B2A1" w14:textId="212956B4" w:rsidR="0056145B" w:rsidRPr="004F1376" w:rsidRDefault="0056145B" w:rsidP="00F601C0">
      <w:pPr>
        <w:pStyle w:val="Level3Number"/>
        <w:numPr>
          <w:ilvl w:val="2"/>
          <w:numId w:val="45"/>
        </w:numPr>
      </w:pPr>
      <w:bookmarkStart w:id="586" w:name="a6c242be-6453-4121-981b-71ec65e3e43b"/>
      <w:r w:rsidRPr="004F1376">
        <w:t xml:space="preserve">sub-contractors are only engaged with the prior consent of </w:t>
      </w:r>
      <w:r w:rsidR="00B5108F">
        <w:t>AUKN</w:t>
      </w:r>
      <w:r w:rsidRPr="004F1376">
        <w:t xml:space="preserve"> and under a written contract;</w:t>
      </w:r>
      <w:bookmarkEnd w:id="586"/>
    </w:p>
    <w:p w14:paraId="28C8A155" w14:textId="47E0089F" w:rsidR="0056145B" w:rsidRPr="004F1376" w:rsidRDefault="0056145B" w:rsidP="00F601C0">
      <w:pPr>
        <w:pStyle w:val="Level3Number"/>
        <w:numPr>
          <w:ilvl w:val="2"/>
          <w:numId w:val="45"/>
        </w:numPr>
      </w:pPr>
      <w:bookmarkStart w:id="587" w:name="61f1c66c-3920-4c2f-b87a-8f039f39015f"/>
      <w:r w:rsidRPr="004F1376">
        <w:t xml:space="preserve">the organisation will assist </w:t>
      </w:r>
      <w:r w:rsidR="00B5108F">
        <w:t>AUKN</w:t>
      </w:r>
      <w:r w:rsidR="008C4F28" w:rsidRPr="004F1376">
        <w:t xml:space="preserve"> </w:t>
      </w:r>
      <w:r w:rsidRPr="004F1376">
        <w:t>in providing subject access and allowing individuals to exercise their rights in relation to data protection;</w:t>
      </w:r>
      <w:bookmarkEnd w:id="587"/>
    </w:p>
    <w:p w14:paraId="33E2015D" w14:textId="25EDEDC6" w:rsidR="0056145B" w:rsidRPr="004F1376" w:rsidRDefault="0056145B" w:rsidP="00F601C0">
      <w:pPr>
        <w:pStyle w:val="Level3Number"/>
        <w:numPr>
          <w:ilvl w:val="2"/>
          <w:numId w:val="45"/>
        </w:numPr>
      </w:pPr>
      <w:bookmarkStart w:id="588" w:name="2d02063e-77e2-4f67-bb55-ec3c45863009"/>
      <w:r w:rsidRPr="004F1376">
        <w:t xml:space="preserve">the organisation will assist </w:t>
      </w:r>
      <w:r w:rsidR="00B5108F">
        <w:t>AUKN</w:t>
      </w:r>
      <w:r w:rsidR="008C4F28" w:rsidRPr="004F1376">
        <w:t xml:space="preserve"> </w:t>
      </w:r>
      <w:r w:rsidRPr="004F1376">
        <w:t>in meeting its obligations in relation to the security of processing, the notification of data breaches and data protection impact assessments;</w:t>
      </w:r>
      <w:bookmarkEnd w:id="588"/>
    </w:p>
    <w:p w14:paraId="005B0B34" w14:textId="1DE89103" w:rsidR="0056145B" w:rsidRPr="004F1376" w:rsidRDefault="0056145B" w:rsidP="00F601C0">
      <w:pPr>
        <w:pStyle w:val="Level3Number"/>
        <w:numPr>
          <w:ilvl w:val="2"/>
          <w:numId w:val="45"/>
        </w:numPr>
      </w:pPr>
      <w:bookmarkStart w:id="589" w:name="3b7ff40b-e82e-4cac-a4a4-cc0b5b852018"/>
      <w:r w:rsidRPr="004F1376">
        <w:t>the organisation will delete or return all personal</w:t>
      </w:r>
      <w:r w:rsidR="008C4F28" w:rsidRPr="004F1376">
        <w:t xml:space="preserve"> information to </w:t>
      </w:r>
      <w:r w:rsidR="00B5108F">
        <w:t>AUKN</w:t>
      </w:r>
      <w:r w:rsidR="008C4F28" w:rsidRPr="004F1376">
        <w:t xml:space="preserve"> </w:t>
      </w:r>
      <w:r w:rsidRPr="004F1376">
        <w:t>as requested at the end of the contract; and</w:t>
      </w:r>
      <w:bookmarkEnd w:id="589"/>
    </w:p>
    <w:p w14:paraId="3FC98921" w14:textId="691F0F2C" w:rsidR="0056145B" w:rsidRPr="004F1376" w:rsidRDefault="0056145B" w:rsidP="00F601C0">
      <w:pPr>
        <w:pStyle w:val="Level3Number"/>
        <w:numPr>
          <w:ilvl w:val="2"/>
          <w:numId w:val="45"/>
        </w:numPr>
      </w:pPr>
      <w:bookmarkStart w:id="590" w:name="91bca3dc-9484-427d-af70-189dedfaccee"/>
      <w:r w:rsidRPr="004F1376">
        <w:t>the organisation will submit to audits and i</w:t>
      </w:r>
      <w:r w:rsidR="008C4F28" w:rsidRPr="004F1376">
        <w:t xml:space="preserve">nspections, provide </w:t>
      </w:r>
      <w:r w:rsidR="00B5108F">
        <w:t>AUKN</w:t>
      </w:r>
      <w:r w:rsidR="008C4F28" w:rsidRPr="004F1376">
        <w:t xml:space="preserve"> </w:t>
      </w:r>
      <w:r w:rsidRPr="004F1376">
        <w:t xml:space="preserve">with whatever information it needs to ensure that they are both meeting their data protection obligations, </w:t>
      </w:r>
      <w:r w:rsidR="008C4F28" w:rsidRPr="004F1376">
        <w:t xml:space="preserve">and tell </w:t>
      </w:r>
      <w:r w:rsidR="00B5108F">
        <w:t>AUKN</w:t>
      </w:r>
      <w:r w:rsidRPr="004F1376">
        <w:t xml:space="preserve"> immediately if it is asked to do something infringing data protection law.</w:t>
      </w:r>
      <w:bookmarkEnd w:id="590"/>
    </w:p>
    <w:p w14:paraId="319E9C85" w14:textId="6DE084F4" w:rsidR="0056145B" w:rsidRPr="004F1376" w:rsidRDefault="0056145B" w:rsidP="00F601C0">
      <w:pPr>
        <w:pStyle w:val="Level2Number"/>
        <w:numPr>
          <w:ilvl w:val="1"/>
          <w:numId w:val="45"/>
        </w:numPr>
      </w:pPr>
      <w:bookmarkStart w:id="591" w:name="496f7895-524d-4938-ba0d-18c765de90a4"/>
      <w:r w:rsidRPr="004F1376">
        <w:t xml:space="preserve">Before any new agreement involving the processing of personal information by an external organisation is entered into, or an existing agreement is altered, the relevant staff must seek approval of its terms by </w:t>
      </w:r>
      <w:bookmarkEnd w:id="591"/>
      <w:r w:rsidR="00D00BA3" w:rsidRPr="004F1376">
        <w:t xml:space="preserve">the </w:t>
      </w:r>
      <w:r w:rsidR="00B5108F">
        <w:t>Chief Executive</w:t>
      </w:r>
      <w:r w:rsidR="00D00BA3" w:rsidRPr="004F1376">
        <w:t xml:space="preserve">. </w:t>
      </w:r>
    </w:p>
    <w:p w14:paraId="2CE760E6" w14:textId="58648DB6" w:rsidR="0056145B" w:rsidRPr="004F1376" w:rsidRDefault="00D550B4" w:rsidP="0009398C">
      <w:pPr>
        <w:pStyle w:val="Level1Heading"/>
        <w:numPr>
          <w:ilvl w:val="0"/>
          <w:numId w:val="45"/>
        </w:numPr>
      </w:pPr>
      <w:bookmarkStart w:id="592" w:name="e589ad45-e163-4d62-b928-c1c952f191f2"/>
      <w:r w:rsidRPr="004F1376">
        <w:t>s</w:t>
      </w:r>
      <w:r w:rsidR="0056145B" w:rsidRPr="004F1376">
        <w:t>torage and retention of personal information</w:t>
      </w:r>
      <w:bookmarkEnd w:id="592"/>
    </w:p>
    <w:p w14:paraId="437D3571" w14:textId="2797C027" w:rsidR="0056145B" w:rsidRPr="004F1376" w:rsidRDefault="0056145B" w:rsidP="00F601C0">
      <w:pPr>
        <w:pStyle w:val="Level2Number"/>
        <w:numPr>
          <w:ilvl w:val="1"/>
          <w:numId w:val="45"/>
        </w:numPr>
      </w:pPr>
      <w:bookmarkStart w:id="593" w:name="84191aa5-0cf7-45e6-a18f-5327dd45f6ae"/>
      <w:r w:rsidRPr="004F1376">
        <w:t>Personal information (and sensitive personal information) will be kept securely</w:t>
      </w:r>
      <w:bookmarkEnd w:id="593"/>
      <w:r w:rsidR="008C4F28" w:rsidRPr="004F1376">
        <w:t>.</w:t>
      </w:r>
    </w:p>
    <w:p w14:paraId="3577FA61" w14:textId="5913B22E" w:rsidR="00D00BA3" w:rsidRPr="004F1376" w:rsidRDefault="0056145B" w:rsidP="00F601C0">
      <w:pPr>
        <w:pStyle w:val="Level2Number"/>
        <w:numPr>
          <w:ilvl w:val="1"/>
          <w:numId w:val="45"/>
        </w:numPr>
      </w:pPr>
      <w:bookmarkStart w:id="594" w:name="8bac0abb-ea82-4690-8520-1f2d45bca33b"/>
      <w:r w:rsidRPr="004F1376">
        <w:t xml:space="preserve">Personal information (and sensitive personal information) should not be retained for any longer than necessary. The length of time over which data should be retained will depend upon the circumstances, including the reasons </w:t>
      </w:r>
      <w:r w:rsidRPr="004F1376">
        <w:lastRenderedPageBreak/>
        <w:t>why the personal information was obtained.</w:t>
      </w:r>
      <w:r w:rsidR="008C4F28" w:rsidRPr="004F1376">
        <w:t xml:space="preserve">  </w:t>
      </w:r>
      <w:r w:rsidRPr="004F1376">
        <w:t>Where there is any uncertainty, staff should consult</w:t>
      </w:r>
      <w:r w:rsidR="00D00BA3" w:rsidRPr="004F1376">
        <w:t xml:space="preserve"> the </w:t>
      </w:r>
      <w:r w:rsidR="00B5108F">
        <w:t>Chief Executive</w:t>
      </w:r>
      <w:r w:rsidR="00BF20AC" w:rsidRPr="004F1376">
        <w:t>.</w:t>
      </w:r>
      <w:r w:rsidRPr="004F1376">
        <w:t xml:space="preserve"> </w:t>
      </w:r>
      <w:bookmarkStart w:id="595" w:name="73930464-8870-4232-b0ea-e603ae2110a9"/>
      <w:bookmarkEnd w:id="594"/>
    </w:p>
    <w:p w14:paraId="56CD3C45" w14:textId="670AECBB" w:rsidR="0056145B" w:rsidRPr="004F1376" w:rsidRDefault="0056145B" w:rsidP="00F601C0">
      <w:pPr>
        <w:pStyle w:val="Level2Number"/>
        <w:numPr>
          <w:ilvl w:val="1"/>
          <w:numId w:val="45"/>
        </w:numPr>
      </w:pPr>
      <w:r w:rsidRPr="004F1376">
        <w:t xml:space="preserve">Personal information (and sensitive personal information) that is no longer required will be deleted permanently from </w:t>
      </w:r>
      <w:r w:rsidR="00B5108F">
        <w:t>AUKN</w:t>
      </w:r>
      <w:r w:rsidR="00717011" w:rsidRPr="004F1376">
        <w:t xml:space="preserve">’s </w:t>
      </w:r>
      <w:r w:rsidRPr="004F1376">
        <w:t>information systems and any hard copies will be destroyed securely.</w:t>
      </w:r>
      <w:bookmarkEnd w:id="595"/>
    </w:p>
    <w:p w14:paraId="1A8E0586" w14:textId="5368A345" w:rsidR="0056145B" w:rsidRPr="004F1376" w:rsidRDefault="00D550B4" w:rsidP="0009398C">
      <w:pPr>
        <w:pStyle w:val="Level1Heading"/>
        <w:numPr>
          <w:ilvl w:val="0"/>
          <w:numId w:val="45"/>
        </w:numPr>
      </w:pPr>
      <w:bookmarkStart w:id="596" w:name="d5e6682b-1282-4ba5-af6a-c0ad0bcb85c2"/>
      <w:r w:rsidRPr="004F1376">
        <w:t>d</w:t>
      </w:r>
      <w:r w:rsidR="0056145B" w:rsidRPr="004F1376">
        <w:t>ata breaches</w:t>
      </w:r>
      <w:bookmarkEnd w:id="596"/>
    </w:p>
    <w:p w14:paraId="5576B314" w14:textId="74F773B8" w:rsidR="0056145B" w:rsidRPr="004F1376" w:rsidRDefault="0056145B" w:rsidP="00F601C0">
      <w:pPr>
        <w:pStyle w:val="Level2Number"/>
        <w:numPr>
          <w:ilvl w:val="1"/>
          <w:numId w:val="45"/>
        </w:numPr>
      </w:pPr>
      <w:bookmarkStart w:id="597" w:name="1c3d359a-a323-4056-b7a7-67ee36d3bad0"/>
      <w:r w:rsidRPr="004F1376">
        <w:t>A data breach may take many different forms, for example:</w:t>
      </w:r>
      <w:bookmarkEnd w:id="597"/>
    </w:p>
    <w:p w14:paraId="45C0F875" w14:textId="2E795995" w:rsidR="0056145B" w:rsidRPr="004F1376" w:rsidRDefault="0056145B" w:rsidP="00F601C0">
      <w:pPr>
        <w:pStyle w:val="Level3Number"/>
        <w:numPr>
          <w:ilvl w:val="2"/>
          <w:numId w:val="45"/>
        </w:numPr>
      </w:pPr>
      <w:bookmarkStart w:id="598" w:name="75a4aac9-2356-4394-ad23-08c4eee83a61"/>
      <w:r w:rsidRPr="004F1376">
        <w:t>loss or theft of data or equipment on which personal information is stored;</w:t>
      </w:r>
      <w:bookmarkEnd w:id="598"/>
    </w:p>
    <w:p w14:paraId="17087374" w14:textId="54C2B1E6" w:rsidR="0056145B" w:rsidRPr="004F1376" w:rsidRDefault="0056145B" w:rsidP="00F601C0">
      <w:pPr>
        <w:pStyle w:val="Level3Number"/>
        <w:numPr>
          <w:ilvl w:val="2"/>
          <w:numId w:val="45"/>
        </w:numPr>
      </w:pPr>
      <w:bookmarkStart w:id="599" w:name="accaf427-4157-4369-8e37-2931952e94e7"/>
      <w:r w:rsidRPr="004F1376">
        <w:t>unauthorised access to or use of personal information either by a member of staff or third party;</w:t>
      </w:r>
      <w:bookmarkEnd w:id="599"/>
    </w:p>
    <w:p w14:paraId="3A41DF8A" w14:textId="438832AB" w:rsidR="0056145B" w:rsidRPr="004F1376" w:rsidRDefault="0056145B" w:rsidP="00F601C0">
      <w:pPr>
        <w:pStyle w:val="Level3Number"/>
        <w:numPr>
          <w:ilvl w:val="2"/>
          <w:numId w:val="45"/>
        </w:numPr>
      </w:pPr>
      <w:bookmarkStart w:id="600" w:name="4f410025-c36f-4e77-88a2-4c18c603d110"/>
      <w:r w:rsidRPr="004F1376">
        <w:t>loss of data resulting from an equipment or systems (including hardware and software) failure;</w:t>
      </w:r>
      <w:bookmarkEnd w:id="600"/>
    </w:p>
    <w:p w14:paraId="0C298608" w14:textId="6E5DFAFF" w:rsidR="0056145B" w:rsidRPr="004F1376" w:rsidRDefault="0056145B" w:rsidP="00F601C0">
      <w:pPr>
        <w:pStyle w:val="Level3Number"/>
        <w:numPr>
          <w:ilvl w:val="2"/>
          <w:numId w:val="45"/>
        </w:numPr>
      </w:pPr>
      <w:bookmarkStart w:id="601" w:name="6448f578-edcd-492e-8c00-5179796e9574"/>
      <w:r w:rsidRPr="004F1376">
        <w:t>human error, such as accidental deletion or alteration of data;</w:t>
      </w:r>
      <w:bookmarkEnd w:id="601"/>
    </w:p>
    <w:p w14:paraId="30078CAA" w14:textId="004998D7" w:rsidR="0056145B" w:rsidRPr="004F1376" w:rsidRDefault="0056145B" w:rsidP="00F601C0">
      <w:pPr>
        <w:pStyle w:val="Level3Number"/>
        <w:numPr>
          <w:ilvl w:val="2"/>
          <w:numId w:val="45"/>
        </w:numPr>
      </w:pPr>
      <w:bookmarkStart w:id="602" w:name="32eed8f6-b62b-4e30-9d34-52169e31e22a"/>
      <w:r w:rsidRPr="004F1376">
        <w:t>unforeseen circumstances, such as a fire or flood;</w:t>
      </w:r>
      <w:bookmarkEnd w:id="602"/>
    </w:p>
    <w:p w14:paraId="2CAC3298" w14:textId="49ACDA99" w:rsidR="0056145B" w:rsidRPr="004F1376" w:rsidRDefault="0056145B" w:rsidP="00F601C0">
      <w:pPr>
        <w:pStyle w:val="Level3Number"/>
        <w:numPr>
          <w:ilvl w:val="2"/>
          <w:numId w:val="45"/>
        </w:numPr>
      </w:pPr>
      <w:bookmarkStart w:id="603" w:name="1a1db69c-351b-41f7-956e-ccc061924f73"/>
      <w:r w:rsidRPr="004F1376">
        <w:t xml:space="preserve">deliberate attacks on IT systems, such as hacking, </w:t>
      </w:r>
      <w:r w:rsidR="00530285" w:rsidRPr="004F1376">
        <w:t>viruses,</w:t>
      </w:r>
      <w:r w:rsidRPr="004F1376">
        <w:t xml:space="preserve"> or phishing scams; and</w:t>
      </w:r>
      <w:bookmarkEnd w:id="603"/>
    </w:p>
    <w:p w14:paraId="651DCD14" w14:textId="17ED69A9" w:rsidR="0056145B" w:rsidRPr="004F1376" w:rsidRDefault="0056145B" w:rsidP="00F601C0">
      <w:pPr>
        <w:pStyle w:val="Level3Number"/>
        <w:numPr>
          <w:ilvl w:val="2"/>
          <w:numId w:val="45"/>
        </w:numPr>
      </w:pPr>
      <w:bookmarkStart w:id="604" w:name="d091f9ee-1ff4-42a8-8d7d-05731f46bab7"/>
      <w:r w:rsidRPr="004F1376">
        <w:t>‘blagging’ offences, where information is obtained by deceiving the organisation which holds it.</w:t>
      </w:r>
      <w:bookmarkEnd w:id="604"/>
    </w:p>
    <w:p w14:paraId="43516CA1" w14:textId="3F8BDE0A" w:rsidR="0056145B" w:rsidRPr="004F1376" w:rsidRDefault="00B5108F" w:rsidP="00F601C0">
      <w:pPr>
        <w:pStyle w:val="Level2Number"/>
        <w:numPr>
          <w:ilvl w:val="1"/>
          <w:numId w:val="45"/>
        </w:numPr>
      </w:pPr>
      <w:bookmarkStart w:id="605" w:name="2dd822a7-42fe-4ca3-a593-fdd4b4676c78"/>
      <w:r>
        <w:t>AUKN</w:t>
      </w:r>
      <w:r w:rsidR="008C4F28" w:rsidRPr="004F1376">
        <w:t xml:space="preserve"> </w:t>
      </w:r>
      <w:r w:rsidR="0056145B" w:rsidRPr="004F1376">
        <w:t>will:</w:t>
      </w:r>
      <w:bookmarkEnd w:id="605"/>
    </w:p>
    <w:p w14:paraId="25C139B3" w14:textId="27ED8424" w:rsidR="0056145B" w:rsidRPr="004F1376" w:rsidRDefault="0056145B" w:rsidP="00F601C0">
      <w:pPr>
        <w:pStyle w:val="Level3Number"/>
        <w:numPr>
          <w:ilvl w:val="2"/>
          <w:numId w:val="45"/>
        </w:numPr>
      </w:pPr>
      <w:bookmarkStart w:id="606" w:name="941ee3d4-19e6-4a2e-8c98-f71a465746ec"/>
      <w:r w:rsidRPr="004F1376">
        <w:t>make the required report of a data breach to the Information Commissioner’s Office without undue delay and, where possible within 72 hours of becoming aware of it, if it is likely to result in a risk to the rights and freedoms of individuals; and</w:t>
      </w:r>
      <w:bookmarkEnd w:id="606"/>
    </w:p>
    <w:p w14:paraId="00CF605F" w14:textId="42419D3F" w:rsidR="0056145B" w:rsidRPr="004F1376" w:rsidRDefault="0056145B" w:rsidP="00F601C0">
      <w:pPr>
        <w:pStyle w:val="Level3Number"/>
        <w:numPr>
          <w:ilvl w:val="2"/>
          <w:numId w:val="45"/>
        </w:numPr>
      </w:pPr>
      <w:bookmarkStart w:id="607" w:name="737249f7-36af-4a24-992b-e6bd0544339f"/>
      <w:r w:rsidRPr="004F1376">
        <w:t>notify the affected individuals if a data breach is likely to result in a high risk to their rights and freedoms and notification is required by law.</w:t>
      </w:r>
      <w:bookmarkEnd w:id="607"/>
    </w:p>
    <w:p w14:paraId="2EB0D5E8" w14:textId="6153E959" w:rsidR="0056145B" w:rsidRPr="004F1376" w:rsidRDefault="00D550B4" w:rsidP="0009398C">
      <w:pPr>
        <w:pStyle w:val="Level1Heading"/>
        <w:numPr>
          <w:ilvl w:val="0"/>
          <w:numId w:val="45"/>
        </w:numPr>
      </w:pPr>
      <w:bookmarkStart w:id="608" w:name="015c8dff-756b-4133-816f-9ff150623c82"/>
      <w:r w:rsidRPr="004F1376">
        <w:t>i</w:t>
      </w:r>
      <w:r w:rsidR="0056145B" w:rsidRPr="004F1376">
        <w:t>nternational transfers</w:t>
      </w:r>
      <w:bookmarkEnd w:id="608"/>
    </w:p>
    <w:p w14:paraId="510B045E" w14:textId="63764968" w:rsidR="0056145B" w:rsidRPr="004F1376" w:rsidRDefault="00B5108F" w:rsidP="00F601C0">
      <w:pPr>
        <w:pStyle w:val="Level2Number"/>
        <w:numPr>
          <w:ilvl w:val="0"/>
          <w:numId w:val="0"/>
        </w:numPr>
        <w:ind w:left="720"/>
      </w:pPr>
      <w:bookmarkStart w:id="609" w:name="467d8a22-318b-40fa-a794-6f3da95344fc"/>
      <w:r>
        <w:t>AUKN</w:t>
      </w:r>
      <w:r w:rsidR="007B7EF3" w:rsidRPr="004F1376">
        <w:t xml:space="preserve"> </w:t>
      </w:r>
      <w:r w:rsidR="00E87F73" w:rsidRPr="004F1376">
        <w:t>shall take reasonable steps to ensure an adequate level of protection for all personal and sensitive data transferred outside of the UK</w:t>
      </w:r>
      <w:r w:rsidR="0056145B" w:rsidRPr="004F1376">
        <w:t>.</w:t>
      </w:r>
      <w:bookmarkEnd w:id="609"/>
    </w:p>
    <w:p w14:paraId="2EB35C62" w14:textId="72CC079B" w:rsidR="0056145B" w:rsidRPr="004F1376" w:rsidRDefault="00D550B4" w:rsidP="0009398C">
      <w:pPr>
        <w:pStyle w:val="Level1Heading"/>
        <w:numPr>
          <w:ilvl w:val="0"/>
          <w:numId w:val="45"/>
        </w:numPr>
      </w:pPr>
      <w:bookmarkStart w:id="610" w:name="39307cb4-a95f-45a3-a83c-c8a73b4c7b7b"/>
      <w:r w:rsidRPr="004F1376">
        <w:t>t</w:t>
      </w:r>
      <w:r w:rsidR="0056145B" w:rsidRPr="004F1376">
        <w:t>raining</w:t>
      </w:r>
      <w:bookmarkEnd w:id="610"/>
    </w:p>
    <w:p w14:paraId="31EBEFAC" w14:textId="27054501" w:rsidR="0056145B" w:rsidRPr="004F1376" w:rsidRDefault="00B5108F" w:rsidP="00F601C0">
      <w:pPr>
        <w:pStyle w:val="BodyText1"/>
        <w:rPr>
          <w:rFonts w:cs="Helvetica"/>
          <w:szCs w:val="22"/>
        </w:rPr>
      </w:pPr>
      <w:r>
        <w:rPr>
          <w:rFonts w:cs="Helvetica"/>
          <w:szCs w:val="22"/>
        </w:rPr>
        <w:t>AUKN</w:t>
      </w:r>
      <w:r w:rsidR="0048117B" w:rsidRPr="004F1376">
        <w:rPr>
          <w:rFonts w:cs="Helvetica"/>
          <w:szCs w:val="22"/>
        </w:rPr>
        <w:t xml:space="preserve"> </w:t>
      </w:r>
      <w:r w:rsidR="0056145B" w:rsidRPr="004F1376">
        <w:rPr>
          <w:rFonts w:cs="Helvetica"/>
          <w:szCs w:val="22"/>
        </w:rPr>
        <w:t>will ensure that staff are adequately trained regarding their data protection responsibilities. Individuals whose roles require regular access to personal information, or who are responsible for implementing this policy or responding to subject access requests under this policy, will receive additional training to help them understand their duties and how to comply with them.</w:t>
      </w:r>
    </w:p>
    <w:p w14:paraId="43566BAE" w14:textId="3327DE75" w:rsidR="0056145B" w:rsidRPr="004F1376" w:rsidRDefault="00D550B4" w:rsidP="0009398C">
      <w:pPr>
        <w:pStyle w:val="Level1Heading"/>
        <w:numPr>
          <w:ilvl w:val="0"/>
          <w:numId w:val="45"/>
        </w:numPr>
      </w:pPr>
      <w:bookmarkStart w:id="611" w:name="fbdb3204-56c0-4cb9-a7d7-a7c1c3152357"/>
      <w:r w:rsidRPr="004F1376">
        <w:lastRenderedPageBreak/>
        <w:t>c</w:t>
      </w:r>
      <w:r w:rsidR="0056145B" w:rsidRPr="004F1376">
        <w:t>onsequences of failing to comply</w:t>
      </w:r>
      <w:bookmarkEnd w:id="611"/>
    </w:p>
    <w:p w14:paraId="656DD603" w14:textId="595009B5" w:rsidR="0056145B" w:rsidRPr="004F1376" w:rsidRDefault="00B5108F" w:rsidP="00F601C0">
      <w:pPr>
        <w:pStyle w:val="Level2Number"/>
        <w:numPr>
          <w:ilvl w:val="1"/>
          <w:numId w:val="45"/>
        </w:numPr>
      </w:pPr>
      <w:bookmarkStart w:id="612" w:name="c9ae8867-f49c-4e46-951a-9a596f65beb2"/>
      <w:r>
        <w:t>AUKN</w:t>
      </w:r>
      <w:r w:rsidR="0048117B" w:rsidRPr="004F1376">
        <w:t xml:space="preserve"> </w:t>
      </w:r>
      <w:r w:rsidR="0056145B" w:rsidRPr="004F1376">
        <w:t>takes compliance with this policy very seriously. Failure to comply with the policy:</w:t>
      </w:r>
      <w:bookmarkEnd w:id="612"/>
    </w:p>
    <w:p w14:paraId="41B82F32" w14:textId="0F846FBA" w:rsidR="0056145B" w:rsidRPr="004F1376" w:rsidRDefault="0056145B" w:rsidP="00F601C0">
      <w:pPr>
        <w:pStyle w:val="Level3Number"/>
        <w:numPr>
          <w:ilvl w:val="2"/>
          <w:numId w:val="45"/>
        </w:numPr>
      </w:pPr>
      <w:bookmarkStart w:id="613" w:name="d38513a4-7767-4a81-94b8-e258ec8e055f"/>
      <w:r w:rsidRPr="004F1376">
        <w:t>puts at risk the individuals whose personal information is being processed; and</w:t>
      </w:r>
      <w:bookmarkEnd w:id="613"/>
    </w:p>
    <w:p w14:paraId="51F75F8A" w14:textId="4D7D798F" w:rsidR="0056145B" w:rsidRPr="004F1376" w:rsidRDefault="0056145B" w:rsidP="00F601C0">
      <w:pPr>
        <w:pStyle w:val="Level3Number"/>
        <w:numPr>
          <w:ilvl w:val="2"/>
          <w:numId w:val="45"/>
        </w:numPr>
      </w:pPr>
      <w:bookmarkStart w:id="614" w:name="74330296-5d90-4631-b030-cb7b6441b67f"/>
      <w:r w:rsidRPr="004F1376">
        <w:t xml:space="preserve">carries the risk of significant civil and criminal sanctions for the individual and </w:t>
      </w:r>
      <w:r w:rsidR="00B5108F">
        <w:t>AUKN</w:t>
      </w:r>
      <w:r w:rsidRPr="004F1376">
        <w:t>; and</w:t>
      </w:r>
      <w:bookmarkEnd w:id="614"/>
    </w:p>
    <w:p w14:paraId="1A190AD3" w14:textId="4778E676" w:rsidR="0056145B" w:rsidRPr="004F1376" w:rsidRDefault="0056145B" w:rsidP="00F601C0">
      <w:pPr>
        <w:pStyle w:val="Level3Number"/>
        <w:numPr>
          <w:ilvl w:val="2"/>
          <w:numId w:val="45"/>
        </w:numPr>
      </w:pPr>
      <w:bookmarkStart w:id="615" w:name="ab4e6bf1-c58a-4e7c-861b-9bdcc9e2416a"/>
      <w:r w:rsidRPr="004F1376">
        <w:t>may, in some circumstances, amount to a criminal offence by the individual.</w:t>
      </w:r>
      <w:bookmarkEnd w:id="615"/>
    </w:p>
    <w:p w14:paraId="4DC10463" w14:textId="4868E077" w:rsidR="0056145B" w:rsidRPr="004F1376" w:rsidRDefault="00B03696" w:rsidP="00F601C0">
      <w:pPr>
        <w:pStyle w:val="Level2Number"/>
        <w:numPr>
          <w:ilvl w:val="1"/>
          <w:numId w:val="45"/>
        </w:numPr>
      </w:pPr>
      <w:bookmarkStart w:id="616" w:name="53f3ad65-446c-430e-b634-1bf9f6ad3c7a"/>
      <w:r w:rsidRPr="004F1376">
        <w:t>Due</w:t>
      </w:r>
      <w:r w:rsidR="0056145B" w:rsidRPr="004F1376">
        <w:t xml:space="preserve"> </w:t>
      </w:r>
      <w:r w:rsidRPr="004F1376">
        <w:t>to</w:t>
      </w:r>
      <w:r w:rsidR="0056145B" w:rsidRPr="004F1376">
        <w:t xml:space="preserve"> the importance of this policy, an </w:t>
      </w:r>
      <w:r w:rsidR="005D5B8C" w:rsidRPr="004F1376">
        <w:t>eligible worker</w:t>
      </w:r>
      <w:r w:rsidR="0056145B" w:rsidRPr="004F1376">
        <w:t>’s failure to comply with any requirement of it may lea</w:t>
      </w:r>
      <w:r w:rsidR="000D3251" w:rsidRPr="004F1376">
        <w:t xml:space="preserve">d to disciplinary action under </w:t>
      </w:r>
      <w:r w:rsidR="00B5108F">
        <w:t>AUKN</w:t>
      </w:r>
      <w:r w:rsidR="00E759B1" w:rsidRPr="004F1376">
        <w:t>’</w:t>
      </w:r>
      <w:r w:rsidR="000D3251" w:rsidRPr="004F1376">
        <w:t>s</w:t>
      </w:r>
      <w:r w:rsidR="0056145B" w:rsidRPr="004F1376">
        <w:t xml:space="preserve"> procedures, and this action may result in dismissal for gross misconduct. If </w:t>
      </w:r>
      <w:r w:rsidR="0060742D" w:rsidRPr="004F1376">
        <w:t>an</w:t>
      </w:r>
      <w:r w:rsidR="0056145B" w:rsidRPr="004F1376">
        <w:t xml:space="preserve"> </w:t>
      </w:r>
      <w:r w:rsidR="000D0951" w:rsidRPr="004F1376">
        <w:t xml:space="preserve">eligible or </w:t>
      </w:r>
      <w:r w:rsidR="0056145B" w:rsidRPr="004F1376">
        <w:t>non-</w:t>
      </w:r>
      <w:r w:rsidR="005D5B8C" w:rsidRPr="004F1376">
        <w:t>eligible worker</w:t>
      </w:r>
      <w:r w:rsidR="0056145B" w:rsidRPr="004F1376">
        <w:t xml:space="preserve"> breaches this policy, they may have their contract terminated with immediate effect.</w:t>
      </w:r>
      <w:bookmarkEnd w:id="616"/>
    </w:p>
    <w:p w14:paraId="00D22B9A" w14:textId="6B255F0D" w:rsidR="00E06083" w:rsidRDefault="0056145B" w:rsidP="00F601C0">
      <w:pPr>
        <w:pStyle w:val="Level2Number"/>
        <w:numPr>
          <w:ilvl w:val="1"/>
          <w:numId w:val="45"/>
        </w:numPr>
        <w:rPr>
          <w:rStyle w:val="Strong"/>
          <w:b w:val="0"/>
          <w:iCs w:val="0"/>
        </w:rPr>
      </w:pPr>
      <w:bookmarkStart w:id="617" w:name="e6969de3-cd2f-4af3-8939-ebc0dfe41ab8"/>
      <w:r w:rsidRPr="004F1376">
        <w:t xml:space="preserve">If you have any questions or concerns about anything in this policy, do not hesitate to contact </w:t>
      </w:r>
      <w:bookmarkEnd w:id="617"/>
      <w:r w:rsidRPr="004F1376">
        <w:rPr>
          <w:rStyle w:val="Strong"/>
          <w:b w:val="0"/>
          <w:iCs w:val="0"/>
        </w:rPr>
        <w:t>the</w:t>
      </w:r>
      <w:r w:rsidR="00D00BA3" w:rsidRPr="004F1376">
        <w:rPr>
          <w:rStyle w:val="Strong"/>
          <w:b w:val="0"/>
          <w:iCs w:val="0"/>
        </w:rPr>
        <w:t xml:space="preserve"> </w:t>
      </w:r>
      <w:r w:rsidR="00B5108F">
        <w:rPr>
          <w:rStyle w:val="Strong"/>
          <w:b w:val="0"/>
          <w:iCs w:val="0"/>
        </w:rPr>
        <w:t>Chief Executive</w:t>
      </w:r>
      <w:r w:rsidR="00D00BA3" w:rsidRPr="004F1376">
        <w:rPr>
          <w:rStyle w:val="Strong"/>
          <w:b w:val="0"/>
          <w:iCs w:val="0"/>
        </w:rPr>
        <w:t xml:space="preserve">.  </w:t>
      </w:r>
    </w:p>
    <w:p w14:paraId="3CDFC1EE" w14:textId="77777777" w:rsidR="00E06083" w:rsidRDefault="00E06083" w:rsidP="00F601C0">
      <w:pPr>
        <w:overflowPunct/>
        <w:autoSpaceDE/>
        <w:autoSpaceDN/>
        <w:adjustRightInd/>
        <w:textAlignment w:val="auto"/>
        <w:rPr>
          <w:rStyle w:val="Strong"/>
          <w:rFonts w:ascii="Helvetica" w:hAnsi="Helvetica" w:cs="Helvetica"/>
          <w:b w:val="0"/>
          <w:sz w:val="22"/>
          <w:szCs w:val="22"/>
        </w:rPr>
      </w:pPr>
      <w:r>
        <w:rPr>
          <w:rStyle w:val="Strong"/>
          <w:b w:val="0"/>
          <w:iCs/>
        </w:rPr>
        <w:br w:type="page"/>
      </w:r>
    </w:p>
    <w:p w14:paraId="133CD79B" w14:textId="1126D0E9" w:rsidR="00E31A80" w:rsidRDefault="00E06083" w:rsidP="00F601C0">
      <w:pPr>
        <w:pStyle w:val="Heading3"/>
        <w:rPr>
          <w:rStyle w:val="Strong"/>
          <w:b/>
          <w:iCs/>
        </w:rPr>
      </w:pPr>
      <w:bookmarkStart w:id="618" w:name="_Ref124434406"/>
      <w:bookmarkStart w:id="619" w:name="_Toc219802327"/>
      <w:r>
        <w:rPr>
          <w:rStyle w:val="Strong"/>
          <w:b/>
          <w:iCs/>
        </w:rPr>
        <w:lastRenderedPageBreak/>
        <w:t>Dress Code and Appearance</w:t>
      </w:r>
      <w:bookmarkEnd w:id="618"/>
      <w:bookmarkEnd w:id="619"/>
    </w:p>
    <w:p w14:paraId="48C2F7E3" w14:textId="77777777" w:rsidR="00E06083" w:rsidRPr="004F1376" w:rsidRDefault="00E06083" w:rsidP="0009398C">
      <w:pPr>
        <w:pStyle w:val="Level1Heading"/>
        <w:numPr>
          <w:ilvl w:val="0"/>
          <w:numId w:val="54"/>
        </w:numPr>
      </w:pPr>
      <w:bookmarkStart w:id="620" w:name="_Hlk125703766"/>
      <w:r w:rsidRPr="004F1376">
        <w:t>introduction</w:t>
      </w:r>
    </w:p>
    <w:p w14:paraId="7AACAAAF" w14:textId="31FBD8CC" w:rsidR="00E06083" w:rsidRPr="00645DA8" w:rsidRDefault="00E06083" w:rsidP="00F601C0">
      <w:pPr>
        <w:pStyle w:val="Level2Number"/>
      </w:pPr>
      <w:r w:rsidRPr="004F1376">
        <w:t>The</w:t>
      </w:r>
      <w:r w:rsidRPr="00645DA8">
        <w:t xml:space="preserve"> fundamental </w:t>
      </w:r>
      <w:bookmarkEnd w:id="620"/>
      <w:r w:rsidRPr="00645DA8">
        <w:t xml:space="preserve">aim of </w:t>
      </w:r>
      <w:r>
        <w:t xml:space="preserve">the </w:t>
      </w:r>
      <w:r w:rsidRPr="006C283F">
        <w:rPr>
          <w:b/>
          <w:bCs/>
        </w:rPr>
        <w:fldChar w:fldCharType="begin"/>
      </w:r>
      <w:r w:rsidRPr="006C283F">
        <w:rPr>
          <w:b/>
          <w:bCs/>
        </w:rPr>
        <w:instrText xml:space="preserve"> REF _Ref124434406 \h </w:instrText>
      </w:r>
      <w:r w:rsidR="006C283F" w:rsidRPr="006C283F">
        <w:rPr>
          <w:b/>
          <w:bCs/>
        </w:rPr>
        <w:instrText xml:space="preserve"> \* MERGEFORMAT </w:instrText>
      </w:r>
      <w:r w:rsidRPr="006C283F">
        <w:rPr>
          <w:b/>
          <w:bCs/>
        </w:rPr>
      </w:r>
      <w:r w:rsidRPr="006C283F">
        <w:rPr>
          <w:b/>
          <w:bCs/>
        </w:rPr>
        <w:fldChar w:fldCharType="separate"/>
      </w:r>
      <w:r w:rsidR="006E1162" w:rsidRPr="006E1162">
        <w:rPr>
          <w:rStyle w:val="Strong"/>
          <w:b w:val="0"/>
          <w:bCs w:val="0"/>
        </w:rPr>
        <w:t>Dress Code and Appearance</w:t>
      </w:r>
      <w:r w:rsidRPr="006C283F">
        <w:rPr>
          <w:b/>
          <w:bCs/>
        </w:rPr>
        <w:fldChar w:fldCharType="end"/>
      </w:r>
      <w:r>
        <w:t xml:space="preserve"> P</w:t>
      </w:r>
      <w:r w:rsidRPr="00645DA8">
        <w:t>olicy</w:t>
      </w:r>
      <w:r>
        <w:t xml:space="preserve"> of</w:t>
      </w:r>
      <w:r w:rsidRPr="00645DA8">
        <w:t xml:space="preserve"> </w:t>
      </w:r>
      <w:r w:rsidR="00B5108F">
        <w:t>AUKN</w:t>
      </w:r>
      <w:r>
        <w:t>,</w:t>
      </w:r>
      <w:r w:rsidRPr="00645DA8">
        <w:t xml:space="preserve"> set out below</w:t>
      </w:r>
      <w:r>
        <w:t>,</w:t>
      </w:r>
      <w:r w:rsidRPr="00645DA8">
        <w:t xml:space="preserve"> is to ensure that </w:t>
      </w:r>
      <w:r>
        <w:t xml:space="preserve">those representing </w:t>
      </w:r>
      <w:r w:rsidR="00B5108F">
        <w:t>AUKN</w:t>
      </w:r>
      <w:r w:rsidRPr="00645DA8">
        <w:t xml:space="preserve"> present a positive image of the </w:t>
      </w:r>
      <w:bookmarkStart w:id="621" w:name="_Hlk124413912"/>
      <w:r w:rsidRPr="00FC7D8D">
        <w:t>organisation</w:t>
      </w:r>
      <w:bookmarkEnd w:id="621"/>
      <w:r w:rsidRPr="00645DA8">
        <w:t>, and appear professional and business-like through their attire and personal appearance at work.</w:t>
      </w:r>
      <w:bookmarkStart w:id="622" w:name="_ecdf700d-1a97-4950-a76d-c8b043d99d02"/>
      <w:bookmarkEnd w:id="622"/>
    </w:p>
    <w:p w14:paraId="4D1CF901" w14:textId="41D40A07" w:rsidR="00E06083" w:rsidRPr="004F1376" w:rsidRDefault="00E06083" w:rsidP="00F601C0">
      <w:pPr>
        <w:pStyle w:val="Level2Number"/>
        <w:rPr>
          <w:rStyle w:val="OptionalText"/>
          <w:iCs w:val="0"/>
        </w:rPr>
      </w:pPr>
      <w:r w:rsidRPr="004F1376">
        <w:t>You are reminded that whilst at work</w:t>
      </w:r>
      <w:r>
        <w:t>,</w:t>
      </w:r>
      <w:r w:rsidRPr="004F1376">
        <w:t xml:space="preserve"> or otherwise on the business of </w:t>
      </w:r>
      <w:r w:rsidR="00B5108F">
        <w:t>AUKN</w:t>
      </w:r>
      <w:r>
        <w:t>,</w:t>
      </w:r>
      <w:r w:rsidRPr="004F1376">
        <w:t xml:space="preserve"> you must represent </w:t>
      </w:r>
      <w:r w:rsidR="00B5108F">
        <w:t>AUKN</w:t>
      </w:r>
      <w:r w:rsidRPr="004F1376">
        <w:t xml:space="preserve"> to the outside world</w:t>
      </w:r>
      <w:r>
        <w:t>,</w:t>
      </w:r>
      <w:r w:rsidRPr="004F1376">
        <w:t xml:space="preserve"> and are therefore expected to dress in a manner that is suitable and appropriate to the </w:t>
      </w:r>
      <w:bookmarkStart w:id="623" w:name="_Hlk124413949"/>
      <w:r w:rsidRPr="00FC7D8D">
        <w:t>organisation</w:t>
      </w:r>
      <w:bookmarkEnd w:id="623"/>
      <w:r w:rsidRPr="004F1376">
        <w:t xml:space="preserve">.  </w:t>
      </w:r>
      <w:r w:rsidRPr="004F1376">
        <w:rPr>
          <w:rStyle w:val="OptionalText"/>
          <w:iCs w:val="0"/>
        </w:rPr>
        <w:t xml:space="preserve"> </w:t>
      </w:r>
    </w:p>
    <w:p w14:paraId="6B8977E6" w14:textId="61B106D4" w:rsidR="00E06083" w:rsidRPr="00645DA8" w:rsidRDefault="00E06083" w:rsidP="00F601C0">
      <w:pPr>
        <w:pStyle w:val="Level2Number"/>
      </w:pPr>
      <w:r w:rsidRPr="00645DA8">
        <w:t xml:space="preserve">The dress code and appearance policy is also designed to ensure that </w:t>
      </w:r>
      <w:r>
        <w:t>individuals</w:t>
      </w:r>
      <w:r w:rsidRPr="00645DA8">
        <w:t xml:space="preserve"> are safe and dressed appropriately. </w:t>
      </w:r>
      <w:r w:rsidR="00B5108F">
        <w:t>AUKN</w:t>
      </w:r>
      <w:r>
        <w:t xml:space="preserve"> </w:t>
      </w:r>
      <w:r w:rsidRPr="00645DA8">
        <w:t xml:space="preserve">recognises the diverse nature of its workforce in terms of culture, </w:t>
      </w:r>
      <w:r w:rsidR="000F3DA6" w:rsidRPr="00645DA8">
        <w:t>religion,</w:t>
      </w:r>
      <w:r w:rsidRPr="00645DA8">
        <w:t xml:space="preserve"> and disability. However, health and safety considerations take priority when applying this policy.</w:t>
      </w:r>
      <w:bookmarkStart w:id="624" w:name="_1bfb7e13-f4a9-4f7a-b350-4b8119c6ba37"/>
      <w:bookmarkEnd w:id="624"/>
    </w:p>
    <w:p w14:paraId="13C998E9" w14:textId="77777777" w:rsidR="00E06083" w:rsidRPr="00645DA8" w:rsidRDefault="00E06083" w:rsidP="00F601C0">
      <w:pPr>
        <w:pStyle w:val="Level2Number"/>
      </w:pPr>
      <w:r w:rsidRPr="00645DA8">
        <w:t xml:space="preserve">This policy applies to all eligible workers, contractors, agency staff, volunteers, or interns.  </w:t>
      </w:r>
    </w:p>
    <w:p w14:paraId="37FBDAEB" w14:textId="7D16F320" w:rsidR="00E06083" w:rsidRPr="00645DA8" w:rsidRDefault="00B5108F" w:rsidP="00F601C0">
      <w:pPr>
        <w:pStyle w:val="Level2Number"/>
      </w:pPr>
      <w:r>
        <w:t>AUKN</w:t>
      </w:r>
      <w:r w:rsidR="00E06083" w:rsidRPr="00645DA8">
        <w:t xml:space="preserve"> is the sole judge of what is, and what is not, appropriate attire for the purposes of this policy.</w:t>
      </w:r>
      <w:bookmarkStart w:id="625" w:name="_603ab640-98a2-4491-9747-5bf122e5799b"/>
      <w:bookmarkEnd w:id="625"/>
    </w:p>
    <w:p w14:paraId="540A2CA8" w14:textId="77777777" w:rsidR="00E06083" w:rsidRPr="00645DA8" w:rsidRDefault="00E06083" w:rsidP="00F601C0">
      <w:pPr>
        <w:pStyle w:val="Level2Number"/>
      </w:pPr>
      <w:r w:rsidRPr="00645DA8">
        <w:t>This dress code and appearance policy is not exhaustive in defining acceptable standards of dress and appearance</w:t>
      </w:r>
      <w:r>
        <w:t>,</w:t>
      </w:r>
      <w:r w:rsidRPr="00645DA8">
        <w:t xml:space="preserve"> and </w:t>
      </w:r>
      <w:r>
        <w:t>individuals</w:t>
      </w:r>
      <w:r w:rsidRPr="00645DA8">
        <w:t xml:space="preserve"> should use common sense in order to adhere to the principles underpinning the policy.</w:t>
      </w:r>
      <w:bookmarkStart w:id="626" w:name="_18637ed2-6711-4cf9-a750-ba9da6695671"/>
      <w:bookmarkEnd w:id="626"/>
    </w:p>
    <w:p w14:paraId="25600738" w14:textId="77777777" w:rsidR="00E06083" w:rsidRPr="00645DA8" w:rsidRDefault="00E06083" w:rsidP="00F601C0">
      <w:pPr>
        <w:pStyle w:val="Level2Number"/>
      </w:pPr>
      <w:r w:rsidRPr="00645DA8">
        <w:t xml:space="preserve">If </w:t>
      </w:r>
      <w:r>
        <w:t>you are in</w:t>
      </w:r>
      <w:r w:rsidRPr="00645DA8">
        <w:t xml:space="preserve"> any doubt whether any aspect of their appearance or attire is appropriate for the purpose of this policy, </w:t>
      </w:r>
      <w:r>
        <w:t>you</w:t>
      </w:r>
      <w:r w:rsidRPr="00645DA8">
        <w:t xml:space="preserve"> should seek guidance from</w:t>
      </w:r>
      <w:r>
        <w:t xml:space="preserve"> your Manager</w:t>
      </w:r>
      <w:r w:rsidRPr="00645DA8">
        <w:t>.</w:t>
      </w:r>
      <w:bookmarkStart w:id="627" w:name="_d9b9247b-e4f0-4da2-9d1e-1445d8ab52ab"/>
      <w:bookmarkEnd w:id="627"/>
    </w:p>
    <w:p w14:paraId="7001AF2E" w14:textId="0C3F292D" w:rsidR="00E06083" w:rsidRPr="00645DA8" w:rsidRDefault="00E06083" w:rsidP="00F601C0">
      <w:pPr>
        <w:pStyle w:val="Level2Number"/>
      </w:pPr>
      <w:r>
        <w:t>You</w:t>
      </w:r>
      <w:r w:rsidRPr="00645DA8">
        <w:t xml:space="preserve"> should familiarise </w:t>
      </w:r>
      <w:r>
        <w:t>yourself</w:t>
      </w:r>
      <w:r w:rsidRPr="00645DA8">
        <w:t xml:space="preserve"> with the dress code and appearance policy and must comply with the rules set out in it. This policy does not otherwise form part of any contract of employment or otherwise have contractual effect. </w:t>
      </w:r>
      <w:r w:rsidR="00B5108F">
        <w:t>AUKN</w:t>
      </w:r>
      <w:r>
        <w:t xml:space="preserve"> </w:t>
      </w:r>
      <w:r w:rsidRPr="00645DA8">
        <w:t>reserves the right to make additions or alterations to the policy from time to time.</w:t>
      </w:r>
      <w:bookmarkStart w:id="628" w:name="_54cb9d47-02bb-446d-917e-751f6b6252c5"/>
      <w:bookmarkEnd w:id="628"/>
    </w:p>
    <w:p w14:paraId="0BAA6EA0" w14:textId="74678EA8" w:rsidR="00E06083" w:rsidRDefault="00E06083" w:rsidP="00F601C0">
      <w:pPr>
        <w:pStyle w:val="Level2Number"/>
      </w:pPr>
      <w:r w:rsidRPr="00645DA8">
        <w:t xml:space="preserve">Failure to comply with this dress code and appearance policy may result in an </w:t>
      </w:r>
      <w:r>
        <w:t>individual</w:t>
      </w:r>
      <w:r w:rsidRPr="00645DA8">
        <w:t xml:space="preserve"> being required to change their attire or being sent home. Repeated or serious non-compliance with the rules in this policy could lead to disciplinary action under </w:t>
      </w:r>
      <w:r w:rsidR="00B5108F">
        <w:t>AUKN</w:t>
      </w:r>
      <w:r>
        <w:t xml:space="preserve">’s </w:t>
      </w:r>
      <w:r>
        <w:fldChar w:fldCharType="begin"/>
      </w:r>
      <w:r>
        <w:instrText xml:space="preserve"> REF _PAM.180868.body \h </w:instrText>
      </w:r>
      <w:r w:rsidR="00C662A4">
        <w:instrText xml:space="preserve"> \* MERGEFORMAT </w:instrText>
      </w:r>
      <w:r>
        <w:fldChar w:fldCharType="separate"/>
      </w:r>
      <w:r w:rsidR="006E1162" w:rsidRPr="004F1376">
        <w:t>Code of Conduct and Disciplinary Procedure</w:t>
      </w:r>
      <w:r>
        <w:fldChar w:fldCharType="end"/>
      </w:r>
      <w:r w:rsidRPr="00645DA8">
        <w:t xml:space="preserve">. </w:t>
      </w:r>
    </w:p>
    <w:p w14:paraId="2462ADCB" w14:textId="72A936B6" w:rsidR="00E06083" w:rsidRDefault="00E06083" w:rsidP="00F601C0">
      <w:pPr>
        <w:pStyle w:val="Level2Number"/>
      </w:pPr>
      <w:r w:rsidRPr="00645DA8">
        <w:t xml:space="preserve">Any </w:t>
      </w:r>
      <w:r>
        <w:t>individual</w:t>
      </w:r>
      <w:r w:rsidRPr="00645DA8">
        <w:t xml:space="preserve"> who is dissatisfied with </w:t>
      </w:r>
      <w:r w:rsidR="00B5108F">
        <w:t>AUKN</w:t>
      </w:r>
      <w:r>
        <w:t xml:space="preserve">’s </w:t>
      </w:r>
      <w:r w:rsidRPr="00645DA8">
        <w:t>decision not to allow them to wear particular dress or attire should follow the appeal process under the</w:t>
      </w:r>
      <w:r>
        <w:t xml:space="preserve"> </w:t>
      </w:r>
      <w:r>
        <w:fldChar w:fldCharType="begin"/>
      </w:r>
      <w:r>
        <w:instrText xml:space="preserve"> REF _PAM.180868.body \h </w:instrText>
      </w:r>
      <w:r w:rsidR="00C662A4">
        <w:instrText xml:space="preserve"> \* MERGEFORMAT </w:instrText>
      </w:r>
      <w:r>
        <w:fldChar w:fldCharType="separate"/>
      </w:r>
      <w:r w:rsidR="006E1162" w:rsidRPr="004F1376">
        <w:t>Code of Conduct and Disciplinary Procedure</w:t>
      </w:r>
      <w:r>
        <w:fldChar w:fldCharType="end"/>
      </w:r>
      <w:r>
        <w:t>, or, if</w:t>
      </w:r>
      <w:r w:rsidRPr="00645DA8">
        <w:t xml:space="preserve"> that procedure has not started, follow </w:t>
      </w:r>
      <w:r w:rsidR="00B5108F">
        <w:t>AUKN</w:t>
      </w:r>
      <w:r>
        <w:t xml:space="preserve">’s </w:t>
      </w:r>
      <w:r>
        <w:fldChar w:fldCharType="begin"/>
      </w:r>
      <w:r>
        <w:instrText xml:space="preserve"> REF _Ref440015279 \h </w:instrText>
      </w:r>
      <w:r w:rsidR="00C662A4">
        <w:instrText xml:space="preserve"> \* MERGEFORMAT </w:instrText>
      </w:r>
      <w:r>
        <w:fldChar w:fldCharType="separate"/>
      </w:r>
      <w:r w:rsidR="006E1162" w:rsidRPr="004F1376">
        <w:t>Grievance</w:t>
      </w:r>
      <w:r>
        <w:fldChar w:fldCharType="end"/>
      </w:r>
      <w:r>
        <w:t xml:space="preserve"> Procedure</w:t>
      </w:r>
      <w:r w:rsidRPr="00645DA8">
        <w:t>.</w:t>
      </w:r>
      <w:bookmarkStart w:id="629" w:name="_9c9c7db3-a8b5-4508-9abd-65a8d781ae05"/>
      <w:bookmarkEnd w:id="629"/>
    </w:p>
    <w:p w14:paraId="78B20B07" w14:textId="77777777" w:rsidR="00E06083" w:rsidRDefault="00E06083" w:rsidP="0009398C">
      <w:pPr>
        <w:pStyle w:val="Level1Heading"/>
      </w:pPr>
      <w:r>
        <w:t>dress code</w:t>
      </w:r>
    </w:p>
    <w:p w14:paraId="615DF3EB" w14:textId="0CD790D2" w:rsidR="00E06083" w:rsidRDefault="00E06083" w:rsidP="00F601C0">
      <w:pPr>
        <w:pStyle w:val="Level2Number"/>
      </w:pPr>
      <w:r>
        <w:t>Employees</w:t>
      </w:r>
      <w:r>
        <w:rPr>
          <w:rStyle w:val="Strong"/>
        </w:rPr>
        <w:t xml:space="preserve"> </w:t>
      </w:r>
      <w:r>
        <w:t xml:space="preserve">are expected to dress in a manner that is suitable and appropriate to </w:t>
      </w:r>
      <w:r w:rsidR="00B5108F">
        <w:t>AUKN</w:t>
      </w:r>
      <w:r>
        <w:t xml:space="preserve">’s </w:t>
      </w:r>
      <w:r w:rsidRPr="00FC7D8D">
        <w:t>organisation</w:t>
      </w:r>
      <w:r>
        <w:t>.</w:t>
      </w:r>
      <w:bookmarkStart w:id="630" w:name="_a00ab6de-47f1-4288-ac02-2ddb989c9423"/>
      <w:bookmarkEnd w:id="630"/>
    </w:p>
    <w:p w14:paraId="6C635942" w14:textId="77777777" w:rsidR="00E06083" w:rsidRDefault="00E06083" w:rsidP="00F601C0">
      <w:pPr>
        <w:pStyle w:val="Level2Number"/>
      </w:pPr>
      <w:r>
        <w:lastRenderedPageBreak/>
        <w:t>When working at client sites or business premises, individuals should dress in a manner which reflects the dress code of the client. Employees should never be less formally dressed than the client.</w:t>
      </w:r>
      <w:bookmarkStart w:id="631" w:name="_6ce9614b-94bc-4b6c-b59d-6019844b7ef0"/>
      <w:bookmarkEnd w:id="631"/>
    </w:p>
    <w:p w14:paraId="2E1877BE" w14:textId="44DB83B5" w:rsidR="00E06083" w:rsidRDefault="00E06083" w:rsidP="00F601C0">
      <w:pPr>
        <w:pStyle w:val="Level2Number"/>
      </w:pPr>
      <w:r>
        <w:t xml:space="preserve">Footwear must be safe, smart and have regard to health and safety considerations. </w:t>
      </w:r>
    </w:p>
    <w:p w14:paraId="1065E78E" w14:textId="77777777" w:rsidR="00E06083" w:rsidRPr="00744518" w:rsidRDefault="00E06083" w:rsidP="00F601C0">
      <w:pPr>
        <w:pStyle w:val="Level2Number"/>
        <w:rPr>
          <w:rStyle w:val="OptionalText"/>
        </w:rPr>
      </w:pPr>
      <w:r>
        <w:t>Headscarves or other headwear worn for religious purposes are permitted unless they pose a health and safety hazard.</w:t>
      </w:r>
      <w:bookmarkStart w:id="632" w:name="_70d5cbf4-77a8-4447-ba7b-bd7eea729dec"/>
      <w:bookmarkEnd w:id="632"/>
    </w:p>
    <w:p w14:paraId="3070F2A7" w14:textId="77777777" w:rsidR="00E06083" w:rsidRDefault="00E06083" w:rsidP="0009398C">
      <w:pPr>
        <w:pStyle w:val="Level1Heading"/>
        <w:rPr>
          <w:rStyle w:val="OptionalText"/>
          <w:rFonts w:cs="Helvetica"/>
        </w:rPr>
      </w:pPr>
      <w:r>
        <w:rPr>
          <w:rStyle w:val="OptionalText"/>
          <w:rFonts w:cs="Helvetica"/>
        </w:rPr>
        <w:t>uniform</w:t>
      </w:r>
    </w:p>
    <w:p w14:paraId="7819AFC1" w14:textId="3D8A8121" w:rsidR="00E06083" w:rsidRDefault="00E06083" w:rsidP="00F601C0">
      <w:pPr>
        <w:pStyle w:val="Level2Number"/>
        <w:rPr>
          <w:i/>
        </w:rPr>
      </w:pPr>
      <w:r>
        <w:t xml:space="preserve">Where applicable, individuals must wear the uniform issued to them by </w:t>
      </w:r>
      <w:r w:rsidR="00B5108F">
        <w:t>AUKN</w:t>
      </w:r>
      <w:r>
        <w:t xml:space="preserve"> at all times during their working hours, unless specifically instructed otherwise by </w:t>
      </w:r>
      <w:r w:rsidRPr="00744518">
        <w:rPr>
          <w:rStyle w:val="InsertText"/>
          <w:i w:val="0"/>
        </w:rPr>
        <w:t>their manager</w:t>
      </w:r>
      <w:r w:rsidRPr="00744518">
        <w:rPr>
          <w:i/>
        </w:rPr>
        <w:t>.</w:t>
      </w:r>
      <w:bookmarkStart w:id="633" w:name="_59f82615-2efb-4ce9-9e5d-b2c8d02b6cb3"/>
      <w:bookmarkEnd w:id="633"/>
    </w:p>
    <w:p w14:paraId="0C787D12" w14:textId="77777777" w:rsidR="00E06083" w:rsidRPr="00744518" w:rsidRDefault="00E06083" w:rsidP="00F601C0">
      <w:pPr>
        <w:pStyle w:val="Level2Number"/>
        <w:rPr>
          <w:i/>
        </w:rPr>
      </w:pPr>
      <w:r>
        <w:t>Individuals are responsible for ensuring that their uniform is kept clean and tidy, and should notify</w:t>
      </w:r>
      <w:r>
        <w:rPr>
          <w:rStyle w:val="Strong"/>
        </w:rPr>
        <w:t xml:space="preserve"> </w:t>
      </w:r>
      <w:r>
        <w:rPr>
          <w:rStyle w:val="OptionalText"/>
        </w:rPr>
        <w:t>their manager</w:t>
      </w:r>
      <w:r>
        <w:t xml:space="preserve"> immediately if it is, or becomes, damaged or discoloured in any way, so that a replacement may be issued if required. </w:t>
      </w:r>
    </w:p>
    <w:p w14:paraId="0562DC0E" w14:textId="77777777" w:rsidR="00E06083" w:rsidRPr="00744518" w:rsidRDefault="00E06083" w:rsidP="00F601C0">
      <w:pPr>
        <w:pStyle w:val="Level2Number"/>
      </w:pPr>
      <w:r w:rsidRPr="00744518">
        <w:t>Individuals will be responsible for the cost of replacing any uniform which is lost or damaged unless informed otherwise.</w:t>
      </w:r>
    </w:p>
    <w:p w14:paraId="761DECCF" w14:textId="637484B5" w:rsidR="00250F28" w:rsidRPr="00866FD2" w:rsidRDefault="00E06083" w:rsidP="00866FD2">
      <w:pPr>
        <w:pStyle w:val="Level2Number"/>
        <w:rPr>
          <w:i/>
        </w:rPr>
      </w:pPr>
      <w:r>
        <w:t xml:space="preserve">All items of uniform must be returned promptly to </w:t>
      </w:r>
      <w:r w:rsidR="00B5108F">
        <w:t>AUKN</w:t>
      </w:r>
      <w:r>
        <w:t xml:space="preserve"> upon request on termination of employment</w:t>
      </w:r>
      <w:bookmarkStart w:id="634" w:name="_70426be6-27c8-4728-9aec-a9823f3aee0a"/>
      <w:bookmarkEnd w:id="634"/>
      <w:r>
        <w:t>.</w:t>
      </w:r>
    </w:p>
    <w:p w14:paraId="7F1703FC" w14:textId="77777777" w:rsidR="00E06083" w:rsidRPr="004F1376" w:rsidRDefault="00E06083" w:rsidP="0009398C">
      <w:pPr>
        <w:pStyle w:val="Level1Heading"/>
      </w:pPr>
      <w:r w:rsidRPr="004F1376">
        <w:t>personal protective equipment (‘ppe’)</w:t>
      </w:r>
    </w:p>
    <w:p w14:paraId="3100E9F6" w14:textId="77777777" w:rsidR="00E06083" w:rsidRPr="004F1376" w:rsidRDefault="00E06083" w:rsidP="00F601C0">
      <w:pPr>
        <w:pStyle w:val="Level2Number"/>
      </w:pPr>
      <w:r w:rsidRPr="004F1376">
        <w:t xml:space="preserve">PPE is defined in the Personal Protective Equipment at Work Regulations 1992 as meaning all equipment which is intended to be worn or held by a person who is at work, and which protects him or her against one or more risks to his or her health and safety. </w:t>
      </w:r>
    </w:p>
    <w:p w14:paraId="0B1C4F52" w14:textId="02D60C22" w:rsidR="00E06083" w:rsidRDefault="00B5108F" w:rsidP="00F601C0">
      <w:pPr>
        <w:pStyle w:val="Level2Number"/>
      </w:pPr>
      <w:r>
        <w:t>AUKN</w:t>
      </w:r>
      <w:r w:rsidR="00E06083" w:rsidRPr="004F1376">
        <w:t xml:space="preserve"> will provide you with any appropriate and/or necessary items of PPE.</w:t>
      </w:r>
    </w:p>
    <w:p w14:paraId="581BC52B" w14:textId="27B153B4" w:rsidR="00E06083" w:rsidRPr="004F1376" w:rsidRDefault="00E06083" w:rsidP="00F601C0">
      <w:pPr>
        <w:pStyle w:val="Level2Number"/>
      </w:pPr>
      <w:r w:rsidRPr="00744518">
        <w:t xml:space="preserve">Whenever required by law or </w:t>
      </w:r>
      <w:r>
        <w:t xml:space="preserve">by </w:t>
      </w:r>
      <w:r w:rsidR="00B5108F">
        <w:t>AUKN</w:t>
      </w:r>
      <w:r w:rsidR="004552C5">
        <w:t>’s</w:t>
      </w:r>
      <w:r w:rsidRPr="00744518">
        <w:t xml:space="preserve"> rules, </w:t>
      </w:r>
      <w:r>
        <w:t>you</w:t>
      </w:r>
      <w:r w:rsidRPr="00744518">
        <w:t xml:space="preserve"> must wear the protective clothing and equipment provided for</w:t>
      </w:r>
      <w:r>
        <w:t xml:space="preserve"> you</w:t>
      </w:r>
      <w:r w:rsidRPr="00744518">
        <w:t xml:space="preserve"> by </w:t>
      </w:r>
      <w:r w:rsidR="00B5108F">
        <w:t>AUKN</w:t>
      </w:r>
      <w:r w:rsidRPr="00744518">
        <w:t>.</w:t>
      </w:r>
    </w:p>
    <w:p w14:paraId="3C67EE4B" w14:textId="6049FEAB" w:rsidR="00E06083" w:rsidRPr="004F1376" w:rsidRDefault="00B5108F" w:rsidP="00F601C0">
      <w:pPr>
        <w:pStyle w:val="Level2Number"/>
      </w:pPr>
      <w:r>
        <w:t>AUKN</w:t>
      </w:r>
      <w:r w:rsidR="00E06083" w:rsidRPr="004F1376">
        <w:t xml:space="preserve"> will carry out the assessment on the suitability of the PPE equipment and will maintain and replace PPE as necessary in accordance with the manufacturer’s advice. </w:t>
      </w:r>
    </w:p>
    <w:p w14:paraId="7A2D8DC2" w14:textId="6DCB0EFD" w:rsidR="00E06083" w:rsidRPr="004F1376" w:rsidRDefault="00B5108F" w:rsidP="00F601C0">
      <w:pPr>
        <w:pStyle w:val="Level2Number"/>
      </w:pPr>
      <w:r>
        <w:t>AUKN</w:t>
      </w:r>
      <w:r w:rsidR="00E06083" w:rsidRPr="004F1376">
        <w:t xml:space="preserve"> will provide relevant information and training to enable you to make proper effective use of PPE.  Training will include:</w:t>
      </w:r>
    </w:p>
    <w:p w14:paraId="40A43580" w14:textId="28D814AE" w:rsidR="00E06083" w:rsidRPr="004F1376" w:rsidRDefault="00E06083" w:rsidP="00F601C0">
      <w:pPr>
        <w:pStyle w:val="Level3Number"/>
        <w:tabs>
          <w:tab w:val="clear" w:pos="1560"/>
        </w:tabs>
        <w:rPr>
          <w:rFonts w:cs="Helvetica"/>
        </w:rPr>
      </w:pPr>
      <w:r w:rsidRPr="004F1376">
        <w:rPr>
          <w:rFonts w:cs="Helvetica"/>
        </w:rPr>
        <w:t>an explanation of the risks present</w:t>
      </w:r>
      <w:r w:rsidR="000F3DA6">
        <w:rPr>
          <w:rFonts w:cs="Helvetica"/>
        </w:rPr>
        <w:t>,</w:t>
      </w:r>
      <w:r w:rsidRPr="004F1376">
        <w:rPr>
          <w:rFonts w:cs="Helvetica"/>
        </w:rPr>
        <w:t xml:space="preserve"> and why the PPE is being used;</w:t>
      </w:r>
    </w:p>
    <w:p w14:paraId="76A54A3C" w14:textId="77777777" w:rsidR="00E06083" w:rsidRPr="004F1376" w:rsidRDefault="00E06083" w:rsidP="00F601C0">
      <w:pPr>
        <w:pStyle w:val="Level3Number"/>
        <w:tabs>
          <w:tab w:val="clear" w:pos="1560"/>
        </w:tabs>
        <w:rPr>
          <w:rFonts w:cs="Helvetica"/>
        </w:rPr>
      </w:pPr>
      <w:r w:rsidRPr="004F1376">
        <w:rPr>
          <w:rFonts w:cs="Helvetica"/>
        </w:rPr>
        <w:t>how to operate the PPE and any limitations of the equipment which may affect the protection offered;</w:t>
      </w:r>
    </w:p>
    <w:p w14:paraId="3E1DDEBA" w14:textId="77777777" w:rsidR="00E06083" w:rsidRPr="004F1376" w:rsidRDefault="00E06083" w:rsidP="00F601C0">
      <w:pPr>
        <w:pStyle w:val="Level3Number"/>
        <w:tabs>
          <w:tab w:val="clear" w:pos="1560"/>
        </w:tabs>
        <w:rPr>
          <w:rFonts w:cs="Helvetica"/>
        </w:rPr>
      </w:pPr>
      <w:r w:rsidRPr="004F1376">
        <w:rPr>
          <w:rFonts w:cs="Helvetica"/>
        </w:rPr>
        <w:t xml:space="preserve">instructions on the storage of the PPE; and </w:t>
      </w:r>
    </w:p>
    <w:p w14:paraId="1AF65406" w14:textId="77777777" w:rsidR="00E06083" w:rsidRPr="004F1376" w:rsidRDefault="00E06083" w:rsidP="00F601C0">
      <w:pPr>
        <w:pStyle w:val="Level3Number"/>
        <w:tabs>
          <w:tab w:val="clear" w:pos="1560"/>
        </w:tabs>
        <w:rPr>
          <w:rFonts w:cs="Helvetica"/>
        </w:rPr>
      </w:pPr>
      <w:r w:rsidRPr="004F1376">
        <w:rPr>
          <w:rFonts w:cs="Helvetica"/>
        </w:rPr>
        <w:t>the arrangements for reporting loss or defects.</w:t>
      </w:r>
    </w:p>
    <w:p w14:paraId="77022479" w14:textId="77777777" w:rsidR="00E06083" w:rsidRDefault="00E06083" w:rsidP="00F601C0">
      <w:pPr>
        <w:pStyle w:val="Level2Number"/>
      </w:pPr>
      <w:r w:rsidRPr="004F1376">
        <w:t xml:space="preserve">It is your responsibility to use PPE in accordance with training and to report any loss or defect immediately.  </w:t>
      </w:r>
    </w:p>
    <w:p w14:paraId="283E1BF0" w14:textId="6D196C2F" w:rsidR="00E06083" w:rsidRDefault="00E06083" w:rsidP="0009398C">
      <w:pPr>
        <w:pStyle w:val="Level1Heading"/>
      </w:pPr>
      <w:r>
        <w:lastRenderedPageBreak/>
        <w:t>relaxation of dress code policy</w:t>
      </w:r>
    </w:p>
    <w:p w14:paraId="035831B4" w14:textId="3C9A2765" w:rsidR="00E06083" w:rsidRPr="004F1376" w:rsidRDefault="00B5108F" w:rsidP="00F601C0">
      <w:pPr>
        <w:pStyle w:val="Level2Number"/>
        <w:numPr>
          <w:ilvl w:val="0"/>
          <w:numId w:val="0"/>
        </w:numPr>
        <w:ind w:left="720"/>
      </w:pPr>
      <w:r>
        <w:t>AUKN</w:t>
      </w:r>
      <w:r w:rsidR="00E06083">
        <w:t xml:space="preserve"> </w:t>
      </w:r>
      <w:r w:rsidR="00E06083" w:rsidRPr="00F529AB">
        <w:t>may permit temporary relaxations of its rules</w:t>
      </w:r>
      <w:r w:rsidR="00E06083">
        <w:t xml:space="preserve"> in</w:t>
      </w:r>
      <w:r w:rsidR="00E06083" w:rsidRPr="00F529AB">
        <w:t xml:space="preserve"> particular situations, such as </w:t>
      </w:r>
      <w:r w:rsidR="00E06083">
        <w:t>extreme</w:t>
      </w:r>
      <w:r w:rsidR="00E06083" w:rsidRPr="00F529AB">
        <w:t xml:space="preserve"> weather</w:t>
      </w:r>
      <w:r w:rsidR="00E06083">
        <w:t xml:space="preserve"> conditions</w:t>
      </w:r>
      <w:r w:rsidR="00E06083" w:rsidRPr="00F529AB">
        <w:t xml:space="preserve">. If so, </w:t>
      </w:r>
      <w:r>
        <w:t>AUKN</w:t>
      </w:r>
      <w:r w:rsidR="00E06083" w:rsidRPr="00F529AB">
        <w:t xml:space="preserve"> will provide further information as to acceptable attire for the relevant period.</w:t>
      </w:r>
    </w:p>
    <w:p w14:paraId="20B4EA2F" w14:textId="77777777" w:rsidR="00E31A80" w:rsidRPr="004F1376" w:rsidRDefault="00E31A80" w:rsidP="00F601C0">
      <w:pPr>
        <w:overflowPunct/>
        <w:autoSpaceDE/>
        <w:autoSpaceDN/>
        <w:adjustRightInd/>
        <w:textAlignment w:val="auto"/>
        <w:rPr>
          <w:rStyle w:val="Strong"/>
          <w:rFonts w:ascii="Helvetica" w:hAnsi="Helvetica" w:cs="Helvetica"/>
          <w:b w:val="0"/>
          <w:sz w:val="22"/>
          <w:szCs w:val="22"/>
        </w:rPr>
      </w:pPr>
      <w:r w:rsidRPr="004F1376">
        <w:rPr>
          <w:rStyle w:val="Strong"/>
          <w:rFonts w:ascii="Helvetica" w:hAnsi="Helvetica" w:cs="Helvetica"/>
          <w:b w:val="0"/>
        </w:rPr>
        <w:br w:type="page"/>
      </w:r>
    </w:p>
    <w:p w14:paraId="4550BC16" w14:textId="053DCAFC" w:rsidR="0056145B" w:rsidRPr="004F1376" w:rsidRDefault="00E31A80" w:rsidP="00F601C0">
      <w:pPr>
        <w:pStyle w:val="Heading3"/>
        <w:rPr>
          <w:rStyle w:val="Strong"/>
          <w:rFonts w:cs="Helvetica"/>
          <w:b/>
        </w:rPr>
      </w:pPr>
      <w:bookmarkStart w:id="635" w:name="_Toc219802328"/>
      <w:bookmarkStart w:id="636" w:name="_Hlk104909525"/>
      <w:r w:rsidRPr="004F1376">
        <w:rPr>
          <w:rStyle w:val="Strong"/>
          <w:rFonts w:cs="Helvetica"/>
          <w:b/>
        </w:rPr>
        <w:lastRenderedPageBreak/>
        <w:t xml:space="preserve">Driving </w:t>
      </w:r>
      <w:bookmarkStart w:id="637" w:name="_Hlk104908171"/>
      <w:r w:rsidRPr="004F1376">
        <w:rPr>
          <w:rStyle w:val="Strong"/>
          <w:rFonts w:cs="Helvetica"/>
          <w:b/>
        </w:rPr>
        <w:t>For Wor</w:t>
      </w:r>
      <w:r w:rsidR="009875DC" w:rsidRPr="004F1376">
        <w:rPr>
          <w:rStyle w:val="Strong"/>
          <w:rFonts w:cs="Helvetica"/>
          <w:b/>
        </w:rPr>
        <w:t>k</w:t>
      </w:r>
      <w:bookmarkEnd w:id="635"/>
    </w:p>
    <w:p w14:paraId="19DF5A0F" w14:textId="7614B15D" w:rsidR="00515696" w:rsidRPr="004F1376" w:rsidRDefault="00E31A80" w:rsidP="0009398C">
      <w:pPr>
        <w:pStyle w:val="Level1Heading"/>
        <w:numPr>
          <w:ilvl w:val="0"/>
          <w:numId w:val="53"/>
        </w:numPr>
      </w:pPr>
      <w:bookmarkStart w:id="638" w:name="_Hlk104908217"/>
      <w:r w:rsidRPr="004F1376">
        <w:t>introduction</w:t>
      </w:r>
    </w:p>
    <w:p w14:paraId="2650CB01" w14:textId="2DB0370A" w:rsidR="00E31A80" w:rsidRPr="004F1376" w:rsidRDefault="00E31A80" w:rsidP="00F601C0">
      <w:pPr>
        <w:pStyle w:val="Level2Number"/>
        <w:rPr>
          <w:lang w:eastAsia="en-GB"/>
        </w:rPr>
      </w:pPr>
      <w:r w:rsidRPr="004F1376">
        <w:t xml:space="preserve">This </w:t>
      </w:r>
      <w:r w:rsidRPr="004F1376">
        <w:rPr>
          <w:lang w:eastAsia="en-GB"/>
        </w:rPr>
        <w:t xml:space="preserve">policy applies to all eligible workers of </w:t>
      </w:r>
      <w:r w:rsidR="00B5108F">
        <w:rPr>
          <w:lang w:eastAsia="en-GB"/>
        </w:rPr>
        <w:t>AUKN</w:t>
      </w:r>
      <w:r w:rsidRPr="004F1376">
        <w:rPr>
          <w:lang w:eastAsia="en-GB"/>
        </w:rPr>
        <w:t xml:space="preserve"> who drive for work-related purposes, which may include, but is not limited to, making visits to actual or prospective customers, clients, service users, contractors or suppliers of </w:t>
      </w:r>
      <w:r w:rsidR="00B5108F">
        <w:rPr>
          <w:lang w:eastAsia="en-GB"/>
        </w:rPr>
        <w:t>AUKN</w:t>
      </w:r>
      <w:r w:rsidRPr="004F1376">
        <w:rPr>
          <w:lang w:eastAsia="en-GB"/>
        </w:rPr>
        <w:t xml:space="preserve">, or other offices or branches of </w:t>
      </w:r>
      <w:r w:rsidR="00B5108F">
        <w:rPr>
          <w:lang w:eastAsia="en-GB"/>
        </w:rPr>
        <w:t>AUKN</w:t>
      </w:r>
      <w:r w:rsidRPr="004F1376">
        <w:rPr>
          <w:lang w:eastAsia="en-GB"/>
        </w:rPr>
        <w:t>.</w:t>
      </w:r>
    </w:p>
    <w:p w14:paraId="0488BCA9" w14:textId="29083C0E"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This policy should be read in conjunction with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’s </w:t>
      </w:r>
      <w:r w:rsidR="006549F0" w:rsidRPr="004F1376">
        <w:rPr>
          <w:rFonts w:ascii="Helvetica" w:hAnsi="Helvetica" w:cs="Helvetica"/>
          <w:bCs/>
          <w:sz w:val="22"/>
          <w:szCs w:val="22"/>
          <w:lang w:eastAsia="en-GB"/>
        </w:rPr>
        <w:fldChar w:fldCharType="begin"/>
      </w:r>
      <w:r w:rsidR="006549F0" w:rsidRPr="004F1376">
        <w:rPr>
          <w:rFonts w:ascii="Helvetica" w:hAnsi="Helvetica" w:cs="Helvetica"/>
          <w:bCs/>
          <w:sz w:val="22"/>
          <w:szCs w:val="22"/>
          <w:lang w:eastAsia="en-GB"/>
        </w:rPr>
        <w:instrText xml:space="preserve"> REF _Ref104908022 \h  \* MERGEFORMAT </w:instrText>
      </w:r>
      <w:r w:rsidR="006549F0" w:rsidRPr="004F1376">
        <w:rPr>
          <w:rFonts w:ascii="Helvetica" w:hAnsi="Helvetica" w:cs="Helvetica"/>
          <w:bCs/>
          <w:sz w:val="22"/>
          <w:szCs w:val="22"/>
          <w:lang w:eastAsia="en-GB"/>
        </w:rPr>
      </w:r>
      <w:r w:rsidR="006549F0" w:rsidRPr="004F1376">
        <w:rPr>
          <w:rFonts w:ascii="Helvetica" w:hAnsi="Helvetica" w:cs="Helvetica"/>
          <w:bCs/>
          <w:sz w:val="22"/>
          <w:szCs w:val="22"/>
          <w:lang w:eastAsia="en-GB"/>
        </w:rPr>
        <w:fldChar w:fldCharType="separate"/>
      </w:r>
      <w:r w:rsidR="006E1162" w:rsidRPr="006E1162">
        <w:rPr>
          <w:rFonts w:ascii="Helvetica" w:hAnsi="Helvetica" w:cs="Helvetica"/>
          <w:sz w:val="22"/>
          <w:szCs w:val="22"/>
        </w:rPr>
        <w:t>Company Vehicle</w:t>
      </w:r>
      <w:r w:rsidR="006549F0" w:rsidRPr="004F1376">
        <w:rPr>
          <w:rFonts w:ascii="Helvetica" w:hAnsi="Helvetica" w:cs="Helvetica"/>
          <w:bCs/>
          <w:sz w:val="22"/>
          <w:szCs w:val="22"/>
          <w:lang w:eastAsia="en-GB"/>
        </w:rPr>
        <w:fldChar w:fldCharType="end"/>
      </w:r>
      <w:r w:rsidR="006549F0" w:rsidRPr="004F1376">
        <w:rPr>
          <w:rFonts w:ascii="Helvetica" w:hAnsi="Helvetica" w:cs="Helvetica"/>
          <w:bCs/>
          <w:sz w:val="22"/>
          <w:szCs w:val="22"/>
          <w:lang w:eastAsia="en-GB"/>
        </w:rPr>
        <w:t xml:space="preserve"> </w:t>
      </w:r>
      <w:r w:rsidRPr="004F1376">
        <w:rPr>
          <w:rFonts w:ascii="Helvetica" w:hAnsi="Helvetica" w:cs="Helvetica"/>
          <w:bCs/>
          <w:sz w:val="22"/>
          <w:szCs w:val="20"/>
          <w:lang w:eastAsia="en-GB"/>
        </w:rPr>
        <w:t xml:space="preserve">Policy and </w:t>
      </w:r>
      <w:r w:rsidRPr="004F1376">
        <w:rPr>
          <w:rFonts w:ascii="Helvetica" w:hAnsi="Helvetica" w:cs="Helvetica"/>
          <w:bCs/>
          <w:sz w:val="22"/>
          <w:szCs w:val="22"/>
          <w:lang w:eastAsia="en-GB"/>
        </w:rPr>
        <w:fldChar w:fldCharType="begin"/>
      </w:r>
      <w:r w:rsidRPr="004F1376">
        <w:rPr>
          <w:rFonts w:ascii="Helvetica" w:hAnsi="Helvetica" w:cs="Helvetica"/>
          <w:bCs/>
          <w:sz w:val="22"/>
          <w:szCs w:val="22"/>
          <w:lang w:eastAsia="en-GB"/>
        </w:rPr>
        <w:instrText xml:space="preserve"> REF _Ref440458025 \h </w:instrText>
      </w:r>
      <w:r w:rsidR="006549F0" w:rsidRPr="004F1376">
        <w:rPr>
          <w:rFonts w:ascii="Helvetica" w:hAnsi="Helvetica" w:cs="Helvetica"/>
          <w:bCs/>
          <w:sz w:val="22"/>
          <w:szCs w:val="22"/>
          <w:lang w:eastAsia="en-GB"/>
        </w:rPr>
        <w:instrText xml:space="preserve"> \* MERGEFORMAT </w:instrText>
      </w:r>
      <w:r w:rsidRPr="004F1376">
        <w:rPr>
          <w:rFonts w:ascii="Helvetica" w:hAnsi="Helvetica" w:cs="Helvetica"/>
          <w:bCs/>
          <w:sz w:val="22"/>
          <w:szCs w:val="22"/>
          <w:lang w:eastAsia="en-GB"/>
        </w:rPr>
      </w:r>
      <w:r w:rsidRPr="004F1376">
        <w:rPr>
          <w:rFonts w:ascii="Helvetica" w:hAnsi="Helvetica" w:cs="Helvetica"/>
          <w:bCs/>
          <w:sz w:val="22"/>
          <w:szCs w:val="22"/>
          <w:lang w:eastAsia="en-GB"/>
        </w:rPr>
        <w:fldChar w:fldCharType="separate"/>
      </w:r>
      <w:r w:rsidR="006E1162" w:rsidRPr="006E1162">
        <w:rPr>
          <w:rFonts w:ascii="Helvetica" w:hAnsi="Helvetica" w:cs="Helvetica"/>
          <w:sz w:val="22"/>
          <w:szCs w:val="22"/>
        </w:rPr>
        <w:t>Expenses</w:t>
      </w:r>
      <w:r w:rsidRPr="004F1376">
        <w:rPr>
          <w:rFonts w:ascii="Helvetica" w:hAnsi="Helvetica" w:cs="Helvetica"/>
          <w:bCs/>
          <w:sz w:val="22"/>
          <w:szCs w:val="22"/>
          <w:lang w:eastAsia="en-GB"/>
        </w:rPr>
        <w:fldChar w:fldCharType="end"/>
      </w:r>
      <w:r w:rsidRPr="004F1376">
        <w:rPr>
          <w:rFonts w:ascii="Helvetica" w:hAnsi="Helvetica" w:cs="Helvetica"/>
          <w:bCs/>
          <w:sz w:val="22"/>
          <w:szCs w:val="22"/>
          <w:lang w:eastAsia="en-GB"/>
        </w:rPr>
        <w:t xml:space="preserve"> </w:t>
      </w:r>
      <w:r w:rsidRPr="004F1376">
        <w:rPr>
          <w:rFonts w:ascii="Helvetica" w:hAnsi="Helvetica" w:cs="Helvetica"/>
          <w:bCs/>
          <w:sz w:val="22"/>
          <w:szCs w:val="20"/>
          <w:lang w:eastAsia="en-GB"/>
        </w:rPr>
        <w:t xml:space="preserve">Policy.  </w:t>
      </w:r>
    </w:p>
    <w:p w14:paraId="0CBA43F7" w14:textId="77777777" w:rsidR="00E31A80" w:rsidRPr="004F1376" w:rsidRDefault="00E31A80"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eligibility</w:t>
      </w:r>
    </w:p>
    <w:p w14:paraId="60CE006B" w14:textId="0A3808BA"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You must hold a current UK licence in order to drive for work-related purposes, and where you are expected to drive for work-related purposes you must inform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 if you do not hold, or no longer hold, a current UK licence. You must also inform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 of any summons, conviction, or other driving-related offence.</w:t>
      </w:r>
    </w:p>
    <w:p w14:paraId="59F2F0B8" w14:textId="42049BEC"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Where you are required to use your own vehicle for work-related purposes, and this has been authorised in advance by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 you must ensure that your vehicle holds a valid MOT certificate and is appropriately insured for business use.  Supporting documentary evidence should be provided to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 upon request.</w:t>
      </w:r>
    </w:p>
    <w:p w14:paraId="5809B99B" w14:textId="77777777" w:rsidR="00E31A80" w:rsidRPr="004F1376" w:rsidRDefault="00E31A80"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speed limits</w:t>
      </w:r>
    </w:p>
    <w:p w14:paraId="08224554" w14:textId="77777777"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Drivers must adhere to speed limit restrictions on the respective roads they travel on for work-related purposes.  </w:t>
      </w:r>
    </w:p>
    <w:p w14:paraId="25CA6F13" w14:textId="04E90690" w:rsidR="00E31A80"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Pr>
          <w:rFonts w:ascii="Helvetica" w:hAnsi="Helvetica" w:cs="Helvetica"/>
          <w:bCs/>
          <w:sz w:val="22"/>
          <w:szCs w:val="20"/>
          <w:lang w:eastAsia="en-GB"/>
        </w:rPr>
        <w:t>AUKN</w:t>
      </w:r>
      <w:r w:rsidR="00E31A80" w:rsidRPr="004F1376">
        <w:rPr>
          <w:rFonts w:ascii="Helvetica" w:hAnsi="Helvetica" w:cs="Helvetica"/>
          <w:bCs/>
          <w:sz w:val="22"/>
          <w:szCs w:val="20"/>
          <w:lang w:eastAsia="en-GB"/>
        </w:rPr>
        <w:t xml:space="preserve"> will not intervene on your behalf should you breach any legislation documented by the Driving Standards Agency.  </w:t>
      </w:r>
    </w:p>
    <w:p w14:paraId="6213F149" w14:textId="5B43726F"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Any payments due as a result of a speeding offence will be the liability of the driver, and </w:t>
      </w:r>
      <w:r w:rsidR="000F3DA6">
        <w:rPr>
          <w:rFonts w:ascii="Helvetica" w:hAnsi="Helvetica" w:cs="Helvetica"/>
          <w:bCs/>
          <w:sz w:val="22"/>
          <w:szCs w:val="20"/>
          <w:lang w:eastAsia="en-GB"/>
        </w:rPr>
        <w:t xml:space="preserve">it </w:t>
      </w:r>
      <w:r w:rsidRPr="004F1376">
        <w:rPr>
          <w:rFonts w:ascii="Helvetica" w:hAnsi="Helvetica" w:cs="Helvetica"/>
          <w:bCs/>
          <w:sz w:val="22"/>
          <w:szCs w:val="20"/>
          <w:lang w:eastAsia="en-GB"/>
        </w:rPr>
        <w:t>is expected that prompt payment will be made.</w:t>
      </w:r>
    </w:p>
    <w:p w14:paraId="321C5F01" w14:textId="77777777" w:rsidR="00E31A80" w:rsidRPr="004F1376" w:rsidRDefault="00E31A80"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parking</w:t>
      </w:r>
    </w:p>
    <w:p w14:paraId="057568E8" w14:textId="77777777"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Vehicles used for work-related purposes should comply with any parking restrictions in place.  Illegally parked vehicles may incur parking fines, which will be the liability of the driver.  </w:t>
      </w:r>
    </w:p>
    <w:p w14:paraId="772B161C" w14:textId="77777777" w:rsidR="005F5FBD" w:rsidRPr="003D0573" w:rsidRDefault="005F5FBD" w:rsidP="005F5FBD">
      <w:pPr>
        <w:pStyle w:val="Level2Number"/>
      </w:pPr>
      <w:r w:rsidRPr="004F1376">
        <w:t xml:space="preserve">Any fines incurred whilst </w:t>
      </w:r>
      <w:r>
        <w:t>a</w:t>
      </w:r>
      <w:r w:rsidRPr="004F1376">
        <w:t xml:space="preserve"> Company Vehicle is in your possession will be presented to you for prompt payment. </w:t>
      </w:r>
    </w:p>
    <w:p w14:paraId="17FE2F39" w14:textId="6902F548" w:rsidR="005F5FBD" w:rsidRDefault="005F5FBD" w:rsidP="005F5FBD">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Notice of any fines incurred, that are received by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will be presented to the driver for prompt payment.</w:t>
      </w:r>
    </w:p>
    <w:p w14:paraId="6C28CF41" w14:textId="63B58AB8" w:rsidR="005F5FBD" w:rsidRPr="005F5FBD" w:rsidRDefault="00B5108F" w:rsidP="005F5FBD">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Pr>
          <w:rFonts w:ascii="Helvetica" w:hAnsi="Helvetica" w:cs="Helvetica"/>
          <w:sz w:val="22"/>
          <w:szCs w:val="22"/>
        </w:rPr>
        <w:t>AUKN</w:t>
      </w:r>
      <w:r w:rsidR="005F5FBD" w:rsidRPr="005F5FBD">
        <w:rPr>
          <w:rFonts w:ascii="Helvetica" w:hAnsi="Helvetica" w:cs="Helvetica"/>
          <w:sz w:val="22"/>
          <w:szCs w:val="22"/>
        </w:rPr>
        <w:t xml:space="preserve"> reserves the right to deduct from your wages the amount of any fines or penalties for parking or traffic offences incurred when using a Company Vehicle</w:t>
      </w:r>
      <w:r w:rsidR="005F5FBD">
        <w:rPr>
          <w:rFonts w:ascii="Helvetica" w:hAnsi="Helvetica" w:cs="Helvetica"/>
          <w:sz w:val="22"/>
          <w:szCs w:val="22"/>
        </w:rPr>
        <w:t>.</w:t>
      </w:r>
    </w:p>
    <w:p w14:paraId="1636C515" w14:textId="716C8B4C" w:rsidR="00E31A80" w:rsidRPr="004F1376" w:rsidRDefault="00E31A80" w:rsidP="005F5FBD">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lastRenderedPageBreak/>
        <w:t>safe standards of driving</w:t>
      </w:r>
    </w:p>
    <w:p w14:paraId="4E337472" w14:textId="77777777"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When driving for work-related purposes, you must drive within the law and abide by all requirements of road traffic and criminal law, and the Highway Code, including ensuring that:</w:t>
      </w:r>
    </w:p>
    <w:p w14:paraId="27070DA3" w14:textId="77777777"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are fit to drive;</w:t>
      </w:r>
    </w:p>
    <w:p w14:paraId="54A2DFFC" w14:textId="77777777"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traffic signs and speed limits are observed; and</w:t>
      </w:r>
    </w:p>
    <w:p w14:paraId="0777A21D" w14:textId="500F46C7"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 vehicle is parked properly and not in breach of any road traffic </w:t>
      </w:r>
      <w:r w:rsidR="00B6637F" w:rsidRPr="004F1376">
        <w:rPr>
          <w:rFonts w:ascii="Helvetica" w:hAnsi="Helvetica" w:cs="Helvetica"/>
          <w:sz w:val="22"/>
          <w:szCs w:val="20"/>
          <w:lang w:eastAsia="en-GB"/>
        </w:rPr>
        <w:t>regulations.</w:t>
      </w:r>
    </w:p>
    <w:p w14:paraId="1392E4AA" w14:textId="77777777"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Drivers are prohibited from driving for work-related purposes whilst under the influence of any intoxicating substances such as alcohol or drugs.</w:t>
      </w:r>
    </w:p>
    <w:p w14:paraId="055B1518" w14:textId="77777777"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It is illegal to drive if you are unfit to do so because you are under the influence of drugs i.e. your driving is impaired due to the influence of drugs, or because you have levels of alcohol or illegal drugs in your blood that exceeds the specified limit for alcohol or the particular drug (even if this has not affected your driving).</w:t>
      </w:r>
    </w:p>
    <w:p w14:paraId="1244EA33" w14:textId="2E86EC52" w:rsidR="00E31A80"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Drivers who are taking any prescription drugs or other over the counter medication which may cause drowsiness should inform their manager prior to driving as this may affect their ability to drive.  In particular, it is illegal to drive, even with legally prescribed drugs in the blood, if it impairs the </w:t>
      </w:r>
      <w:r w:rsidR="00B63A7A" w:rsidRPr="004F1376">
        <w:rPr>
          <w:rFonts w:ascii="Helvetica" w:hAnsi="Helvetica" w:cs="Helvetica"/>
          <w:bCs/>
          <w:sz w:val="22"/>
          <w:szCs w:val="20"/>
          <w:lang w:eastAsia="en-GB"/>
        </w:rPr>
        <w:t>individual</w:t>
      </w:r>
      <w:r w:rsidRPr="004F1376">
        <w:rPr>
          <w:rFonts w:ascii="Helvetica" w:hAnsi="Helvetica" w:cs="Helvetica"/>
          <w:bCs/>
          <w:sz w:val="22"/>
          <w:szCs w:val="20"/>
          <w:lang w:eastAsia="en-GB"/>
        </w:rPr>
        <w:t>’s driving and causes them to be unfit to drive.</w:t>
      </w:r>
    </w:p>
    <w:p w14:paraId="7345A53D" w14:textId="41774828" w:rsidR="00EF4B7F" w:rsidRPr="004F1376" w:rsidRDefault="00EF4B7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EF4B7F">
        <w:rPr>
          <w:rFonts w:ascii="Helvetica" w:hAnsi="Helvetica" w:cs="Helvetica"/>
          <w:bCs/>
          <w:sz w:val="22"/>
          <w:szCs w:val="20"/>
          <w:lang w:eastAsia="en-GB"/>
        </w:rPr>
        <w:t>Drivers</w:t>
      </w:r>
      <w:r>
        <w:rPr>
          <w:rFonts w:ascii="Helvetica" w:hAnsi="Helvetica" w:cs="Helvetica"/>
          <w:bCs/>
          <w:sz w:val="22"/>
          <w:szCs w:val="20"/>
          <w:lang w:eastAsia="en-GB"/>
        </w:rPr>
        <w:t xml:space="preserve"> are expected to</w:t>
      </w:r>
      <w:r w:rsidRPr="00EF4B7F">
        <w:rPr>
          <w:rFonts w:ascii="Helvetica" w:hAnsi="Helvetica" w:cs="Helvetica"/>
          <w:bCs/>
          <w:sz w:val="22"/>
          <w:szCs w:val="20"/>
          <w:lang w:eastAsia="en-GB"/>
        </w:rPr>
        <w:t xml:space="preserve"> </w:t>
      </w:r>
      <w:bookmarkStart w:id="639" w:name="_Hlk174374799"/>
      <w:r w:rsidRPr="00A0485A">
        <w:rPr>
          <w:rFonts w:ascii="Helvetica" w:eastAsia="Calibri" w:hAnsi="Helvetica" w:cs="Helvetica"/>
          <w:sz w:val="22"/>
          <w:szCs w:val="22"/>
        </w:rPr>
        <w:t xml:space="preserve">update </w:t>
      </w:r>
      <w:r w:rsidR="00B5108F">
        <w:rPr>
          <w:rFonts w:ascii="Helvetica" w:eastAsia="Calibri" w:hAnsi="Helvetica" w:cs="Helvetica"/>
          <w:sz w:val="22"/>
          <w:szCs w:val="22"/>
        </w:rPr>
        <w:t>AUKN</w:t>
      </w:r>
      <w:r>
        <w:rPr>
          <w:rFonts w:ascii="Helvetica" w:eastAsia="Calibri" w:hAnsi="Helvetica" w:cs="Helvetica"/>
          <w:sz w:val="22"/>
          <w:szCs w:val="22"/>
        </w:rPr>
        <w:t xml:space="preserve"> with </w:t>
      </w:r>
      <w:r w:rsidRPr="00A0485A">
        <w:rPr>
          <w:rFonts w:ascii="Helvetica" w:eastAsia="Calibri" w:hAnsi="Helvetica" w:cs="Helvetica"/>
          <w:sz w:val="22"/>
          <w:szCs w:val="22"/>
        </w:rPr>
        <w:t>medical</w:t>
      </w:r>
      <w:r>
        <w:rPr>
          <w:rFonts w:ascii="Helvetica" w:eastAsia="Calibri" w:hAnsi="Helvetica" w:cs="Helvetica"/>
          <w:sz w:val="22"/>
          <w:szCs w:val="22"/>
        </w:rPr>
        <w:t xml:space="preserve"> information</w:t>
      </w:r>
      <w:r w:rsidRPr="00A0485A">
        <w:rPr>
          <w:rFonts w:ascii="Helvetica" w:eastAsia="Calibri" w:hAnsi="Helvetica" w:cs="Helvetica"/>
          <w:sz w:val="22"/>
          <w:szCs w:val="22"/>
        </w:rPr>
        <w:t>, including</w:t>
      </w:r>
      <w:r>
        <w:rPr>
          <w:rFonts w:ascii="Helvetica" w:eastAsia="Calibri" w:hAnsi="Helvetica" w:cs="Helvetica"/>
          <w:sz w:val="22"/>
          <w:szCs w:val="22"/>
        </w:rPr>
        <w:t xml:space="preserve"> disclosing</w:t>
      </w:r>
      <w:r w:rsidRPr="00A0485A">
        <w:rPr>
          <w:rFonts w:ascii="Helvetica" w:eastAsia="Calibri" w:hAnsi="Helvetica" w:cs="Helvetica"/>
          <w:sz w:val="22"/>
          <w:szCs w:val="22"/>
        </w:rPr>
        <w:t xml:space="preserve"> the diagnosis of any </w:t>
      </w:r>
      <w:r>
        <w:rPr>
          <w:rFonts w:ascii="Helvetica" w:eastAsia="Calibri" w:hAnsi="Helvetica" w:cs="Helvetica"/>
          <w:sz w:val="22"/>
          <w:szCs w:val="22"/>
        </w:rPr>
        <w:t xml:space="preserve">relevant </w:t>
      </w:r>
      <w:r w:rsidRPr="00A0485A">
        <w:rPr>
          <w:rFonts w:ascii="Helvetica" w:eastAsia="Calibri" w:hAnsi="Helvetica" w:cs="Helvetica"/>
          <w:sz w:val="22"/>
          <w:szCs w:val="22"/>
        </w:rPr>
        <w:t>medical condition(s) and/or the prescription of any medication, and/or any treatment or procedures that take place during the course of</w:t>
      </w:r>
      <w:r>
        <w:rPr>
          <w:rFonts w:ascii="Helvetica" w:eastAsia="Calibri" w:hAnsi="Helvetica" w:cs="Helvetica"/>
          <w:sz w:val="22"/>
          <w:szCs w:val="22"/>
        </w:rPr>
        <w:t xml:space="preserve"> their</w:t>
      </w:r>
      <w:r w:rsidRPr="00A0485A">
        <w:rPr>
          <w:rFonts w:ascii="Helvetica" w:eastAsia="Calibri" w:hAnsi="Helvetica" w:cs="Helvetica"/>
          <w:sz w:val="22"/>
          <w:szCs w:val="22"/>
        </w:rPr>
        <w:t xml:space="preserve"> Employment</w:t>
      </w:r>
      <w:r>
        <w:rPr>
          <w:rFonts w:ascii="Helvetica" w:eastAsia="Calibri" w:hAnsi="Helvetica" w:cs="Helvetica"/>
          <w:sz w:val="22"/>
          <w:szCs w:val="22"/>
        </w:rPr>
        <w:t>,</w:t>
      </w:r>
      <w:r w:rsidRPr="005B2A4C">
        <w:rPr>
          <w:rFonts w:ascii="Helvetica" w:eastAsia="Calibri" w:hAnsi="Helvetica" w:cs="Helvetica"/>
          <w:sz w:val="22"/>
          <w:szCs w:val="22"/>
        </w:rPr>
        <w:t xml:space="preserve"> </w:t>
      </w:r>
      <w:r>
        <w:rPr>
          <w:rFonts w:ascii="Helvetica" w:eastAsia="Calibri" w:hAnsi="Helvetica" w:cs="Helvetica"/>
          <w:sz w:val="22"/>
          <w:szCs w:val="22"/>
        </w:rPr>
        <w:t>where this</w:t>
      </w:r>
      <w:r w:rsidRPr="00A0485A">
        <w:rPr>
          <w:rFonts w:ascii="Helvetica" w:eastAsia="Calibri" w:hAnsi="Helvetica" w:cs="Helvetica"/>
          <w:sz w:val="22"/>
          <w:szCs w:val="22"/>
        </w:rPr>
        <w:t xml:space="preserve"> may affect their eligibility</w:t>
      </w:r>
      <w:r>
        <w:rPr>
          <w:rFonts w:ascii="Helvetica" w:eastAsia="Calibri" w:hAnsi="Helvetica" w:cs="Helvetica"/>
          <w:sz w:val="22"/>
          <w:szCs w:val="22"/>
        </w:rPr>
        <w:t xml:space="preserve"> and/or capability</w:t>
      </w:r>
      <w:r w:rsidRPr="00A0485A">
        <w:rPr>
          <w:rFonts w:ascii="Helvetica" w:eastAsia="Calibri" w:hAnsi="Helvetica" w:cs="Helvetica"/>
          <w:sz w:val="22"/>
          <w:szCs w:val="22"/>
        </w:rPr>
        <w:t xml:space="preserve"> to carry out driving duties for work</w:t>
      </w:r>
      <w:bookmarkEnd w:id="639"/>
      <w:r>
        <w:rPr>
          <w:rFonts w:ascii="Helvetica" w:hAnsi="Helvetica" w:cs="Helvetica"/>
          <w:bCs/>
          <w:sz w:val="22"/>
          <w:szCs w:val="20"/>
          <w:lang w:eastAsia="en-GB"/>
        </w:rPr>
        <w:t>.</w:t>
      </w:r>
    </w:p>
    <w:p w14:paraId="78D96E01" w14:textId="611B7ED1"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Finally, it is an offence to drive if you have levels of some legal prescription drugs in your blood that exceeds the specified limit for that particular </w:t>
      </w:r>
      <w:r w:rsidR="00DF2D8B" w:rsidRPr="004F1376">
        <w:rPr>
          <w:rFonts w:ascii="Helvetica" w:hAnsi="Helvetica" w:cs="Helvetica"/>
          <w:bCs/>
          <w:sz w:val="22"/>
          <w:szCs w:val="20"/>
          <w:lang w:eastAsia="en-GB"/>
        </w:rPr>
        <w:t>drug,</w:t>
      </w:r>
      <w:r w:rsidRPr="004F1376">
        <w:rPr>
          <w:rFonts w:ascii="Helvetica" w:hAnsi="Helvetica" w:cs="Helvetica"/>
          <w:bCs/>
          <w:sz w:val="22"/>
          <w:szCs w:val="20"/>
          <w:lang w:eastAsia="en-GB"/>
        </w:rPr>
        <w:t xml:space="preserve"> and you have either not been prescribed them or you have not taken them in accordance with the advice of the healthcare professional who prescribed or supplied them and with the manufacturer’s instructions. These drugs include clonazepam, diazepam, flunitrazepam, methadone, morphine, oxazepam and temazepam.  Drivers should talk to their doctor about whether they should drive if they have been prescribed any of these drugs.  </w:t>
      </w:r>
    </w:p>
    <w:p w14:paraId="485E2781" w14:textId="77777777" w:rsidR="00E31A80" w:rsidRPr="004F1376" w:rsidRDefault="00E31A80"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accidents</w:t>
      </w:r>
    </w:p>
    <w:p w14:paraId="5F1E658A" w14:textId="6CAD845A"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You must report any accident that takes place, whilst driving for work-related purposes during the course of your employment with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 without any delay.  </w:t>
      </w:r>
    </w:p>
    <w:p w14:paraId="2C2A4BA1" w14:textId="77777777" w:rsidR="00E31A80"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It is your responsibility to obtain all relevant and lawfully required particulars from any other party to an accident.</w:t>
      </w:r>
    </w:p>
    <w:p w14:paraId="239FB42A" w14:textId="4BE444F1" w:rsidR="005F5FBD" w:rsidRPr="005F5FBD" w:rsidRDefault="00B5108F" w:rsidP="005F5FBD">
      <w:pPr>
        <w:pStyle w:val="Level2Number"/>
      </w:pPr>
      <w:bookmarkStart w:id="640" w:name="_Hlk192163751"/>
      <w:r>
        <w:t>AUKN</w:t>
      </w:r>
      <w:r w:rsidR="005F5FBD">
        <w:t xml:space="preserve"> reserves the right to deduct from your wages</w:t>
      </w:r>
      <w:r w:rsidR="005F5FBD" w:rsidRPr="004F1376">
        <w:t xml:space="preserve"> any other reasonable costs should </w:t>
      </w:r>
      <w:r w:rsidR="005F5FBD">
        <w:t>a</w:t>
      </w:r>
      <w:r w:rsidR="005F5FBD" w:rsidRPr="004F1376">
        <w:t xml:space="preserve"> Company Vehicle be involved in a road traffic accident or damaged in any other way while being driven by you or in your care</w:t>
      </w:r>
      <w:bookmarkEnd w:id="640"/>
      <w:r w:rsidR="005F5FBD" w:rsidRPr="004F1376">
        <w:t>.</w:t>
      </w:r>
    </w:p>
    <w:p w14:paraId="6DA439ED" w14:textId="77777777" w:rsidR="00E31A80" w:rsidRPr="004F1376" w:rsidRDefault="00E31A80"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lastRenderedPageBreak/>
        <w:t>driving offences and other motoring incidents</w:t>
      </w:r>
    </w:p>
    <w:p w14:paraId="504F1C27" w14:textId="180E57BD"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You must immediately inform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 if:</w:t>
      </w:r>
    </w:p>
    <w:p w14:paraId="05F7E31B" w14:textId="77777777"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are prosecuted or to be prosecuted for or convicted of any road traffic offence;</w:t>
      </w:r>
    </w:p>
    <w:p w14:paraId="11D03B9B" w14:textId="77777777"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receive a parking ticket for any alleged or actual parking violation in the course of your employment;</w:t>
      </w:r>
    </w:p>
    <w:p w14:paraId="7C8B7702" w14:textId="71CDB3B9"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while driving in the course of your employment you are involved in any motoring accident or incident potentially giving rise to a claim (whether by you or a third party) or which is otherwise required to be notified to the insurers by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under the terms of any insurance policy held by it;</w:t>
      </w:r>
    </w:p>
    <w:p w14:paraId="0D616F6E" w14:textId="77777777"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your driving licence is endorsed; or</w:t>
      </w:r>
    </w:p>
    <w:p w14:paraId="6DFC916B" w14:textId="77777777" w:rsidR="00E31A80" w:rsidRPr="004F1376" w:rsidRDefault="00E31A80"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are disqualified from holding a driving licence.</w:t>
      </w:r>
    </w:p>
    <w:p w14:paraId="0D63BA7F" w14:textId="77777777"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A conviction for a driving-related offence may lead to your dismissal if you are unable to perform your duties without driving a vehicle.</w:t>
      </w:r>
    </w:p>
    <w:p w14:paraId="45F66118" w14:textId="77777777" w:rsidR="00E31A80" w:rsidRPr="004F1376" w:rsidRDefault="00E31A80"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breach of this policy</w:t>
      </w:r>
    </w:p>
    <w:p w14:paraId="17F7B016" w14:textId="261B2E61"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4F1376">
        <w:rPr>
          <w:rFonts w:ascii="Helvetica" w:hAnsi="Helvetica" w:cs="Helvetica"/>
          <w:bCs/>
          <w:sz w:val="22"/>
          <w:szCs w:val="20"/>
          <w:lang w:eastAsia="en-GB"/>
        </w:rPr>
        <w:t xml:space="preserve">A failure to observe the rules contained within this policy will be regarded as a disciplinary offence and will be dealt with in accordance with </w:t>
      </w:r>
      <w:r w:rsidR="00B5108F">
        <w:rPr>
          <w:rFonts w:ascii="Helvetica" w:hAnsi="Helvetica" w:cs="Helvetica"/>
          <w:bCs/>
          <w:sz w:val="22"/>
          <w:szCs w:val="20"/>
          <w:lang w:eastAsia="en-GB"/>
        </w:rPr>
        <w:t>AUKN</w:t>
      </w:r>
      <w:r w:rsidRPr="004F1376">
        <w:rPr>
          <w:rFonts w:ascii="Helvetica" w:hAnsi="Helvetica" w:cs="Helvetica"/>
          <w:bCs/>
          <w:sz w:val="22"/>
          <w:szCs w:val="20"/>
          <w:lang w:eastAsia="en-GB"/>
        </w:rPr>
        <w:t xml:space="preserve">’s </w:t>
      </w:r>
      <w:r w:rsidRPr="004F1376">
        <w:rPr>
          <w:rFonts w:ascii="Helvetica" w:hAnsi="Helvetica" w:cs="Helvetica"/>
          <w:bCs/>
          <w:sz w:val="22"/>
          <w:szCs w:val="22"/>
          <w:lang w:eastAsia="en-GB"/>
        </w:rPr>
        <w:fldChar w:fldCharType="begin"/>
      </w:r>
      <w:r w:rsidRPr="004F1376">
        <w:rPr>
          <w:rFonts w:ascii="Helvetica" w:hAnsi="Helvetica" w:cs="Helvetica"/>
          <w:bCs/>
          <w:sz w:val="22"/>
          <w:szCs w:val="22"/>
          <w:lang w:eastAsia="en-GB"/>
        </w:rPr>
        <w:instrText xml:space="preserve"> REF _PAM.180868.body \h </w:instrText>
      </w:r>
      <w:r w:rsidR="001963DC" w:rsidRPr="004F1376">
        <w:rPr>
          <w:rFonts w:ascii="Helvetica" w:hAnsi="Helvetica" w:cs="Helvetica"/>
          <w:bCs/>
          <w:sz w:val="22"/>
          <w:szCs w:val="22"/>
          <w:lang w:eastAsia="en-GB"/>
        </w:rPr>
        <w:instrText xml:space="preserve"> \* MERGEFORMAT </w:instrText>
      </w:r>
      <w:r w:rsidRPr="004F1376">
        <w:rPr>
          <w:rFonts w:ascii="Helvetica" w:hAnsi="Helvetica" w:cs="Helvetica"/>
          <w:bCs/>
          <w:sz w:val="22"/>
          <w:szCs w:val="22"/>
          <w:lang w:eastAsia="en-GB"/>
        </w:rPr>
      </w:r>
      <w:r w:rsidRPr="004F1376">
        <w:rPr>
          <w:rFonts w:ascii="Helvetica" w:hAnsi="Helvetica" w:cs="Helvetica"/>
          <w:bCs/>
          <w:sz w:val="22"/>
          <w:szCs w:val="22"/>
          <w:lang w:eastAsia="en-GB"/>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bCs/>
          <w:sz w:val="22"/>
          <w:szCs w:val="22"/>
          <w:lang w:eastAsia="en-GB"/>
        </w:rPr>
        <w:fldChar w:fldCharType="end"/>
      </w:r>
      <w:r w:rsidRPr="004F1376">
        <w:rPr>
          <w:rFonts w:ascii="Helvetica" w:hAnsi="Helvetica" w:cs="Helvetica"/>
          <w:bCs/>
          <w:sz w:val="22"/>
          <w:szCs w:val="20"/>
          <w:lang w:eastAsia="en-GB"/>
        </w:rPr>
        <w:t xml:space="preserve">.  </w:t>
      </w:r>
    </w:p>
    <w:p w14:paraId="12E53BA4" w14:textId="67600491" w:rsidR="00E31A80" w:rsidRPr="004F1376" w:rsidRDefault="00E31A80"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2"/>
          <w:lang w:eastAsia="en-GB"/>
        </w:rPr>
      </w:pPr>
      <w:r w:rsidRPr="004F1376">
        <w:rPr>
          <w:rFonts w:ascii="Helvetica" w:hAnsi="Helvetica" w:cs="Helvetica"/>
          <w:sz w:val="22"/>
          <w:szCs w:val="22"/>
        </w:rPr>
        <w:t>Depending upon the seriousness of the breach it may constitute potential gross misconduct and lead to summary dismissal</w:t>
      </w:r>
      <w:bookmarkEnd w:id="636"/>
      <w:bookmarkEnd w:id="637"/>
      <w:bookmarkEnd w:id="638"/>
      <w:r w:rsidRPr="004F1376">
        <w:rPr>
          <w:rFonts w:ascii="Helvetica" w:hAnsi="Helvetica" w:cs="Helvetica"/>
          <w:sz w:val="22"/>
          <w:szCs w:val="22"/>
        </w:rPr>
        <w:t>.</w:t>
      </w:r>
    </w:p>
    <w:p w14:paraId="288EC43F" w14:textId="77777777" w:rsidR="00097B8A" w:rsidRPr="004F1376" w:rsidRDefault="00097B8A" w:rsidP="00F601C0">
      <w:pPr>
        <w:overflowPunct/>
        <w:autoSpaceDE/>
        <w:autoSpaceDN/>
        <w:adjustRightInd/>
        <w:textAlignment w:val="auto"/>
        <w:rPr>
          <w:rFonts w:ascii="Helvetica" w:hAnsi="Helvetica" w:cs="Helvetica"/>
        </w:rPr>
      </w:pPr>
      <w:bookmarkStart w:id="641" w:name="_PAM.14008.body"/>
      <w:bookmarkStart w:id="642" w:name="_Toc439862039"/>
      <w:r w:rsidRPr="004F1376">
        <w:rPr>
          <w:rFonts w:ascii="Helvetica" w:hAnsi="Helvetica" w:cs="Helvetica"/>
        </w:rPr>
        <w:br w:type="page"/>
      </w:r>
    </w:p>
    <w:p w14:paraId="080B7F37" w14:textId="1E0C8DC2" w:rsidR="00515696" w:rsidRPr="004F1376" w:rsidRDefault="00515696" w:rsidP="00F601C0">
      <w:pPr>
        <w:pStyle w:val="Heading3"/>
        <w:rPr>
          <w:rFonts w:cs="Helvetica"/>
        </w:rPr>
      </w:pPr>
      <w:bookmarkStart w:id="643" w:name="_Toc219802329"/>
      <w:r w:rsidRPr="004F1376">
        <w:rPr>
          <w:rFonts w:cs="Helvetica"/>
        </w:rPr>
        <w:lastRenderedPageBreak/>
        <w:t xml:space="preserve">Emergency </w:t>
      </w:r>
      <w:r w:rsidR="000162FE" w:rsidRPr="004F1376">
        <w:rPr>
          <w:rFonts w:cs="Helvetica"/>
        </w:rPr>
        <w:t>P</w:t>
      </w:r>
      <w:r w:rsidRPr="004F1376">
        <w:rPr>
          <w:rFonts w:cs="Helvetica"/>
        </w:rPr>
        <w:t>rocedures</w:t>
      </w:r>
      <w:bookmarkEnd w:id="641"/>
      <w:bookmarkEnd w:id="642"/>
      <w:bookmarkEnd w:id="643"/>
    </w:p>
    <w:p w14:paraId="3C1C2667" w14:textId="3228120C" w:rsidR="00515696" w:rsidRPr="004F1376" w:rsidRDefault="00D550B4" w:rsidP="0009398C">
      <w:pPr>
        <w:pStyle w:val="Level1Heading"/>
        <w:numPr>
          <w:ilvl w:val="0"/>
          <w:numId w:val="15"/>
        </w:numPr>
      </w:pPr>
      <w:bookmarkStart w:id="644" w:name="_821f4b67-cba6-4f81-8ba8-b006659916e3"/>
      <w:r w:rsidRPr="004F1376">
        <w:t>d</w:t>
      </w:r>
      <w:r w:rsidR="00515696" w:rsidRPr="004F1376">
        <w:t>esignated section</w:t>
      </w:r>
      <w:bookmarkEnd w:id="644"/>
    </w:p>
    <w:p w14:paraId="1EFA0F34" w14:textId="24B3EC6E" w:rsidR="00515696" w:rsidRPr="004F1376" w:rsidRDefault="00B5108F" w:rsidP="00F601C0">
      <w:pPr>
        <w:pStyle w:val="Level2Number"/>
      </w:pPr>
      <w:bookmarkStart w:id="645" w:name="_e1f442b5-8110-41fa-9665-f49532da1f1f"/>
      <w:r>
        <w:t>AUKN</w:t>
      </w:r>
      <w:r w:rsidR="00515696" w:rsidRPr="004F1376">
        <w:t xml:space="preserve"> has:</w:t>
      </w:r>
      <w:bookmarkEnd w:id="645"/>
    </w:p>
    <w:p w14:paraId="7A260E83" w14:textId="12CA4F1A" w:rsidR="00515696" w:rsidRPr="004F1376" w:rsidRDefault="00515696" w:rsidP="00F601C0">
      <w:pPr>
        <w:pStyle w:val="Level3Number"/>
      </w:pPr>
      <w:bookmarkStart w:id="646" w:name="_3d2df5a4-d1f4-477d-be24-b0e77817a1e2"/>
      <w:r w:rsidRPr="004F1376">
        <w:t>designated exit points from the building;</w:t>
      </w:r>
      <w:bookmarkEnd w:id="646"/>
      <w:r w:rsidR="00D0047D" w:rsidRPr="004F1376">
        <w:t xml:space="preserve"> and </w:t>
      </w:r>
    </w:p>
    <w:p w14:paraId="2107A284" w14:textId="48FDDF07" w:rsidR="00515696" w:rsidRPr="004F1376" w:rsidRDefault="00A51091" w:rsidP="00F601C0">
      <w:pPr>
        <w:pStyle w:val="Level3Number"/>
      </w:pPr>
      <w:bookmarkStart w:id="647" w:name="_9bf587c2-adb6-4ea9-9891-7ab7457d7e50"/>
      <w:r w:rsidRPr="004F1376">
        <w:t xml:space="preserve">a </w:t>
      </w:r>
      <w:r w:rsidR="00515696" w:rsidRPr="004F1376">
        <w:t>designated assembly area outside the building</w:t>
      </w:r>
      <w:bookmarkEnd w:id="647"/>
      <w:r w:rsidR="00D0047D" w:rsidRPr="004F1376">
        <w:t>.</w:t>
      </w:r>
    </w:p>
    <w:p w14:paraId="3CF25D39" w14:textId="304B6FA4" w:rsidR="00515696" w:rsidRPr="004F1376" w:rsidRDefault="00515696" w:rsidP="00F601C0">
      <w:pPr>
        <w:pStyle w:val="Level2Number"/>
      </w:pPr>
      <w:bookmarkStart w:id="648" w:name="_8b126535-f736-4653-93d7-0174c34f189f"/>
      <w:r w:rsidRPr="004F1376">
        <w:t xml:space="preserve">Regular drills will be conducted to help everyone familiarise themselves with their role and responsibilities to themselves and each other in the event of an emergency.   These are important and must be taken seriously.  </w:t>
      </w:r>
      <w:bookmarkEnd w:id="648"/>
    </w:p>
    <w:p w14:paraId="38EF212F" w14:textId="77777777" w:rsidR="00D0047D" w:rsidRPr="004F1376" w:rsidRDefault="00D0047D" w:rsidP="00F601C0">
      <w:pPr>
        <w:pStyle w:val="Level2Number"/>
      </w:pPr>
      <w:r w:rsidRPr="004F1376">
        <w:t xml:space="preserve">When working at client premises, it is your responsibility to read and follow their emergency procedures. </w:t>
      </w:r>
    </w:p>
    <w:p w14:paraId="48D8DADF" w14:textId="771514AA" w:rsidR="00515696" w:rsidRPr="004F1376" w:rsidRDefault="00D550B4" w:rsidP="0009398C">
      <w:pPr>
        <w:pStyle w:val="Level1Heading"/>
      </w:pPr>
      <w:bookmarkStart w:id="649" w:name="_a088c5ef-6beb-480c-b5ae-29a15527ad78"/>
      <w:r w:rsidRPr="004F1376">
        <w:t>e</w:t>
      </w:r>
      <w:r w:rsidR="00515696" w:rsidRPr="004F1376">
        <w:t>mergency procedure</w:t>
      </w:r>
      <w:bookmarkEnd w:id="649"/>
    </w:p>
    <w:p w14:paraId="42516BD6" w14:textId="0BFA7671" w:rsidR="00515696" w:rsidRPr="004F1376" w:rsidRDefault="00515696" w:rsidP="00F601C0">
      <w:pPr>
        <w:pStyle w:val="Level2Number"/>
      </w:pPr>
      <w:bookmarkStart w:id="650" w:name="_2f242398-6fc7-41a6-a405-26fa2dbfca44"/>
      <w:r w:rsidRPr="004F1376">
        <w:t>If you discover a fire, suspicious package or other emergency requiring evacuation of the building:</w:t>
      </w:r>
      <w:bookmarkEnd w:id="650"/>
    </w:p>
    <w:p w14:paraId="48A2CDE1" w14:textId="04FBA53A" w:rsidR="00515696" w:rsidRPr="004F1376" w:rsidRDefault="00515696" w:rsidP="00F601C0">
      <w:pPr>
        <w:pStyle w:val="Level3Number"/>
      </w:pPr>
      <w:bookmarkStart w:id="651" w:name="_eff0aa0a-511b-4b51-8903-d42d2152da72"/>
      <w:r w:rsidRPr="004F1376">
        <w:t>do not attempt to tackle the fire or touch the package yourself;</w:t>
      </w:r>
      <w:bookmarkEnd w:id="651"/>
    </w:p>
    <w:p w14:paraId="28C1021D" w14:textId="34088A60" w:rsidR="00515696" w:rsidRPr="004F1376" w:rsidRDefault="00515696" w:rsidP="00F601C0">
      <w:pPr>
        <w:pStyle w:val="Level3Number"/>
      </w:pPr>
      <w:bookmarkStart w:id="652" w:name="_aff4123e-36d1-4a4c-b68b-f3b7c29767f9"/>
      <w:r w:rsidRPr="004F1376">
        <w:t xml:space="preserve">alert </w:t>
      </w:r>
      <w:r w:rsidR="00547D69" w:rsidRPr="004F1376">
        <w:t>a manager</w:t>
      </w:r>
      <w:r w:rsidRPr="004F1376">
        <w:t>;</w:t>
      </w:r>
      <w:bookmarkEnd w:id="652"/>
    </w:p>
    <w:p w14:paraId="0F7AD00E" w14:textId="5CE54502" w:rsidR="00515696" w:rsidRPr="004F1376" w:rsidRDefault="00515696" w:rsidP="00F601C0">
      <w:pPr>
        <w:pStyle w:val="Level3Number"/>
      </w:pPr>
      <w:bookmarkStart w:id="653" w:name="_991d9293-b6b1-4c62-bc62-4e3b5e77ee9a"/>
      <w:r w:rsidRPr="004F1376">
        <w:t>do as instructed by the fire warden(s);</w:t>
      </w:r>
      <w:bookmarkEnd w:id="653"/>
    </w:p>
    <w:p w14:paraId="758C616E" w14:textId="55414FB8" w:rsidR="00515696" w:rsidRPr="004F1376" w:rsidRDefault="00515696" w:rsidP="00F601C0">
      <w:pPr>
        <w:pStyle w:val="Level3Number"/>
      </w:pPr>
      <w:bookmarkStart w:id="654" w:name="_ae203132-504a-458b-9a50-1c8d141c7118"/>
      <w:r w:rsidRPr="004F1376">
        <w:t>evacuate the building via the designated exit point quietly and calmly and encourage others to do likewise;</w:t>
      </w:r>
      <w:bookmarkEnd w:id="654"/>
    </w:p>
    <w:p w14:paraId="20B06CE8" w14:textId="14B96BEB" w:rsidR="00515696" w:rsidRPr="004F1376" w:rsidRDefault="00515696" w:rsidP="00F601C0">
      <w:pPr>
        <w:pStyle w:val="Level3Number"/>
      </w:pPr>
      <w:bookmarkStart w:id="655" w:name="_58cf6509-4981-407c-ac13-7c9b54c08627"/>
      <w:r w:rsidRPr="004F1376">
        <w:t>assemble at the designated assembly point</w:t>
      </w:r>
      <w:r w:rsidR="000162FE" w:rsidRPr="004F1376">
        <w:t>;</w:t>
      </w:r>
      <w:r w:rsidRPr="004F1376">
        <w:t xml:space="preserve">  </w:t>
      </w:r>
      <w:bookmarkEnd w:id="655"/>
    </w:p>
    <w:p w14:paraId="2B4EC777" w14:textId="26592725" w:rsidR="00515696" w:rsidRPr="004F1376" w:rsidRDefault="000162FE" w:rsidP="00F601C0">
      <w:pPr>
        <w:pStyle w:val="Level3Number"/>
      </w:pPr>
      <w:bookmarkStart w:id="656" w:name="_a7b681cd-6c1f-4ad6-8fde-069fe239cbd5"/>
      <w:r w:rsidRPr="004F1376">
        <w:t xml:space="preserve">do not </w:t>
      </w:r>
      <w:r w:rsidR="00515696" w:rsidRPr="004F1376">
        <w:t>stop to collect personal possessions;</w:t>
      </w:r>
      <w:bookmarkEnd w:id="656"/>
    </w:p>
    <w:p w14:paraId="0846E924" w14:textId="1AC19510" w:rsidR="00515696" w:rsidRPr="004F1376" w:rsidRDefault="000162FE" w:rsidP="00F601C0">
      <w:pPr>
        <w:pStyle w:val="Level3Number"/>
      </w:pPr>
      <w:bookmarkStart w:id="657" w:name="_4548cc55-c5eb-4aff-8591-ddaf7069bc9a"/>
      <w:r w:rsidRPr="004F1376">
        <w:t xml:space="preserve">do not </w:t>
      </w:r>
      <w:r w:rsidR="00515696" w:rsidRPr="004F1376">
        <w:t>use any lift;</w:t>
      </w:r>
      <w:bookmarkEnd w:id="657"/>
    </w:p>
    <w:p w14:paraId="236AB371" w14:textId="0E9D2977" w:rsidR="00515696" w:rsidRPr="004F1376" w:rsidRDefault="000162FE" w:rsidP="00F601C0">
      <w:pPr>
        <w:pStyle w:val="Level3Number"/>
      </w:pPr>
      <w:bookmarkStart w:id="658" w:name="_240fee41-9a38-4feb-b180-4b5bc6ec9fdc"/>
      <w:r w:rsidRPr="004F1376">
        <w:t xml:space="preserve">do not </w:t>
      </w:r>
      <w:r w:rsidR="00515696" w:rsidRPr="004F1376">
        <w:t>run;</w:t>
      </w:r>
      <w:bookmarkEnd w:id="658"/>
    </w:p>
    <w:p w14:paraId="4F72B3B7" w14:textId="4BEAB241" w:rsidR="00515696" w:rsidRPr="004F1376" w:rsidRDefault="000162FE" w:rsidP="00F601C0">
      <w:pPr>
        <w:pStyle w:val="Level3Number"/>
      </w:pPr>
      <w:bookmarkStart w:id="659" w:name="_35c1915a-4f19-4a19-926f-c2b4ddb24f3d"/>
      <w:r w:rsidRPr="004F1376">
        <w:t xml:space="preserve">do not </w:t>
      </w:r>
      <w:r w:rsidR="00515696" w:rsidRPr="004F1376">
        <w:t xml:space="preserve">make unnecessary noise or spread panic; </w:t>
      </w:r>
      <w:bookmarkEnd w:id="659"/>
      <w:r w:rsidRPr="004F1376">
        <w:t>and</w:t>
      </w:r>
    </w:p>
    <w:p w14:paraId="7E65601F" w14:textId="62C9717B" w:rsidR="00515696" w:rsidRPr="004F1376" w:rsidRDefault="000162FE" w:rsidP="00F601C0">
      <w:pPr>
        <w:pStyle w:val="Level3Number"/>
      </w:pPr>
      <w:bookmarkStart w:id="660" w:name="_4f2feb9a-0fa2-4662-baed-303912f4e291"/>
      <w:r w:rsidRPr="004F1376">
        <w:t xml:space="preserve">do not </w:t>
      </w:r>
      <w:r w:rsidR="00515696" w:rsidRPr="004F1376">
        <w:t xml:space="preserve">attempt to re-enter the building until you have permission to do so from a fire warden.  </w:t>
      </w:r>
      <w:bookmarkEnd w:id="660"/>
    </w:p>
    <w:p w14:paraId="12259401" w14:textId="77777777" w:rsidR="00097B8A" w:rsidRPr="004F1376" w:rsidRDefault="00097B8A" w:rsidP="00F601C0">
      <w:pPr>
        <w:overflowPunct/>
        <w:autoSpaceDE/>
        <w:autoSpaceDN/>
        <w:adjustRightInd/>
        <w:textAlignment w:val="auto"/>
        <w:rPr>
          <w:rFonts w:ascii="Helvetica" w:hAnsi="Helvetica" w:cs="Helvetica"/>
        </w:rPr>
      </w:pPr>
      <w:bookmarkStart w:id="661" w:name="_PAM.14009.body"/>
      <w:bookmarkStart w:id="662" w:name="_Toc439862040"/>
      <w:r w:rsidRPr="004F1376">
        <w:rPr>
          <w:rFonts w:ascii="Helvetica" w:hAnsi="Helvetica" w:cs="Helvetica"/>
        </w:rPr>
        <w:br w:type="page"/>
      </w:r>
    </w:p>
    <w:p w14:paraId="46AB9EE3" w14:textId="4690574F" w:rsidR="00515696" w:rsidRPr="004F1376" w:rsidRDefault="00515696" w:rsidP="00F601C0">
      <w:pPr>
        <w:pStyle w:val="Heading3"/>
        <w:rPr>
          <w:rFonts w:cs="Helvetica"/>
        </w:rPr>
      </w:pPr>
      <w:bookmarkStart w:id="663" w:name="_Ref440015233"/>
      <w:bookmarkStart w:id="664" w:name="_Ref440015256"/>
      <w:bookmarkStart w:id="665" w:name="_Ref440016792"/>
      <w:bookmarkStart w:id="666" w:name="_Ref440459221"/>
      <w:bookmarkStart w:id="667" w:name="_Ref78374875"/>
      <w:bookmarkStart w:id="668" w:name="_Toc219802330"/>
      <w:r w:rsidRPr="004F1376">
        <w:rPr>
          <w:rFonts w:cs="Helvetica"/>
        </w:rPr>
        <w:lastRenderedPageBreak/>
        <w:t>Equality</w:t>
      </w:r>
      <w:bookmarkEnd w:id="661"/>
      <w:bookmarkEnd w:id="662"/>
      <w:bookmarkEnd w:id="663"/>
      <w:bookmarkEnd w:id="664"/>
      <w:bookmarkEnd w:id="665"/>
      <w:bookmarkEnd w:id="666"/>
      <w:r w:rsidR="000C17C9" w:rsidRPr="004F1376">
        <w:rPr>
          <w:rFonts w:cs="Helvetica"/>
        </w:rPr>
        <w:t xml:space="preserve"> and Diversity</w:t>
      </w:r>
      <w:bookmarkEnd w:id="667"/>
      <w:bookmarkEnd w:id="668"/>
    </w:p>
    <w:p w14:paraId="40FB50F8" w14:textId="4FD3518E" w:rsidR="00515696" w:rsidRPr="004F1376" w:rsidRDefault="00D550B4" w:rsidP="0009398C">
      <w:pPr>
        <w:pStyle w:val="Level1Heading"/>
        <w:numPr>
          <w:ilvl w:val="0"/>
          <w:numId w:val="16"/>
        </w:numPr>
      </w:pPr>
      <w:bookmarkStart w:id="669" w:name="_6dd7bb43-badc-4a16-9daa-5ed466d66b0c"/>
      <w:r w:rsidRPr="004F1376">
        <w:t>i</w:t>
      </w:r>
      <w:r w:rsidR="00515696" w:rsidRPr="004F1376">
        <w:t>ntroduction</w:t>
      </w:r>
      <w:bookmarkEnd w:id="669"/>
    </w:p>
    <w:p w14:paraId="00821E11" w14:textId="17BE259B" w:rsidR="000162FE" w:rsidRPr="004F1376" w:rsidRDefault="00515696" w:rsidP="00F601C0">
      <w:pPr>
        <w:pStyle w:val="Level2Number"/>
      </w:pPr>
      <w:bookmarkStart w:id="670" w:name="_08fb3bb2-50d2-4913-a48a-1d81f993fe79"/>
      <w:r w:rsidRPr="004F1376">
        <w:t xml:space="preserve">This document sets out </w:t>
      </w:r>
      <w:r w:rsidR="00B5108F">
        <w:t>AUKN</w:t>
      </w:r>
      <w:r w:rsidRPr="004F1376">
        <w:t>'s policy on equality and equal opportunities</w:t>
      </w:r>
      <w:r w:rsidR="000B21DE" w:rsidRPr="004F1376">
        <w:t>,</w:t>
      </w:r>
      <w:r w:rsidRPr="004F1376">
        <w:t xml:space="preserve"> which </w:t>
      </w:r>
      <w:r w:rsidR="00DC6E42" w:rsidRPr="004F1376">
        <w:t>they</w:t>
      </w:r>
      <w:r w:rsidRPr="004F1376">
        <w:t xml:space="preserve"> have introduced as a commitment to make full use of the </w:t>
      </w:r>
      <w:r w:rsidR="000D3251" w:rsidRPr="004F1376">
        <w:t xml:space="preserve">talent and resources of all their </w:t>
      </w:r>
      <w:r w:rsidR="005D5B8C" w:rsidRPr="004F1376">
        <w:t>worker</w:t>
      </w:r>
      <w:r w:rsidRPr="004F1376">
        <w:t xml:space="preserve">s and to provide a healthy environment which will encourage good and productive working operations within the organisation.   </w:t>
      </w:r>
    </w:p>
    <w:p w14:paraId="045E0028" w14:textId="6E86253B" w:rsidR="00515696" w:rsidRPr="004F1376" w:rsidRDefault="00515696" w:rsidP="00F601C0">
      <w:pPr>
        <w:pStyle w:val="Level2Number"/>
      </w:pPr>
      <w:r w:rsidRPr="004F1376">
        <w:t xml:space="preserve">This policy does not form part of any contract of employment and </w:t>
      </w:r>
      <w:r w:rsidR="00B5108F">
        <w:t>AUKN</w:t>
      </w:r>
      <w:r w:rsidRPr="004F1376">
        <w:t xml:space="preserve"> may amend it at any time.  </w:t>
      </w:r>
      <w:bookmarkEnd w:id="670"/>
    </w:p>
    <w:p w14:paraId="2538ABA4" w14:textId="74653613" w:rsidR="00515696" w:rsidRPr="004F1376" w:rsidRDefault="00B5108F" w:rsidP="00F601C0">
      <w:pPr>
        <w:pStyle w:val="Level2Number"/>
      </w:pPr>
      <w:bookmarkStart w:id="671" w:name="_1544257b-a881-481e-8d7a-ab1e7f1716ae"/>
      <w:r>
        <w:t>AUKN</w:t>
      </w:r>
      <w:r w:rsidR="00515696" w:rsidRPr="004F1376">
        <w:t xml:space="preserve"> will ensure that all managers and supervisors with responsibility for equality and equal opportunities are provided with the appropriate equality and equal opportunities training where necessary, which may be updated as required.   Other staff may also be required to attend equal opportunities training.   Attendance at training will be compulsory if you are notified that you should attend a course.  </w:t>
      </w:r>
      <w:bookmarkEnd w:id="671"/>
    </w:p>
    <w:p w14:paraId="0A1D7365" w14:textId="25F3962F" w:rsidR="00515696" w:rsidRPr="004F1376" w:rsidRDefault="00D550B4" w:rsidP="0009398C">
      <w:pPr>
        <w:pStyle w:val="Level1Heading"/>
      </w:pPr>
      <w:bookmarkStart w:id="672" w:name="_f119486f-fd35-4f0e-8a2e-0c69451d149c"/>
      <w:r w:rsidRPr="004F1376">
        <w:t>s</w:t>
      </w:r>
      <w:r w:rsidR="00515696" w:rsidRPr="004F1376">
        <w:t>tatement of principle</w:t>
      </w:r>
      <w:bookmarkEnd w:id="672"/>
    </w:p>
    <w:p w14:paraId="12A9A468" w14:textId="6A855129" w:rsidR="00515696" w:rsidRPr="004F1376" w:rsidRDefault="00B5108F" w:rsidP="00F601C0">
      <w:pPr>
        <w:pStyle w:val="Level2Number"/>
        <w:rPr>
          <w:rStyle w:val="Emphasis"/>
          <w:i w:val="0"/>
        </w:rPr>
      </w:pPr>
      <w:r>
        <w:t>AUKN</w:t>
      </w:r>
      <w:r w:rsidR="00515696" w:rsidRPr="004F1376">
        <w:rPr>
          <w:rStyle w:val="Emphasis"/>
          <w:i w:val="0"/>
        </w:rPr>
        <w:t xml:space="preserve"> is committed to a policy of treating all its </w:t>
      </w:r>
      <w:r w:rsidR="005D5B8C" w:rsidRPr="004F1376">
        <w:rPr>
          <w:rStyle w:val="Emphasis"/>
          <w:i w:val="0"/>
        </w:rPr>
        <w:t>worker</w:t>
      </w:r>
      <w:r w:rsidR="00515696" w:rsidRPr="004F1376">
        <w:rPr>
          <w:rStyle w:val="Emphasis"/>
          <w:i w:val="0"/>
        </w:rPr>
        <w:t>s</w:t>
      </w:r>
      <w:r w:rsidR="000D0951" w:rsidRPr="004F1376">
        <w:rPr>
          <w:rStyle w:val="Emphasis"/>
          <w:i w:val="0"/>
        </w:rPr>
        <w:t xml:space="preserve"> </w:t>
      </w:r>
      <w:r w:rsidR="00515696" w:rsidRPr="004F1376">
        <w:rPr>
          <w:rStyle w:val="Emphasis"/>
          <w:i w:val="0"/>
        </w:rPr>
        <w:t xml:space="preserve">and job applicants equally.   No </w:t>
      </w:r>
      <w:r w:rsidR="005D5B8C" w:rsidRPr="004F1376">
        <w:rPr>
          <w:rStyle w:val="Emphasis"/>
          <w:i w:val="0"/>
        </w:rPr>
        <w:t>worker</w:t>
      </w:r>
      <w:r w:rsidR="00515696" w:rsidRPr="004F1376">
        <w:rPr>
          <w:rStyle w:val="Emphasis"/>
          <w:i w:val="0"/>
        </w:rPr>
        <w:t xml:space="preserve"> or potential </w:t>
      </w:r>
      <w:r w:rsidR="005D5B8C" w:rsidRPr="004F1376">
        <w:rPr>
          <w:rStyle w:val="Emphasis"/>
          <w:i w:val="0"/>
        </w:rPr>
        <w:t>worker</w:t>
      </w:r>
      <w:r w:rsidR="00515696" w:rsidRPr="004F1376">
        <w:rPr>
          <w:rStyle w:val="Emphasis"/>
          <w:i w:val="0"/>
        </w:rPr>
        <w:t xml:space="preserve"> will receive less favourable treatment because of any 'protected characteristic', namely:</w:t>
      </w:r>
    </w:p>
    <w:p w14:paraId="1114EDF8" w14:textId="17EF1021" w:rsidR="00515696" w:rsidRPr="004F1376" w:rsidRDefault="00515696" w:rsidP="00F601C0">
      <w:pPr>
        <w:pStyle w:val="Level3Number"/>
      </w:pPr>
      <w:bookmarkStart w:id="673" w:name="_042ee56e-dfca-4ae7-86ba-81a7051b7699"/>
      <w:r w:rsidRPr="004F1376">
        <w:rPr>
          <w:rStyle w:val="Emphasis"/>
          <w:rFonts w:cs="Helvetica"/>
          <w:i w:val="0"/>
          <w:iCs w:val="0"/>
        </w:rPr>
        <w:t>age</w:t>
      </w:r>
      <w:bookmarkEnd w:id="673"/>
      <w:r w:rsidR="00FC33A4" w:rsidRPr="004F1376">
        <w:rPr>
          <w:rStyle w:val="Emphasis"/>
          <w:rFonts w:cs="Helvetica"/>
          <w:i w:val="0"/>
          <w:iCs w:val="0"/>
        </w:rPr>
        <w:t>;</w:t>
      </w:r>
    </w:p>
    <w:p w14:paraId="6AFA01CE" w14:textId="261A5C07" w:rsidR="00515696" w:rsidRPr="004F1376" w:rsidRDefault="00515696" w:rsidP="00F601C0">
      <w:pPr>
        <w:pStyle w:val="Level3Number"/>
      </w:pPr>
      <w:bookmarkStart w:id="674" w:name="_4fbdde4e-7827-4230-bfbf-a6d536b5a640"/>
      <w:r w:rsidRPr="004F1376">
        <w:rPr>
          <w:rStyle w:val="Emphasis"/>
          <w:rFonts w:cs="Helvetica"/>
          <w:i w:val="0"/>
          <w:iCs w:val="0"/>
        </w:rPr>
        <w:t>disability</w:t>
      </w:r>
      <w:bookmarkEnd w:id="674"/>
      <w:r w:rsidR="00FC33A4" w:rsidRPr="004F1376">
        <w:rPr>
          <w:rStyle w:val="Emphasis"/>
          <w:rFonts w:cs="Helvetica"/>
          <w:i w:val="0"/>
          <w:iCs w:val="0"/>
        </w:rPr>
        <w:t>;</w:t>
      </w:r>
    </w:p>
    <w:p w14:paraId="14243D51" w14:textId="7A51FA09" w:rsidR="00515696" w:rsidRPr="004F1376" w:rsidRDefault="00515696" w:rsidP="00F601C0">
      <w:pPr>
        <w:pStyle w:val="Level3Number"/>
      </w:pPr>
      <w:bookmarkStart w:id="675" w:name="_975688ba-cb5f-499a-b271-044b7c1fa9f3"/>
      <w:r w:rsidRPr="004F1376">
        <w:rPr>
          <w:rStyle w:val="Emphasis"/>
          <w:rFonts w:cs="Helvetica"/>
          <w:i w:val="0"/>
          <w:iCs w:val="0"/>
        </w:rPr>
        <w:t>gender reassignment</w:t>
      </w:r>
      <w:bookmarkEnd w:id="675"/>
      <w:r w:rsidR="00FC33A4" w:rsidRPr="004F1376">
        <w:rPr>
          <w:rStyle w:val="Emphasis"/>
          <w:rFonts w:cs="Helvetica"/>
          <w:i w:val="0"/>
          <w:iCs w:val="0"/>
        </w:rPr>
        <w:t>;</w:t>
      </w:r>
    </w:p>
    <w:p w14:paraId="4D50FB1B" w14:textId="20B29BAE" w:rsidR="00515696" w:rsidRPr="004F1376" w:rsidRDefault="00515696" w:rsidP="00F601C0">
      <w:pPr>
        <w:pStyle w:val="Level3Number"/>
        <w:rPr>
          <w:rStyle w:val="Emphasis"/>
          <w:rFonts w:cs="Helvetica"/>
          <w:i w:val="0"/>
          <w:iCs w:val="0"/>
        </w:rPr>
      </w:pPr>
      <w:bookmarkStart w:id="676" w:name="_c71c0c11-47eb-45f3-aeae-1ef9dba4232d"/>
      <w:r w:rsidRPr="004F1376">
        <w:rPr>
          <w:rStyle w:val="Emphasis"/>
          <w:rFonts w:cs="Helvetica"/>
          <w:i w:val="0"/>
          <w:iCs w:val="0"/>
        </w:rPr>
        <w:t>marriage or civil partnership status</w:t>
      </w:r>
      <w:bookmarkEnd w:id="676"/>
      <w:r w:rsidR="00FC33A4" w:rsidRPr="004F1376">
        <w:rPr>
          <w:rStyle w:val="Emphasis"/>
          <w:rFonts w:cs="Helvetica"/>
          <w:i w:val="0"/>
          <w:iCs w:val="0"/>
        </w:rPr>
        <w:t>;</w:t>
      </w:r>
    </w:p>
    <w:p w14:paraId="491D41B7" w14:textId="737A995E" w:rsidR="00B34515" w:rsidRPr="004F1376" w:rsidRDefault="00B34515" w:rsidP="00F601C0">
      <w:pPr>
        <w:pStyle w:val="Level3Number"/>
      </w:pPr>
      <w:r w:rsidRPr="004F1376">
        <w:rPr>
          <w:rStyle w:val="Emphasis"/>
          <w:rFonts w:cs="Helvetica"/>
          <w:i w:val="0"/>
          <w:iCs w:val="0"/>
        </w:rPr>
        <w:t>pregnancy and maternity</w:t>
      </w:r>
    </w:p>
    <w:p w14:paraId="36BE1ADE" w14:textId="7FD06EBC" w:rsidR="00515696" w:rsidRPr="004F1376" w:rsidRDefault="00515696" w:rsidP="00F601C0">
      <w:pPr>
        <w:pStyle w:val="Level3Number"/>
      </w:pPr>
      <w:bookmarkStart w:id="677" w:name="_82cc145c-0bc6-4cd6-b080-ac24d6165395"/>
      <w:r w:rsidRPr="004F1376">
        <w:rPr>
          <w:rStyle w:val="Emphasis"/>
          <w:rFonts w:cs="Helvetica"/>
          <w:i w:val="0"/>
          <w:iCs w:val="0"/>
        </w:rPr>
        <w:t>race</w:t>
      </w:r>
      <w:r w:rsidR="00B34515" w:rsidRPr="004F1376">
        <w:rPr>
          <w:rStyle w:val="Emphasis"/>
          <w:rFonts w:cs="Helvetica"/>
          <w:i w:val="0"/>
          <w:iCs w:val="0"/>
        </w:rPr>
        <w:t xml:space="preserve"> (including</w:t>
      </w:r>
      <w:r w:rsidRPr="004F1376">
        <w:rPr>
          <w:rStyle w:val="Emphasis"/>
          <w:rFonts w:cs="Helvetica"/>
          <w:i w:val="0"/>
          <w:iCs w:val="0"/>
        </w:rPr>
        <w:t xml:space="preserve"> colour, nationality, </w:t>
      </w:r>
      <w:r w:rsidR="00B34515" w:rsidRPr="004F1376">
        <w:rPr>
          <w:rStyle w:val="Emphasis"/>
          <w:rFonts w:cs="Helvetica"/>
          <w:i w:val="0"/>
          <w:iCs w:val="0"/>
        </w:rPr>
        <w:t xml:space="preserve">and </w:t>
      </w:r>
      <w:r w:rsidRPr="004F1376">
        <w:rPr>
          <w:rStyle w:val="Emphasis"/>
          <w:rFonts w:cs="Helvetica"/>
          <w:i w:val="0"/>
          <w:iCs w:val="0"/>
        </w:rPr>
        <w:t>ethnic or national origin</w:t>
      </w:r>
      <w:bookmarkEnd w:id="677"/>
      <w:r w:rsidR="00B34515" w:rsidRPr="004F1376">
        <w:rPr>
          <w:rStyle w:val="Emphasis"/>
          <w:rFonts w:cs="Helvetica"/>
          <w:i w:val="0"/>
          <w:iCs w:val="0"/>
        </w:rPr>
        <w:t>)</w:t>
      </w:r>
      <w:r w:rsidR="00FC33A4" w:rsidRPr="004F1376">
        <w:rPr>
          <w:rStyle w:val="Emphasis"/>
          <w:rFonts w:cs="Helvetica"/>
          <w:i w:val="0"/>
          <w:iCs w:val="0"/>
        </w:rPr>
        <w:t>;</w:t>
      </w:r>
    </w:p>
    <w:p w14:paraId="36198B3E" w14:textId="67DB46E9" w:rsidR="00515696" w:rsidRPr="004F1376" w:rsidRDefault="00515696" w:rsidP="00F601C0">
      <w:pPr>
        <w:pStyle w:val="Level3Number"/>
      </w:pPr>
      <w:bookmarkStart w:id="678" w:name="_9b9959b5-46dc-4679-ab2d-1919c5b89e9b"/>
      <w:r w:rsidRPr="004F1376">
        <w:rPr>
          <w:rStyle w:val="Emphasis"/>
          <w:rFonts w:cs="Helvetica"/>
          <w:i w:val="0"/>
          <w:iCs w:val="0"/>
        </w:rPr>
        <w:t>religion or belief</w:t>
      </w:r>
      <w:bookmarkEnd w:id="678"/>
      <w:r w:rsidR="00FC33A4" w:rsidRPr="004F1376">
        <w:rPr>
          <w:rStyle w:val="Emphasis"/>
          <w:rFonts w:cs="Helvetica"/>
          <w:i w:val="0"/>
          <w:iCs w:val="0"/>
        </w:rPr>
        <w:t>;</w:t>
      </w:r>
    </w:p>
    <w:p w14:paraId="0CFFA623" w14:textId="741E0B1E" w:rsidR="00515696" w:rsidRPr="004F1376" w:rsidRDefault="00515696" w:rsidP="00F601C0">
      <w:pPr>
        <w:pStyle w:val="Level3Number"/>
      </w:pPr>
      <w:bookmarkStart w:id="679" w:name="_076eeed6-214a-4eb0-9fee-0785ed554361"/>
      <w:r w:rsidRPr="004F1376">
        <w:rPr>
          <w:rStyle w:val="Emphasis"/>
          <w:rFonts w:cs="Helvetica"/>
          <w:i w:val="0"/>
          <w:iCs w:val="0"/>
        </w:rPr>
        <w:t>sex</w:t>
      </w:r>
      <w:bookmarkEnd w:id="679"/>
      <w:r w:rsidR="00FC33A4" w:rsidRPr="004F1376">
        <w:rPr>
          <w:rStyle w:val="Emphasis"/>
          <w:rFonts w:cs="Helvetica"/>
          <w:i w:val="0"/>
          <w:iCs w:val="0"/>
        </w:rPr>
        <w:t>;</w:t>
      </w:r>
      <w:r w:rsidR="00B34515" w:rsidRPr="004F1376">
        <w:rPr>
          <w:rStyle w:val="Emphasis"/>
          <w:rFonts w:cs="Helvetica"/>
          <w:i w:val="0"/>
          <w:iCs w:val="0"/>
        </w:rPr>
        <w:t xml:space="preserve"> or</w:t>
      </w:r>
    </w:p>
    <w:p w14:paraId="469553AC" w14:textId="68293817" w:rsidR="00515696" w:rsidRPr="004F1376" w:rsidRDefault="00515696" w:rsidP="00F601C0">
      <w:pPr>
        <w:pStyle w:val="Level3Number"/>
        <w:rPr>
          <w:rStyle w:val="Emphasis"/>
          <w:rFonts w:cs="Helvetica"/>
          <w:i w:val="0"/>
          <w:iCs w:val="0"/>
        </w:rPr>
      </w:pPr>
      <w:bookmarkStart w:id="680" w:name="_c013ba29-6711-4a18-b603-8d35b54fe5c5"/>
      <w:r w:rsidRPr="004F1376">
        <w:rPr>
          <w:rStyle w:val="Emphasis"/>
          <w:rFonts w:cs="Helvetica"/>
          <w:i w:val="0"/>
          <w:iCs w:val="0"/>
        </w:rPr>
        <w:t>sexual orientation</w:t>
      </w:r>
      <w:bookmarkEnd w:id="680"/>
      <w:r w:rsidR="00FC33A4" w:rsidRPr="004F1376">
        <w:rPr>
          <w:rStyle w:val="Emphasis"/>
          <w:rFonts w:cs="Helvetica"/>
          <w:i w:val="0"/>
          <w:iCs w:val="0"/>
        </w:rPr>
        <w:t>;</w:t>
      </w:r>
    </w:p>
    <w:p w14:paraId="5CD0D34D" w14:textId="55BBD4A0" w:rsidR="00B34515" w:rsidRPr="004F1376" w:rsidRDefault="00B34515" w:rsidP="00F601C0">
      <w:pPr>
        <w:pStyle w:val="Level2Number"/>
      </w:pPr>
      <w:r w:rsidRPr="004F1376">
        <w:t xml:space="preserve">Equally, </w:t>
      </w:r>
      <w:r w:rsidR="00B5108F">
        <w:t>AUKN</w:t>
      </w:r>
      <w:r w:rsidRPr="004F1376">
        <w:t xml:space="preserve"> will not treat any employee, worker, or job applicant less favourably because:</w:t>
      </w:r>
      <w:bookmarkStart w:id="681" w:name="_1564587708-21541758"/>
      <w:bookmarkEnd w:id="681"/>
    </w:p>
    <w:p w14:paraId="5247287C" w14:textId="77777777" w:rsidR="00B34515" w:rsidRPr="004F1376" w:rsidRDefault="00B34515" w:rsidP="00F601C0">
      <w:pPr>
        <w:pStyle w:val="Level3Number"/>
      </w:pPr>
      <w:r w:rsidRPr="004F1376">
        <w:t>they are (or are not) a trade union member;</w:t>
      </w:r>
      <w:bookmarkStart w:id="682" w:name="_a3f05ac1-ddcc-469c-9e42-4b660b69e6ee"/>
      <w:bookmarkEnd w:id="682"/>
    </w:p>
    <w:p w14:paraId="0EE8EC06" w14:textId="77777777" w:rsidR="00B34515" w:rsidRPr="004F1376" w:rsidRDefault="00B34515" w:rsidP="00F601C0">
      <w:pPr>
        <w:pStyle w:val="Level3Number"/>
      </w:pPr>
      <w:r w:rsidRPr="004F1376">
        <w:t>they work part-time or on a fixed-term basis;</w:t>
      </w:r>
      <w:bookmarkStart w:id="683" w:name="_ace00b4d-9900-4dfc-aca4-32c5c4fa52de"/>
      <w:bookmarkEnd w:id="683"/>
    </w:p>
    <w:p w14:paraId="18B366E4" w14:textId="77777777" w:rsidR="00B34515" w:rsidRPr="004F1376" w:rsidRDefault="00B34515" w:rsidP="00F601C0">
      <w:pPr>
        <w:pStyle w:val="Level3Number"/>
      </w:pPr>
      <w:r w:rsidRPr="004F1376">
        <w:t>of their socio-economic background;</w:t>
      </w:r>
      <w:bookmarkStart w:id="684" w:name="_1564587708-25691058"/>
      <w:bookmarkEnd w:id="684"/>
      <w:r w:rsidRPr="004F1376">
        <w:t xml:space="preserve"> and/or</w:t>
      </w:r>
    </w:p>
    <w:p w14:paraId="357F01F6" w14:textId="77777777" w:rsidR="00B34515" w:rsidRPr="004F1376" w:rsidRDefault="00B34515" w:rsidP="00F601C0">
      <w:pPr>
        <w:pStyle w:val="Level3Number"/>
      </w:pPr>
      <w:r w:rsidRPr="004F1376">
        <w:t>they have caring responsibilities.</w:t>
      </w:r>
      <w:bookmarkStart w:id="685" w:name="_1564587708-24336458"/>
      <w:bookmarkEnd w:id="685"/>
    </w:p>
    <w:p w14:paraId="33F4D7AD" w14:textId="77777777" w:rsidR="00B34515" w:rsidRPr="004F1376" w:rsidRDefault="00515696" w:rsidP="00F601C0">
      <w:pPr>
        <w:pStyle w:val="Level2Number"/>
        <w:rPr>
          <w:rStyle w:val="Emphasis"/>
          <w:i w:val="0"/>
        </w:rPr>
      </w:pPr>
      <w:r w:rsidRPr="004F1376">
        <w:rPr>
          <w:rStyle w:val="Emphasis"/>
          <w:i w:val="0"/>
        </w:rPr>
        <w:lastRenderedPageBreak/>
        <w:t>No</w:t>
      </w:r>
      <w:r w:rsidR="005D5B8C" w:rsidRPr="004F1376">
        <w:rPr>
          <w:rStyle w:val="Emphasis"/>
          <w:i w:val="0"/>
        </w:rPr>
        <w:t xml:space="preserve"> worker</w:t>
      </w:r>
      <w:r w:rsidRPr="004F1376">
        <w:rPr>
          <w:rStyle w:val="Emphasis"/>
          <w:i w:val="0"/>
        </w:rPr>
        <w:t xml:space="preserve"> or potential</w:t>
      </w:r>
      <w:r w:rsidR="005D5B8C" w:rsidRPr="004F1376">
        <w:rPr>
          <w:rStyle w:val="Emphasis"/>
          <w:i w:val="0"/>
        </w:rPr>
        <w:t xml:space="preserve"> worker</w:t>
      </w:r>
      <w:r w:rsidRPr="004F1376">
        <w:rPr>
          <w:rStyle w:val="Emphasis"/>
          <w:i w:val="0"/>
        </w:rPr>
        <w:t xml:space="preserve"> will be disadvantaged by any conditions of employment that cannot be justified as necessary on operational grounds.  </w:t>
      </w:r>
    </w:p>
    <w:p w14:paraId="69A06B80" w14:textId="2C4F76BE" w:rsidR="00B34515" w:rsidRPr="004F1376" w:rsidRDefault="00B5108F" w:rsidP="00F601C0">
      <w:pPr>
        <w:pStyle w:val="Level2Number"/>
        <w:rPr>
          <w:rStyle w:val="Emphasis"/>
          <w:i w:val="0"/>
        </w:rPr>
      </w:pPr>
      <w:r>
        <w:rPr>
          <w:rStyle w:val="Emphasis"/>
          <w:i w:val="0"/>
        </w:rPr>
        <w:t>AUKN</w:t>
      </w:r>
      <w:r w:rsidR="00515696" w:rsidRPr="004F1376">
        <w:rPr>
          <w:rStyle w:val="Emphasis"/>
          <w:i w:val="0"/>
        </w:rPr>
        <w:t xml:space="preserve"> aims to encourage, </w:t>
      </w:r>
      <w:r w:rsidR="00747491" w:rsidRPr="004F1376">
        <w:rPr>
          <w:rStyle w:val="Emphasis"/>
          <w:i w:val="0"/>
        </w:rPr>
        <w:t>value,</w:t>
      </w:r>
      <w:r w:rsidR="00515696" w:rsidRPr="004F1376">
        <w:rPr>
          <w:rStyle w:val="Emphasis"/>
          <w:i w:val="0"/>
        </w:rPr>
        <w:t xml:space="preserve"> and manage diversity and is committed to equality for its entire staff.   </w:t>
      </w:r>
      <w:r>
        <w:rPr>
          <w:rStyle w:val="Emphasis"/>
          <w:i w:val="0"/>
        </w:rPr>
        <w:t>AUKN</w:t>
      </w:r>
      <w:r w:rsidR="00515696" w:rsidRPr="004F1376">
        <w:rPr>
          <w:rStyle w:val="Emphasis"/>
          <w:i w:val="0"/>
        </w:rPr>
        <w:t xml:space="preserve"> wishes to attain a workforce which is representative of the communities from which it is drawn.  </w:t>
      </w:r>
    </w:p>
    <w:p w14:paraId="6AD6520A" w14:textId="19D8A038" w:rsidR="00515696" w:rsidRPr="004F1376" w:rsidRDefault="00515696" w:rsidP="00F601C0">
      <w:pPr>
        <w:pStyle w:val="Level2Number"/>
      </w:pPr>
      <w:r w:rsidRPr="004F1376">
        <w:rPr>
          <w:rStyle w:val="Emphasis"/>
          <w:i w:val="0"/>
        </w:rPr>
        <w:t>These principles of equality of opportunity and non-discrimination also apply to the manner in which</w:t>
      </w:r>
      <w:r w:rsidR="00717011" w:rsidRPr="004F1376">
        <w:rPr>
          <w:rStyle w:val="Emphasis"/>
          <w:i w:val="0"/>
        </w:rPr>
        <w:t xml:space="preserve"> </w:t>
      </w:r>
      <w:r w:rsidR="00B5108F">
        <w:rPr>
          <w:rStyle w:val="Emphasis"/>
          <w:i w:val="0"/>
        </w:rPr>
        <w:t>AUKN</w:t>
      </w:r>
      <w:r w:rsidR="00717011" w:rsidRPr="004F1376">
        <w:rPr>
          <w:rStyle w:val="Emphasis"/>
          <w:i w:val="0"/>
        </w:rPr>
        <w:t>’s</w:t>
      </w:r>
      <w:r w:rsidRPr="004F1376">
        <w:rPr>
          <w:rStyle w:val="Emphasis"/>
          <w:i w:val="0"/>
        </w:rPr>
        <w:t xml:space="preserve"> staff treat </w:t>
      </w:r>
      <w:r w:rsidRPr="004F1376">
        <w:rPr>
          <w:rStyle w:val="AlternativeText"/>
          <w:rFonts w:cs="Helvetica"/>
          <w:iCs w:val="0"/>
        </w:rPr>
        <w:t>clients or customers</w:t>
      </w:r>
      <w:r w:rsidRPr="004F1376">
        <w:rPr>
          <w:rStyle w:val="Emphasis"/>
          <w:i w:val="0"/>
        </w:rPr>
        <w:t xml:space="preserve">, business </w:t>
      </w:r>
      <w:r w:rsidR="00747491" w:rsidRPr="004F1376">
        <w:rPr>
          <w:rStyle w:val="Emphasis"/>
          <w:i w:val="0"/>
        </w:rPr>
        <w:t>partners,</w:t>
      </w:r>
      <w:r w:rsidRPr="004F1376">
        <w:rPr>
          <w:rStyle w:val="Emphasis"/>
          <w:i w:val="0"/>
        </w:rPr>
        <w:t xml:space="preserve"> and visitors.</w:t>
      </w:r>
    </w:p>
    <w:p w14:paraId="3B164531" w14:textId="2DA03783" w:rsidR="00515696" w:rsidRPr="004F1376" w:rsidRDefault="000D0951" w:rsidP="00F601C0">
      <w:pPr>
        <w:pStyle w:val="Level2Number"/>
      </w:pPr>
      <w:bookmarkStart w:id="686" w:name="_4bdcfacd-6338-4cf5-95e4-2f1d1c22d9f6"/>
      <w:r w:rsidRPr="004F1376">
        <w:t>W</w:t>
      </w:r>
      <w:r w:rsidR="005D5B8C" w:rsidRPr="004F1376">
        <w:t>orker</w:t>
      </w:r>
      <w:r w:rsidR="00515696" w:rsidRPr="004F1376">
        <w:t xml:space="preserve">s are expected to work with </w:t>
      </w:r>
      <w:r w:rsidR="00B5108F">
        <w:t>AUKN</w:t>
      </w:r>
      <w:r w:rsidR="00515696" w:rsidRPr="004F1376">
        <w:t xml:space="preserve"> towards these aims.   In certain circumstances, a</w:t>
      </w:r>
      <w:r w:rsidRPr="004F1376">
        <w:t xml:space="preserve"> </w:t>
      </w:r>
      <w:r w:rsidR="005D5B8C" w:rsidRPr="004F1376">
        <w:t>worker</w:t>
      </w:r>
      <w:r w:rsidR="00515696" w:rsidRPr="004F1376">
        <w:t xml:space="preserve"> can be personally liable for discrimination against a fellow</w:t>
      </w:r>
      <w:r w:rsidR="005D5B8C" w:rsidRPr="004F1376">
        <w:t xml:space="preserve"> worker</w:t>
      </w:r>
      <w:r w:rsidR="00515696" w:rsidRPr="004F1376">
        <w:t xml:space="preserve"> or a job applicant.  </w:t>
      </w:r>
      <w:bookmarkEnd w:id="686"/>
    </w:p>
    <w:p w14:paraId="60693081" w14:textId="7182BEB5" w:rsidR="00515696" w:rsidRPr="004F1376" w:rsidRDefault="00D550B4" w:rsidP="0009398C">
      <w:pPr>
        <w:pStyle w:val="Level1Heading"/>
      </w:pPr>
      <w:bookmarkStart w:id="687" w:name="_a7260dd1-3296-406c-9987-908b6f7866d7"/>
      <w:r w:rsidRPr="004F1376">
        <w:t>e</w:t>
      </w:r>
      <w:r w:rsidR="00515696" w:rsidRPr="004F1376">
        <w:t>quality principles</w:t>
      </w:r>
      <w:bookmarkEnd w:id="687"/>
    </w:p>
    <w:p w14:paraId="6B44363D" w14:textId="6FF0B1E1" w:rsidR="00B34515" w:rsidRPr="004F1376" w:rsidRDefault="00515696" w:rsidP="00F601C0">
      <w:pPr>
        <w:pStyle w:val="Level2Number"/>
      </w:pPr>
      <w:bookmarkStart w:id="688" w:name="_0da6bf5b-e14a-409d-bc9b-416ea9d201a8"/>
      <w:r w:rsidRPr="004F1376">
        <w:t xml:space="preserve">There should be no discrimination, whether direct or indirect, because of any of the protected characteristics set out in </w:t>
      </w:r>
      <w:r w:rsidR="00B5108F">
        <w:t>AUKN</w:t>
      </w:r>
      <w:r w:rsidRPr="004F1376">
        <w:t xml:space="preserve">’s statement of principle on equal opportunities contained in paragraph </w:t>
      </w:r>
      <w:r w:rsidR="0049098B" w:rsidRPr="004F1376">
        <w:fldChar w:fldCharType="begin"/>
      </w:r>
      <w:r w:rsidR="0049098B" w:rsidRPr="004F1376">
        <w:instrText xml:space="preserve"> REF _f119486f-fd35-4f0e-8a2e-0c69451d149c \r \h </w:instrText>
      </w:r>
      <w:r w:rsidR="005523B7" w:rsidRPr="004F1376">
        <w:instrText xml:space="preserve"> \* MERGEFORMAT </w:instrText>
      </w:r>
      <w:r w:rsidR="0049098B" w:rsidRPr="004F1376">
        <w:fldChar w:fldCharType="separate"/>
      </w:r>
      <w:r w:rsidR="006E1162">
        <w:t>2</w:t>
      </w:r>
      <w:r w:rsidR="0049098B" w:rsidRPr="004F1376">
        <w:fldChar w:fldCharType="end"/>
      </w:r>
      <w:r w:rsidRPr="004F1376">
        <w:t xml:space="preserve"> above.   </w:t>
      </w:r>
    </w:p>
    <w:p w14:paraId="1D5E05EB" w14:textId="4C5311D8" w:rsidR="00B34515" w:rsidRPr="004F1376" w:rsidRDefault="00B34515" w:rsidP="00F601C0">
      <w:pPr>
        <w:pStyle w:val="Level2Number"/>
      </w:pPr>
      <w:r w:rsidRPr="004F1376">
        <w:t xml:space="preserve">The remainder of this document sets out </w:t>
      </w:r>
      <w:r w:rsidR="00B5108F">
        <w:t>AUKN</w:t>
      </w:r>
      <w:r w:rsidRPr="004F1376">
        <w:t>'s policy on equality and diversity, in particular:</w:t>
      </w:r>
    </w:p>
    <w:p w14:paraId="3B15CCC8" w14:textId="1FDDA1E9" w:rsidR="00B34515" w:rsidRPr="004F1376" w:rsidRDefault="00B34515" w:rsidP="00F601C0">
      <w:pPr>
        <w:pStyle w:val="Level3Number"/>
      </w:pPr>
      <w:r w:rsidRPr="004F1376">
        <w:t xml:space="preserve">what </w:t>
      </w:r>
      <w:r w:rsidR="00B5108F">
        <w:t>AUKN</w:t>
      </w:r>
      <w:r w:rsidRPr="004F1376">
        <w:t xml:space="preserve"> regards as acceptable behaviour at work, and what is not acceptable;</w:t>
      </w:r>
      <w:bookmarkStart w:id="689" w:name="_1564656828-19755025"/>
      <w:bookmarkEnd w:id="689"/>
    </w:p>
    <w:p w14:paraId="4E5DE847" w14:textId="77777777" w:rsidR="00B34515" w:rsidRPr="004F1376" w:rsidRDefault="00B34515" w:rsidP="00F601C0">
      <w:pPr>
        <w:pStyle w:val="Level3Number"/>
      </w:pPr>
      <w:r w:rsidRPr="004F1376">
        <w:t>the rights and responsibilities of those to whom the policy applies;</w:t>
      </w:r>
      <w:bookmarkStart w:id="690" w:name="_1564656828-24327925"/>
      <w:bookmarkEnd w:id="690"/>
    </w:p>
    <w:p w14:paraId="03A4BA8C" w14:textId="77777777" w:rsidR="00B34515" w:rsidRPr="004F1376" w:rsidRDefault="00B34515" w:rsidP="00F601C0">
      <w:pPr>
        <w:pStyle w:val="Level3Number"/>
      </w:pPr>
      <w:r w:rsidRPr="004F1376">
        <w:t>the procedure for dealing with concerns or complaints;</w:t>
      </w:r>
      <w:bookmarkStart w:id="691" w:name="_1564656828-24864125"/>
      <w:bookmarkEnd w:id="691"/>
    </w:p>
    <w:p w14:paraId="61953CA9" w14:textId="512540C3" w:rsidR="00B34515" w:rsidRPr="004F1376" w:rsidRDefault="00B34515" w:rsidP="00F601C0">
      <w:pPr>
        <w:pStyle w:val="Level3Number"/>
      </w:pPr>
      <w:r w:rsidRPr="004F1376">
        <w:t xml:space="preserve">how </w:t>
      </w:r>
      <w:r w:rsidR="00B5108F">
        <w:t>AUKN</w:t>
      </w:r>
      <w:r w:rsidRPr="004F1376">
        <w:t xml:space="preserve"> will deal with any breach of this policy;</w:t>
      </w:r>
      <w:bookmarkStart w:id="692" w:name="_1564656828-26398525"/>
      <w:bookmarkEnd w:id="692"/>
    </w:p>
    <w:p w14:paraId="35451B41" w14:textId="77777777" w:rsidR="00B34515" w:rsidRPr="004F1376" w:rsidRDefault="00B34515" w:rsidP="00F601C0">
      <w:pPr>
        <w:pStyle w:val="Level3Number"/>
      </w:pPr>
      <w:r w:rsidRPr="004F1376">
        <w:t>who is responsible for the policy; and</w:t>
      </w:r>
      <w:bookmarkStart w:id="693" w:name="_1564656828-26415325"/>
      <w:bookmarkEnd w:id="693"/>
    </w:p>
    <w:p w14:paraId="373349C1" w14:textId="77777777" w:rsidR="00B34515" w:rsidRPr="004F1376" w:rsidRDefault="00B34515" w:rsidP="00F601C0">
      <w:pPr>
        <w:pStyle w:val="Level3Number"/>
      </w:pPr>
      <w:r w:rsidRPr="004F1376">
        <w:t>how it will be implemented, monitored, and reviewed.</w:t>
      </w:r>
      <w:bookmarkStart w:id="694" w:name="_1564656828-26632725"/>
      <w:bookmarkEnd w:id="694"/>
    </w:p>
    <w:p w14:paraId="45A15358" w14:textId="68627974" w:rsidR="00B34515" w:rsidRPr="004F1376" w:rsidRDefault="00B34515" w:rsidP="00F601C0">
      <w:pPr>
        <w:pStyle w:val="Level2Number"/>
      </w:pPr>
      <w:r w:rsidRPr="004F1376">
        <w:t xml:space="preserve">This policy applies to </w:t>
      </w:r>
      <w:r w:rsidR="000B21DE" w:rsidRPr="004F1376">
        <w:t>all eligible categories of workers</w:t>
      </w:r>
      <w:r w:rsidRPr="004F1376">
        <w:t>,</w:t>
      </w:r>
      <w:r w:rsidR="000B21DE" w:rsidRPr="004F1376">
        <w:t xml:space="preserve"> including</w:t>
      </w:r>
      <w:r w:rsidRPr="004F1376">
        <w:t xml:space="preserve"> temporary and agency workers,</w:t>
      </w:r>
      <w:r w:rsidR="000B21DE" w:rsidRPr="004F1376">
        <w:t xml:space="preserve"> plus</w:t>
      </w:r>
      <w:r w:rsidRPr="004F1376">
        <w:t xml:space="preserve"> interns, volunteers, apprentices, and job applicants. All staff are responsible for ensuring that there is no discrimination in the workplace, as outlined in the policy statement set out at paragraph</w:t>
      </w:r>
      <w:r w:rsidR="000B529F" w:rsidRPr="004F1376">
        <w:t xml:space="preserve"> </w:t>
      </w:r>
      <w:r w:rsidR="000B529F" w:rsidRPr="004F1376">
        <w:fldChar w:fldCharType="begin"/>
      </w:r>
      <w:r w:rsidR="000B529F" w:rsidRPr="004F1376">
        <w:instrText xml:space="preserve"> REF _f119486f-fd35-4f0e-8a2e-0c69451d149c \r \h </w:instrText>
      </w:r>
      <w:r w:rsidR="005523B7" w:rsidRPr="004F1376">
        <w:instrText xml:space="preserve"> \* MERGEFORMAT </w:instrText>
      </w:r>
      <w:r w:rsidR="000B529F" w:rsidRPr="004F1376">
        <w:fldChar w:fldCharType="separate"/>
      </w:r>
      <w:r w:rsidR="006E1162">
        <w:t>2</w:t>
      </w:r>
      <w:r w:rsidR="000B529F" w:rsidRPr="004F1376">
        <w:fldChar w:fldCharType="end"/>
      </w:r>
      <w:r w:rsidRPr="004F1376">
        <w:t xml:space="preserve">, and for ensuring that this policy is applied on a day-to-day basis. They are also expected to apply the principles of equal opportunities and non-discrimination in their interactions with </w:t>
      </w:r>
      <w:r w:rsidRPr="004F1376">
        <w:rPr>
          <w:rStyle w:val="AlternativeText"/>
          <w:rFonts w:cs="Helvetica"/>
          <w:iCs w:val="0"/>
        </w:rPr>
        <w:t>customers,</w:t>
      </w:r>
      <w:r w:rsidRPr="004F1376">
        <w:t xml:space="preserve"> </w:t>
      </w:r>
      <w:r w:rsidRPr="004F1376">
        <w:rPr>
          <w:rStyle w:val="AlternativeText"/>
          <w:rFonts w:cs="Helvetica"/>
          <w:iCs w:val="0"/>
        </w:rPr>
        <w:t>clients</w:t>
      </w:r>
      <w:r w:rsidRPr="004F1376">
        <w:t xml:space="preserve">, suppliers, business partners and visitors. In certain circumstances, an </w:t>
      </w:r>
      <w:r w:rsidR="00B63A7A" w:rsidRPr="004F1376">
        <w:t>individual</w:t>
      </w:r>
      <w:r w:rsidRPr="004F1376">
        <w:t xml:space="preserve"> can be personally liable for discrimination against a fellow </w:t>
      </w:r>
      <w:r w:rsidR="00B63A7A" w:rsidRPr="004F1376">
        <w:t>worker</w:t>
      </w:r>
      <w:r w:rsidRPr="004F1376">
        <w:t xml:space="preserve"> or a job applicant. For information on particular responsibilities, see paragraph </w:t>
      </w:r>
      <w:r w:rsidRPr="004F1376">
        <w:fldChar w:fldCharType="begin"/>
      </w:r>
      <w:r w:rsidRPr="004F1376">
        <w:instrText xml:space="preserve"> REF _297aa455-cdc5-4cf9-8013-09c0e336ae74  \d " " \h \n  </w:instrText>
      </w:r>
      <w:r w:rsidR="005523B7" w:rsidRPr="004F1376">
        <w:instrText xml:space="preserve"> \* MERGEFORMAT </w:instrText>
      </w:r>
      <w:r w:rsidRPr="004F1376">
        <w:fldChar w:fldCharType="separate"/>
      </w:r>
      <w:r w:rsidR="006E1162">
        <w:t>3.12</w:t>
      </w:r>
      <w:r w:rsidRPr="004F1376">
        <w:fldChar w:fldCharType="end"/>
      </w:r>
      <w:r w:rsidRPr="004F1376">
        <w:t xml:space="preserve"> below. </w:t>
      </w:r>
    </w:p>
    <w:p w14:paraId="590735D4" w14:textId="2CD48351" w:rsidR="00B34515" w:rsidRPr="004F1376" w:rsidRDefault="00B34515" w:rsidP="00F601C0">
      <w:pPr>
        <w:pStyle w:val="Level2Number"/>
      </w:pPr>
      <w:r w:rsidRPr="004F1376">
        <w:t>This policy does not form part of your contract of employment and</w:t>
      </w:r>
      <w:r w:rsidR="006A5072" w:rsidRPr="004F1376">
        <w:t xml:space="preserve"> </w:t>
      </w:r>
      <w:r w:rsidR="00B5108F">
        <w:t>AUKN</w:t>
      </w:r>
      <w:r w:rsidRPr="004F1376">
        <w:t xml:space="preserve"> may amend, update, or supplement it from time to time. </w:t>
      </w:r>
    </w:p>
    <w:p w14:paraId="04A8DE36" w14:textId="77777777" w:rsidR="00B34515" w:rsidRPr="004F1376" w:rsidRDefault="00B34515" w:rsidP="00F601C0">
      <w:pPr>
        <w:pStyle w:val="Level2Number"/>
      </w:pPr>
      <w:r w:rsidRPr="004F1376">
        <w:t>This policy sets out the principles that should be applied to ensure equal opportunities in the areas of:</w:t>
      </w:r>
      <w:bookmarkStart w:id="695" w:name="_eb386003-1de0-4fec-8b9f-8980e976a560"/>
      <w:bookmarkEnd w:id="695"/>
    </w:p>
    <w:p w14:paraId="5D616913" w14:textId="627334E5" w:rsidR="00B34515" w:rsidRPr="004F1376" w:rsidRDefault="00B34515" w:rsidP="00F601C0">
      <w:pPr>
        <w:pStyle w:val="Level3Number"/>
      </w:pPr>
      <w:r w:rsidRPr="004F1376">
        <w:t xml:space="preserve">recruitment and selection (see paragraph </w:t>
      </w:r>
      <w:r w:rsidRPr="004F1376">
        <w:fldChar w:fldCharType="begin"/>
      </w:r>
      <w:r w:rsidRPr="004F1376">
        <w:instrText xml:space="preserve"> REF _b56b3bdb-9b7c-46cc-b94b-04c650edd534  \d " " \h \n  </w:instrText>
      </w:r>
      <w:r w:rsidR="005523B7" w:rsidRPr="004F1376">
        <w:instrText xml:space="preserve"> \* MERGEFORMAT </w:instrText>
      </w:r>
      <w:r w:rsidRPr="004F1376">
        <w:fldChar w:fldCharType="separate"/>
      </w:r>
      <w:r w:rsidR="006E1162">
        <w:t>6</w:t>
      </w:r>
      <w:r w:rsidRPr="004F1376">
        <w:fldChar w:fldCharType="end"/>
      </w:r>
      <w:r w:rsidRPr="004F1376">
        <w:t>);</w:t>
      </w:r>
      <w:bookmarkStart w:id="696" w:name="_b1e1b3e0-ad1c-43a9-8375-388c09290df3"/>
      <w:bookmarkEnd w:id="696"/>
    </w:p>
    <w:p w14:paraId="7D08E53A" w14:textId="2589681E" w:rsidR="00B34515" w:rsidRPr="004F1376" w:rsidRDefault="00B34515" w:rsidP="00F601C0">
      <w:pPr>
        <w:pStyle w:val="Level3Number"/>
      </w:pPr>
      <w:r w:rsidRPr="004F1376">
        <w:lastRenderedPageBreak/>
        <w:t xml:space="preserve">promotion, appraisal, </w:t>
      </w:r>
      <w:r w:rsidR="00A060F6" w:rsidRPr="004F1376">
        <w:t>transfer,</w:t>
      </w:r>
      <w:r w:rsidRPr="004F1376">
        <w:t xml:space="preserve"> and training (see paragraph </w:t>
      </w:r>
      <w:r w:rsidRPr="004F1376">
        <w:fldChar w:fldCharType="begin"/>
      </w:r>
      <w:r w:rsidRPr="004F1376">
        <w:instrText xml:space="preserve"> REF _2af1c9eb-bfe3-4a86-8f81-f25a073bc946  \d " " \h \n  </w:instrText>
      </w:r>
      <w:r w:rsidR="005523B7" w:rsidRPr="004F1376">
        <w:instrText xml:space="preserve"> \* MERGEFORMAT </w:instrText>
      </w:r>
      <w:r w:rsidRPr="004F1376">
        <w:fldChar w:fldCharType="separate"/>
      </w:r>
      <w:r w:rsidR="006E1162">
        <w:t>7</w:t>
      </w:r>
      <w:r w:rsidRPr="004F1376">
        <w:fldChar w:fldCharType="end"/>
      </w:r>
      <w:r w:rsidRPr="004F1376">
        <w:t>);</w:t>
      </w:r>
      <w:bookmarkStart w:id="697" w:name="_cb5ee3c5-995c-414a-88fb-427a0258465c"/>
      <w:bookmarkEnd w:id="697"/>
    </w:p>
    <w:p w14:paraId="594ECE6A" w14:textId="03B2A10C" w:rsidR="00B34515" w:rsidRPr="004F1376" w:rsidRDefault="00B34515" w:rsidP="00F601C0">
      <w:pPr>
        <w:pStyle w:val="Level3Number"/>
      </w:pPr>
      <w:r w:rsidRPr="004F1376">
        <w:t>terms of employment, benefits, facilities, and services (see paragraph</w:t>
      </w:r>
      <w:r w:rsidR="008B687B" w:rsidRPr="004F1376">
        <w:t xml:space="preserve"> </w:t>
      </w:r>
      <w:r w:rsidR="008B687B" w:rsidRPr="004F1376">
        <w:fldChar w:fldCharType="begin"/>
      </w:r>
      <w:r w:rsidR="008B687B" w:rsidRPr="004F1376">
        <w:instrText xml:space="preserve"> REF _Ref78207032 \r \h </w:instrText>
      </w:r>
      <w:r w:rsidR="005523B7" w:rsidRPr="004F1376">
        <w:instrText xml:space="preserve"> \* MERGEFORMAT </w:instrText>
      </w:r>
      <w:r w:rsidR="008B687B" w:rsidRPr="004F1376">
        <w:fldChar w:fldCharType="separate"/>
      </w:r>
      <w:r w:rsidR="006E1162">
        <w:t>8</w:t>
      </w:r>
      <w:r w:rsidR="008B687B" w:rsidRPr="004F1376">
        <w:fldChar w:fldCharType="end"/>
      </w:r>
      <w:r w:rsidRPr="004F1376">
        <w:t>); and</w:t>
      </w:r>
      <w:bookmarkStart w:id="698" w:name="_712a5b28-3c82-4bb7-9c80-96a65d4017c9"/>
      <w:bookmarkEnd w:id="698"/>
    </w:p>
    <w:p w14:paraId="3F51AB86" w14:textId="7C76FA46" w:rsidR="00B34515" w:rsidRPr="004F1376" w:rsidRDefault="00B34515" w:rsidP="00F601C0">
      <w:pPr>
        <w:pStyle w:val="Level3Number"/>
      </w:pPr>
      <w:r w:rsidRPr="004F1376">
        <w:t xml:space="preserve">grievance and disciplinary procedures, dismissals, resignations, and redundancies (see paragraph </w:t>
      </w:r>
      <w:r w:rsidRPr="004F1376">
        <w:fldChar w:fldCharType="begin"/>
      </w:r>
      <w:r w:rsidRPr="004F1376">
        <w:instrText xml:space="preserve"> REF _5b2cedf5-eb99-4653-8c5f-22e16db2e1ae  \d " " \h \n  </w:instrText>
      </w:r>
      <w:r w:rsidR="005523B7" w:rsidRPr="004F1376">
        <w:instrText xml:space="preserve"> \* MERGEFORMAT </w:instrText>
      </w:r>
      <w:r w:rsidRPr="004F1376">
        <w:fldChar w:fldCharType="separate"/>
      </w:r>
      <w:r w:rsidR="006E1162">
        <w:t>9</w:t>
      </w:r>
      <w:r w:rsidRPr="004F1376">
        <w:fldChar w:fldCharType="end"/>
      </w:r>
      <w:r w:rsidRPr="004F1376">
        <w:t>).</w:t>
      </w:r>
      <w:bookmarkStart w:id="699" w:name="_172d22f1-d5e3-4f2b-a259-b44500ec34d8"/>
      <w:bookmarkEnd w:id="699"/>
    </w:p>
    <w:p w14:paraId="18019185" w14:textId="6E3E17D7" w:rsidR="00B34515" w:rsidRPr="004F1376" w:rsidRDefault="00B34515" w:rsidP="00F601C0">
      <w:pPr>
        <w:pStyle w:val="Level2Number"/>
      </w:pPr>
      <w:r w:rsidRPr="004F1376">
        <w:t xml:space="preserve">This policy should be considered alongside other </w:t>
      </w:r>
      <w:r w:rsidRPr="004F1376">
        <w:rPr>
          <w:rStyle w:val="BodyDefinitionTerm"/>
          <w:iCs w:val="0"/>
        </w:rPr>
        <w:t>Employer</w:t>
      </w:r>
      <w:r w:rsidRPr="004F1376">
        <w:t xml:space="preserve"> policies, such as those dealing with harassment and bullying, family leave (maternity, paternity, adoption, shared parental, parental), emergency time off for dependants, dress code and flexible working, copies of which are available upon request.</w:t>
      </w:r>
      <w:bookmarkStart w:id="700" w:name="_ce4b50f5-b936-4b43-9da7-c6dabe9e4316"/>
      <w:bookmarkEnd w:id="700"/>
    </w:p>
    <w:p w14:paraId="3E76BE8C" w14:textId="054ECA91" w:rsidR="00515696" w:rsidRPr="004F1376" w:rsidRDefault="00515696" w:rsidP="00F601C0">
      <w:pPr>
        <w:pStyle w:val="Level2Number"/>
      </w:pPr>
      <w:r w:rsidRPr="004F1376">
        <w:t xml:space="preserve">The types of discrimination that are prohibited are explained at paragraph </w:t>
      </w:r>
      <w:r w:rsidRPr="004F1376">
        <w:fldChar w:fldCharType="begin"/>
      </w:r>
      <w:r w:rsidRPr="004F1376">
        <w:instrText xml:space="preserve"> REF _d48ba1a7-0be1-4729-acff-ef645ad6b14a \r \h  \* MERGEFORMAT </w:instrText>
      </w:r>
      <w:r w:rsidRPr="004F1376">
        <w:fldChar w:fldCharType="separate"/>
      </w:r>
      <w:r w:rsidR="006E1162">
        <w:t>3.8</w:t>
      </w:r>
      <w:r w:rsidRPr="004F1376">
        <w:fldChar w:fldCharType="end"/>
      </w:r>
      <w:r w:rsidRPr="004F1376">
        <w:t xml:space="preserve"> below.  </w:t>
      </w:r>
      <w:bookmarkEnd w:id="688"/>
    </w:p>
    <w:p w14:paraId="6C78DA19" w14:textId="5FC7B3F7" w:rsidR="00515696" w:rsidRPr="004F1376" w:rsidRDefault="00515696" w:rsidP="00F601C0">
      <w:pPr>
        <w:pStyle w:val="Level2Number"/>
      </w:pPr>
      <w:bookmarkStart w:id="701" w:name="_d48ba1a7-0be1-4729-acff-ef645ad6b14a"/>
      <w:r w:rsidRPr="004F1376">
        <w:t>Discrimination may occur in the following forms:</w:t>
      </w:r>
      <w:bookmarkEnd w:id="701"/>
    </w:p>
    <w:p w14:paraId="7353D7BB" w14:textId="3CDD9AC4" w:rsidR="00515696" w:rsidRPr="004F1376" w:rsidRDefault="00515696" w:rsidP="00F601C0">
      <w:pPr>
        <w:pStyle w:val="Level3Number"/>
      </w:pPr>
      <w:bookmarkStart w:id="702" w:name="_e09077be-35eb-42b1-99ad-ddba2ffa2f36"/>
      <w:r w:rsidRPr="004F1376">
        <w:rPr>
          <w:rStyle w:val="Strong"/>
          <w:rFonts w:cs="Helvetica"/>
        </w:rPr>
        <w:t>direct discrimination</w:t>
      </w:r>
      <w:r w:rsidRPr="004F1376">
        <w:t xml:space="preserve"> — this is treating someone less favourably because of a protected characteristic.   An example of this is paying someone less because of their sex or because they belong to a particular racial group. </w:t>
      </w:r>
      <w:r w:rsidR="000162FE" w:rsidRPr="004F1376">
        <w:t xml:space="preserve">The expression </w:t>
      </w:r>
      <w:r w:rsidRPr="004F1376">
        <w:t>'</w:t>
      </w:r>
      <w:r w:rsidR="000162FE" w:rsidRPr="004F1376">
        <w:t>b</w:t>
      </w:r>
      <w:r w:rsidRPr="004F1376">
        <w:t xml:space="preserve">ecause of' is very wide and includes less favourable treatment based on a perception of another person, for example that the person is gay, or is disabled, whether or not this perception is correct and even if the perpetrator knows that their perception is, in fact, wrong.   It also includes less favourable treatment because someone is associated with another person who has a protected characteristic.  </w:t>
      </w:r>
      <w:bookmarkEnd w:id="702"/>
    </w:p>
    <w:p w14:paraId="72881B70" w14:textId="5D6E62E4" w:rsidR="00515696" w:rsidRPr="004F1376" w:rsidRDefault="00515696" w:rsidP="00F601C0">
      <w:pPr>
        <w:pStyle w:val="Level3Number"/>
      </w:pPr>
      <w:bookmarkStart w:id="703" w:name="_ab130db2-084c-4533-8ff5-c512736f2eee"/>
      <w:r w:rsidRPr="004F1376">
        <w:rPr>
          <w:rStyle w:val="Strong"/>
          <w:rFonts w:cs="Helvetica"/>
        </w:rPr>
        <w:t>indirect discrimination</w:t>
      </w:r>
      <w:r w:rsidRPr="004F1376">
        <w:t xml:space="preserve"> — this is treating people in the same way but in a way which adversely affects those with a protected characteristic.   An example of this is telling all </w:t>
      </w:r>
      <w:r w:rsidR="005D5B8C" w:rsidRPr="004F1376">
        <w:t>worker</w:t>
      </w:r>
      <w:r w:rsidRPr="004F1376">
        <w:t xml:space="preserve">s that they have to work late at night — although applied to everyone, it will adversely affect those </w:t>
      </w:r>
      <w:r w:rsidR="005D5B8C" w:rsidRPr="004F1376">
        <w:t>worker</w:t>
      </w:r>
      <w:r w:rsidRPr="004F1376">
        <w:t xml:space="preserve">s with childcare </w:t>
      </w:r>
      <w:r w:rsidR="00554CC7" w:rsidRPr="004F1376">
        <w:t>responsibilities,</w:t>
      </w:r>
      <w:r w:rsidRPr="004F1376">
        <w:t xml:space="preserve"> and these tend to be women.  </w:t>
      </w:r>
      <w:bookmarkEnd w:id="703"/>
    </w:p>
    <w:p w14:paraId="6A91974A" w14:textId="7B5174AE" w:rsidR="00515696" w:rsidRPr="004F1376" w:rsidRDefault="00515696" w:rsidP="00F601C0">
      <w:pPr>
        <w:pStyle w:val="Level3Number"/>
      </w:pPr>
      <w:bookmarkStart w:id="704" w:name="_1b6c38ba-a4cb-4e5b-8555-67ccf65fa2f0"/>
      <w:r w:rsidRPr="004F1376">
        <w:rPr>
          <w:rStyle w:val="Strong"/>
          <w:rFonts w:cs="Helvetica"/>
        </w:rPr>
        <w:t>victimisation</w:t>
      </w:r>
      <w:r w:rsidRPr="004F1376">
        <w:t xml:space="preserve"> — this is treating someone less favourably because they have asserted their right not to be discriminated against because of a protected characteristic.   An example of this would be a </w:t>
      </w:r>
      <w:r w:rsidR="005D5B8C" w:rsidRPr="004F1376">
        <w:t>worker</w:t>
      </w:r>
      <w:r w:rsidRPr="004F1376">
        <w:t xml:space="preserve"> claiming that they had been discriminated on the grounds of their disability and then their manager deciding when they left not to give them a reference because they had claimed disability discrimination.  </w:t>
      </w:r>
      <w:bookmarkEnd w:id="704"/>
    </w:p>
    <w:p w14:paraId="317B381F" w14:textId="3A57E4CE" w:rsidR="000B529F" w:rsidRPr="004F1376" w:rsidRDefault="00515696" w:rsidP="00F601C0">
      <w:pPr>
        <w:pStyle w:val="Level3Number"/>
        <w:rPr>
          <w:rStyle w:val="InsertText"/>
          <w:rFonts w:cs="Helvetica"/>
          <w:i w:val="0"/>
        </w:rPr>
      </w:pPr>
      <w:bookmarkStart w:id="705" w:name="_d3e9b53b-7279-4564-972d-e71a3d7cbf8e"/>
      <w:r w:rsidRPr="004F1376">
        <w:rPr>
          <w:rStyle w:val="Strong"/>
          <w:rFonts w:cs="Helvetica"/>
        </w:rPr>
        <w:t>harassment</w:t>
      </w:r>
      <w:r w:rsidRPr="004F1376">
        <w:t xml:space="preserve"> — this is unwanted conduct, related to a protected characteristic, which has the purpose or effect of creating an intimidating, hostile, degrading, humiliating or offensive environment for someone or violating their dignity.   Harassment may also be of a sexual nature or may occur because someone has harassed the victim and the victim either rejects or submits to it and, because of that rejection or submission, that person treats the victim less favourably.   More information on what can constitute harassment is </w:t>
      </w:r>
      <w:r w:rsidRPr="004F1376">
        <w:rPr>
          <w:rStyle w:val="InsertText"/>
          <w:rFonts w:cs="Helvetica"/>
          <w:i w:val="0"/>
        </w:rPr>
        <w:t xml:space="preserve">set out in </w:t>
      </w:r>
      <w:r w:rsidR="00B5108F">
        <w:rPr>
          <w:rStyle w:val="InsertText"/>
          <w:rFonts w:cs="Helvetica"/>
          <w:i w:val="0"/>
        </w:rPr>
        <w:t>AUKN</w:t>
      </w:r>
      <w:r w:rsidRPr="004F1376">
        <w:rPr>
          <w:rStyle w:val="InsertText"/>
          <w:rFonts w:cs="Helvetica"/>
          <w:i w:val="0"/>
        </w:rPr>
        <w:t xml:space="preserve">’s </w:t>
      </w:r>
      <w:r w:rsidR="00F31426" w:rsidRPr="004F1376">
        <w:rPr>
          <w:rStyle w:val="InsertText"/>
          <w:rFonts w:cs="Helvetica"/>
          <w:i w:val="0"/>
        </w:rPr>
        <w:fldChar w:fldCharType="begin"/>
      </w:r>
      <w:r w:rsidR="00F31426" w:rsidRPr="004F1376">
        <w:rPr>
          <w:rStyle w:val="InsertText"/>
          <w:rFonts w:cs="Helvetica"/>
          <w:i w:val="0"/>
        </w:rPr>
        <w:instrText xml:space="preserve"> REF _Ref440015193 \h </w:instrText>
      </w:r>
      <w:r w:rsidR="005523B7" w:rsidRPr="004F1376">
        <w:rPr>
          <w:rStyle w:val="InsertText"/>
          <w:rFonts w:cs="Helvetica"/>
          <w:i w:val="0"/>
        </w:rPr>
        <w:instrText xml:space="preserve"> \* MERGEFORMAT </w:instrText>
      </w:r>
      <w:r w:rsidR="00F31426" w:rsidRPr="004F1376">
        <w:rPr>
          <w:rStyle w:val="InsertText"/>
          <w:rFonts w:cs="Helvetica"/>
          <w:i w:val="0"/>
        </w:rPr>
      </w:r>
      <w:r w:rsidR="00F31426" w:rsidRPr="004F1376">
        <w:rPr>
          <w:rStyle w:val="InsertText"/>
          <w:rFonts w:cs="Helvetica"/>
          <w:i w:val="0"/>
        </w:rPr>
        <w:fldChar w:fldCharType="separate"/>
      </w:r>
      <w:r w:rsidR="006E1162" w:rsidRPr="006E1162">
        <w:t>Harassment and Bullying</w:t>
      </w:r>
      <w:r w:rsidR="00F31426" w:rsidRPr="004F1376">
        <w:rPr>
          <w:rStyle w:val="InsertText"/>
          <w:rFonts w:cs="Helvetica"/>
          <w:i w:val="0"/>
        </w:rPr>
        <w:fldChar w:fldCharType="end"/>
      </w:r>
      <w:r w:rsidRPr="004F1376">
        <w:rPr>
          <w:rStyle w:val="InsertText"/>
          <w:rFonts w:cs="Helvetica"/>
          <w:i w:val="0"/>
        </w:rPr>
        <w:t xml:space="preserve"> </w:t>
      </w:r>
      <w:r w:rsidR="002A3224" w:rsidRPr="004F1376">
        <w:rPr>
          <w:rStyle w:val="InsertText"/>
          <w:rFonts w:cs="Helvetica"/>
          <w:i w:val="0"/>
        </w:rPr>
        <w:t>P</w:t>
      </w:r>
      <w:r w:rsidRPr="004F1376">
        <w:rPr>
          <w:rStyle w:val="InsertText"/>
          <w:rFonts w:cs="Helvetica"/>
          <w:i w:val="0"/>
        </w:rPr>
        <w:t>olicy</w:t>
      </w:r>
      <w:bookmarkEnd w:id="705"/>
      <w:r w:rsidRPr="004F1376">
        <w:rPr>
          <w:rStyle w:val="InsertText"/>
          <w:rFonts w:cs="Helvetica"/>
          <w:i w:val="0"/>
        </w:rPr>
        <w:t>.</w:t>
      </w:r>
    </w:p>
    <w:p w14:paraId="410B1A99" w14:textId="13BE7017" w:rsidR="000B529F" w:rsidRPr="004F1376" w:rsidRDefault="000B529F" w:rsidP="00F601C0">
      <w:pPr>
        <w:pStyle w:val="Level3Number"/>
      </w:pPr>
      <w:r w:rsidRPr="004F1376">
        <w:t xml:space="preserve">In the case of disability only, </w:t>
      </w:r>
      <w:r w:rsidRPr="004F1376">
        <w:rPr>
          <w:b/>
        </w:rPr>
        <w:t>discrimination arising from disability</w:t>
      </w:r>
      <w:r w:rsidRPr="004F1376">
        <w:t xml:space="preserve">—this is unfavourable treatment of the disabled person because of </w:t>
      </w:r>
      <w:r w:rsidRPr="004F1376">
        <w:lastRenderedPageBreak/>
        <w:t>something arising in consequence of their disability. Such treatment is unlawful unless it can be objectively justified;</w:t>
      </w:r>
      <w:bookmarkStart w:id="706" w:name="_1564755547-230401188"/>
      <w:bookmarkEnd w:id="706"/>
    </w:p>
    <w:p w14:paraId="62083320" w14:textId="77777777" w:rsidR="000B529F" w:rsidRPr="004F1376" w:rsidRDefault="000B529F" w:rsidP="00F601C0">
      <w:pPr>
        <w:pStyle w:val="Level3Number"/>
      </w:pPr>
      <w:r w:rsidRPr="004F1376">
        <w:t xml:space="preserve">In the case of disability only, </w:t>
      </w:r>
      <w:r w:rsidRPr="004F1376">
        <w:rPr>
          <w:b/>
        </w:rPr>
        <w:t>the duty to make reasonable adjustments</w:t>
      </w:r>
      <w:r w:rsidRPr="004F1376">
        <w:t>—this duty comprises three requirements, each of which arises where a disabled person at a substantial disadvantage in relation to a ‘relevant matter’:</w:t>
      </w:r>
      <w:bookmarkStart w:id="707" w:name="_1564757344-230704188"/>
      <w:bookmarkEnd w:id="707"/>
    </w:p>
    <w:p w14:paraId="6F9E40C4" w14:textId="77777777" w:rsidR="000B529F" w:rsidRPr="004F1376" w:rsidRDefault="000B529F" w:rsidP="00F601C0">
      <w:pPr>
        <w:pStyle w:val="Level3Number"/>
      </w:pPr>
      <w:r w:rsidRPr="004F1376">
        <w:t>the first is a requirement, where a provision, criterion or practice puts a disabled person at a substantial disadvantage in relation to a relevant matter in comparison with persons who are not disabled, to take such steps as it is reasonable to have to take to avoid the disadvantage;</w:t>
      </w:r>
      <w:bookmarkStart w:id="708" w:name="_1565013668-18441556"/>
      <w:bookmarkEnd w:id="708"/>
    </w:p>
    <w:p w14:paraId="25279FDB" w14:textId="77777777" w:rsidR="000B529F" w:rsidRPr="004F1376" w:rsidRDefault="000B529F" w:rsidP="00F601C0">
      <w:pPr>
        <w:pStyle w:val="Level3Number"/>
      </w:pPr>
      <w:r w:rsidRPr="004F1376">
        <w:t>the second is a requirement, where a physical feature puts a disabled person at a substantial disadvantage in relation to a relevant matter in comparison with persons who are not disabled, to take such steps as it is reasonable to have to take to avoid the disadvantage; and</w:t>
      </w:r>
      <w:bookmarkStart w:id="709" w:name="_1565013668-23049556"/>
      <w:bookmarkEnd w:id="709"/>
    </w:p>
    <w:p w14:paraId="6E65D89B" w14:textId="1E8B6F3D" w:rsidR="00515696" w:rsidRPr="004F1376" w:rsidRDefault="000B529F" w:rsidP="00F601C0">
      <w:pPr>
        <w:pStyle w:val="Level3Number"/>
      </w:pPr>
      <w:r w:rsidRPr="004F1376">
        <w:t>the third is a requirement, where a disabled person would, but for the provision of an auxiliary aid, be put at a substantial disadvantage in relation to a relevant matter in comparison with persons who are not disabled, to take such steps as it is reasonable to have to take to provide the auxiliary aid.</w:t>
      </w:r>
      <w:bookmarkStart w:id="710" w:name="_1565013668-23057456"/>
      <w:bookmarkEnd w:id="710"/>
      <w:r w:rsidR="00515696" w:rsidRPr="004F1376">
        <w:rPr>
          <w:rStyle w:val="InsertText"/>
          <w:rFonts w:cs="Helvetica"/>
          <w:i w:val="0"/>
        </w:rPr>
        <w:t xml:space="preserve"> </w:t>
      </w:r>
    </w:p>
    <w:p w14:paraId="5433B3A2" w14:textId="73164A3A" w:rsidR="00515696" w:rsidRPr="004F1376" w:rsidRDefault="00B5108F" w:rsidP="00F601C0">
      <w:pPr>
        <w:pStyle w:val="Level2Number"/>
      </w:pPr>
      <w:bookmarkStart w:id="711" w:name="_c086fce5-bf4c-4182-85d1-e52037ffc8d0"/>
      <w:r>
        <w:t>AUKN</w:t>
      </w:r>
      <w:r w:rsidR="00515696" w:rsidRPr="004F1376">
        <w:t xml:space="preserve"> will appoint, train, develop, </w:t>
      </w:r>
      <w:r w:rsidR="00747491" w:rsidRPr="004F1376">
        <w:t>reward,</w:t>
      </w:r>
      <w:r w:rsidR="00515696" w:rsidRPr="004F1376">
        <w:t xml:space="preserve"> and promote on the basis of merit and ability.  </w:t>
      </w:r>
      <w:bookmarkEnd w:id="711"/>
    </w:p>
    <w:p w14:paraId="5E7F3B78" w14:textId="7B0A5D4C" w:rsidR="00515696" w:rsidRPr="004F1376" w:rsidRDefault="00515696" w:rsidP="00F601C0">
      <w:pPr>
        <w:pStyle w:val="Level2Number"/>
      </w:pPr>
      <w:bookmarkStart w:id="712" w:name="_3f31e7c4-4c19-49a9-8c15-5ba9807ec8aa"/>
      <w:r w:rsidRPr="004F1376">
        <w:t xml:space="preserve">All </w:t>
      </w:r>
      <w:r w:rsidR="005D5B8C" w:rsidRPr="004F1376">
        <w:t>worker</w:t>
      </w:r>
      <w:r w:rsidRPr="004F1376">
        <w:t xml:space="preserve">s have personal responsibility for the practical application of </w:t>
      </w:r>
      <w:r w:rsidR="00B5108F">
        <w:t>AUKN</w:t>
      </w:r>
      <w:r w:rsidRPr="004F1376">
        <w:t xml:space="preserve">’s </w:t>
      </w:r>
      <w:r w:rsidR="004562D9" w:rsidRPr="004F1376">
        <w:fldChar w:fldCharType="begin"/>
      </w:r>
      <w:r w:rsidR="004562D9" w:rsidRPr="004F1376">
        <w:instrText xml:space="preserve"> REF _Ref78374875 \h </w:instrText>
      </w:r>
      <w:r w:rsidR="005523B7" w:rsidRPr="004F1376">
        <w:instrText xml:space="preserve"> \* MERGEFORMAT </w:instrText>
      </w:r>
      <w:r w:rsidR="004562D9" w:rsidRPr="004F1376">
        <w:fldChar w:fldCharType="separate"/>
      </w:r>
      <w:r w:rsidR="006E1162" w:rsidRPr="004F1376">
        <w:t>Equality and Diversity</w:t>
      </w:r>
      <w:r w:rsidR="004562D9" w:rsidRPr="004F1376">
        <w:fldChar w:fldCharType="end"/>
      </w:r>
      <w:r w:rsidR="004562D9" w:rsidRPr="004F1376">
        <w:t xml:space="preserve"> </w:t>
      </w:r>
      <w:r w:rsidR="000162FE" w:rsidRPr="004F1376">
        <w:t>P</w:t>
      </w:r>
      <w:r w:rsidRPr="004F1376">
        <w:t>olicy, which extends to the treatment of job applicants,</w:t>
      </w:r>
      <w:r w:rsidR="005D5B8C" w:rsidRPr="004F1376">
        <w:t xml:space="preserve"> worker</w:t>
      </w:r>
      <w:r w:rsidRPr="004F1376">
        <w:t xml:space="preserve">s (including former </w:t>
      </w:r>
      <w:r w:rsidR="005D5B8C" w:rsidRPr="004F1376">
        <w:t>worker</w:t>
      </w:r>
      <w:r w:rsidRPr="004F1376">
        <w:t xml:space="preserve">s), </w:t>
      </w:r>
      <w:r w:rsidRPr="004F1376">
        <w:rPr>
          <w:rStyle w:val="AlternativeText"/>
          <w:rFonts w:cs="Helvetica"/>
          <w:iCs w:val="0"/>
        </w:rPr>
        <w:t>customers or clients</w:t>
      </w:r>
      <w:r w:rsidRPr="004F1376">
        <w:t xml:space="preserve"> and visitors.  </w:t>
      </w:r>
      <w:bookmarkEnd w:id="712"/>
    </w:p>
    <w:p w14:paraId="521960D4" w14:textId="0E0128AB" w:rsidR="00515696" w:rsidRPr="004F1376" w:rsidRDefault="00515696" w:rsidP="00F601C0">
      <w:pPr>
        <w:pStyle w:val="Level2Number"/>
      </w:pPr>
      <w:bookmarkStart w:id="713" w:name="_dc85f8e5-364e-4e00-b53d-e7ca71c4b7b7"/>
      <w:r w:rsidRPr="004F1376">
        <w:t>The principles set out in this policy apply:</w:t>
      </w:r>
      <w:bookmarkEnd w:id="713"/>
    </w:p>
    <w:p w14:paraId="32A496FC" w14:textId="013DD19C" w:rsidR="00515696" w:rsidRPr="004F1376" w:rsidRDefault="00515696" w:rsidP="00F601C0">
      <w:pPr>
        <w:pStyle w:val="Level3Number"/>
      </w:pPr>
      <w:bookmarkStart w:id="714" w:name="_13df77bd-5c31-49da-af87-59c4b61f6254"/>
      <w:r w:rsidRPr="004F1376">
        <w:t>in the workplace; and</w:t>
      </w:r>
      <w:bookmarkEnd w:id="714"/>
    </w:p>
    <w:p w14:paraId="6F40FF96" w14:textId="5A217DDD" w:rsidR="00515696" w:rsidRPr="004F1376" w:rsidRDefault="00515696" w:rsidP="00F601C0">
      <w:pPr>
        <w:pStyle w:val="Level3Number"/>
      </w:pPr>
      <w:bookmarkStart w:id="715" w:name="_a749d432-3139-4862-a2e8-40b2c23b77b9"/>
      <w:r w:rsidRPr="004F1376">
        <w:t xml:space="preserve">outside the workplace in a work-related context, such as on business trips, customer or supplier events or work-related social events </w:t>
      </w:r>
      <w:r w:rsidRPr="004F1376">
        <w:rPr>
          <w:rStyle w:val="OptionalText"/>
          <w:rFonts w:cs="Helvetica"/>
        </w:rPr>
        <w:t>and at any time while a member of staff is wearing a work uniform</w:t>
      </w:r>
      <w:r w:rsidRPr="004F1376">
        <w:t xml:space="preserve">.  </w:t>
      </w:r>
      <w:bookmarkEnd w:id="715"/>
    </w:p>
    <w:p w14:paraId="2B9A069E" w14:textId="486D751B" w:rsidR="00515696" w:rsidRPr="004F1376" w:rsidRDefault="00515696" w:rsidP="00F601C0">
      <w:pPr>
        <w:pStyle w:val="Level2Number"/>
      </w:pPr>
      <w:bookmarkStart w:id="716" w:name="_297aa455-cdc5-4cf9-8013-09c0e336ae74"/>
      <w:r w:rsidRPr="004F1376">
        <w:t xml:space="preserve">Special responsibility for the practical application of </w:t>
      </w:r>
      <w:r w:rsidR="00B5108F">
        <w:t>AUKN</w:t>
      </w:r>
      <w:r w:rsidRPr="004F1376">
        <w:t xml:space="preserve">'s </w:t>
      </w:r>
      <w:r w:rsidR="004562D9" w:rsidRPr="004F1376">
        <w:fldChar w:fldCharType="begin"/>
      </w:r>
      <w:r w:rsidR="004562D9" w:rsidRPr="004F1376">
        <w:instrText xml:space="preserve"> REF _Ref78374875 \h </w:instrText>
      </w:r>
      <w:r w:rsidR="005523B7" w:rsidRPr="004F1376">
        <w:instrText xml:space="preserve"> \* MERGEFORMAT </w:instrText>
      </w:r>
      <w:r w:rsidR="004562D9" w:rsidRPr="004F1376">
        <w:fldChar w:fldCharType="separate"/>
      </w:r>
      <w:r w:rsidR="006E1162" w:rsidRPr="004F1376">
        <w:t>Equality and Diversity</w:t>
      </w:r>
      <w:r w:rsidR="004562D9" w:rsidRPr="004F1376">
        <w:fldChar w:fldCharType="end"/>
      </w:r>
      <w:r w:rsidR="004562D9" w:rsidRPr="004F1376">
        <w:t xml:space="preserve"> </w:t>
      </w:r>
      <w:r w:rsidR="000162FE" w:rsidRPr="004F1376">
        <w:t>P</w:t>
      </w:r>
      <w:r w:rsidRPr="004F1376">
        <w:t xml:space="preserve">olicy falls upon those involved in the recruitment, selection, appraisal, promotion and training of </w:t>
      </w:r>
      <w:r w:rsidR="005D5B8C" w:rsidRPr="004F1376">
        <w:t>worker</w:t>
      </w:r>
      <w:r w:rsidRPr="004F1376">
        <w:t xml:space="preserve">s and the way their terms of employment are fixed.  </w:t>
      </w:r>
      <w:bookmarkEnd w:id="716"/>
    </w:p>
    <w:p w14:paraId="4EFCAF3E" w14:textId="0DDBAF5D" w:rsidR="00515696" w:rsidRPr="004F1376" w:rsidRDefault="00B5108F" w:rsidP="00F601C0">
      <w:pPr>
        <w:pStyle w:val="Level2Number"/>
      </w:pPr>
      <w:bookmarkStart w:id="717" w:name="_058f13fa-2298-4dbb-ae85-ebd8fc5c063f"/>
      <w:r>
        <w:t>AUKN</w:t>
      </w:r>
      <w:r w:rsidR="00515696" w:rsidRPr="004F1376">
        <w:t xml:space="preserve">'s </w:t>
      </w:r>
      <w:r w:rsidR="00F47E00" w:rsidRPr="004F1376">
        <w:fldChar w:fldCharType="begin"/>
      </w:r>
      <w:r w:rsidR="00F47E00" w:rsidRPr="004F1376">
        <w:instrText xml:space="preserve"> REF _Ref440015279 \h </w:instrText>
      </w:r>
      <w:r w:rsidR="005523B7" w:rsidRPr="004F1376">
        <w:instrText xml:space="preserve"> \* MERGEFORMAT </w:instrText>
      </w:r>
      <w:r w:rsidR="00F47E00" w:rsidRPr="004F1376">
        <w:fldChar w:fldCharType="separate"/>
      </w:r>
      <w:r w:rsidR="006E1162" w:rsidRPr="004F1376">
        <w:t>Grievance</w:t>
      </w:r>
      <w:r w:rsidR="00F47E00" w:rsidRPr="004F1376">
        <w:fldChar w:fldCharType="end"/>
      </w:r>
      <w:r w:rsidR="00515696" w:rsidRPr="004F1376">
        <w:t xml:space="preserve"> </w:t>
      </w:r>
      <w:r w:rsidR="000162FE" w:rsidRPr="004F1376">
        <w:t>P</w:t>
      </w:r>
      <w:r w:rsidR="00F47E00" w:rsidRPr="004F1376">
        <w:t>rocedure</w:t>
      </w:r>
      <w:r w:rsidR="00515696" w:rsidRPr="004F1376">
        <w:t xml:space="preserve"> is available to any </w:t>
      </w:r>
      <w:r w:rsidR="005D5B8C" w:rsidRPr="004F1376">
        <w:t>worker</w:t>
      </w:r>
      <w:r w:rsidR="00515696" w:rsidRPr="004F1376">
        <w:t xml:space="preserve"> who believes that they may have been unfairly discriminated against</w:t>
      </w:r>
      <w:r w:rsidR="00BE2126" w:rsidRPr="004F1376">
        <w:t xml:space="preserve">. </w:t>
      </w:r>
      <w:r w:rsidR="00515696" w:rsidRPr="004F1376">
        <w:rPr>
          <w:rStyle w:val="OptionalText"/>
          <w:rFonts w:cs="Helvetica"/>
          <w:iCs w:val="0"/>
        </w:rPr>
        <w:t xml:space="preserve">The harassment complaints procedure set out in </w:t>
      </w:r>
      <w:r>
        <w:rPr>
          <w:rStyle w:val="OptionalText"/>
          <w:rFonts w:cs="Helvetica"/>
          <w:iCs w:val="0"/>
        </w:rPr>
        <w:t>AUKN</w:t>
      </w:r>
      <w:r w:rsidR="00515696" w:rsidRPr="004F1376">
        <w:rPr>
          <w:rStyle w:val="OptionalText"/>
          <w:rFonts w:cs="Helvetica"/>
          <w:iCs w:val="0"/>
        </w:rPr>
        <w:t xml:space="preserve">'s </w:t>
      </w:r>
      <w:r w:rsidR="00F47E00" w:rsidRPr="004F1376">
        <w:rPr>
          <w:rStyle w:val="OptionalText"/>
          <w:rFonts w:cs="Helvetica"/>
          <w:iCs w:val="0"/>
        </w:rPr>
        <w:fldChar w:fldCharType="begin"/>
      </w:r>
      <w:r w:rsidR="00F47E00" w:rsidRPr="004F1376">
        <w:rPr>
          <w:rStyle w:val="OptionalText"/>
          <w:rFonts w:cs="Helvetica"/>
          <w:iCs w:val="0"/>
        </w:rPr>
        <w:instrText xml:space="preserve"> REF _Ref440015317 \h </w:instrText>
      </w:r>
      <w:r w:rsidR="005523B7" w:rsidRPr="004F1376">
        <w:rPr>
          <w:rStyle w:val="OptionalText"/>
          <w:rFonts w:cs="Helvetica"/>
          <w:iCs w:val="0"/>
        </w:rPr>
        <w:instrText xml:space="preserve"> \* MERGEFORMAT </w:instrText>
      </w:r>
      <w:r w:rsidR="00F47E00" w:rsidRPr="004F1376">
        <w:rPr>
          <w:rStyle w:val="OptionalText"/>
          <w:rFonts w:cs="Helvetica"/>
          <w:iCs w:val="0"/>
        </w:rPr>
      </w:r>
      <w:r w:rsidR="00F47E00" w:rsidRPr="004F1376">
        <w:rPr>
          <w:rStyle w:val="OptionalText"/>
          <w:rFonts w:cs="Helvetica"/>
          <w:iCs w:val="0"/>
        </w:rPr>
        <w:fldChar w:fldCharType="separate"/>
      </w:r>
      <w:r w:rsidR="006E1162" w:rsidRPr="004F1376">
        <w:t>Harassment and Bullying</w:t>
      </w:r>
      <w:r w:rsidR="00F47E00" w:rsidRPr="004F1376">
        <w:rPr>
          <w:rStyle w:val="OptionalText"/>
          <w:rFonts w:cs="Helvetica"/>
          <w:iCs w:val="0"/>
        </w:rPr>
        <w:fldChar w:fldCharType="end"/>
      </w:r>
      <w:r w:rsidR="00515696" w:rsidRPr="004F1376">
        <w:rPr>
          <w:rStyle w:val="OptionalText"/>
          <w:rFonts w:cs="Helvetica"/>
          <w:iCs w:val="0"/>
        </w:rPr>
        <w:t xml:space="preserve"> </w:t>
      </w:r>
      <w:r w:rsidR="000162FE" w:rsidRPr="004F1376">
        <w:rPr>
          <w:rStyle w:val="OptionalText"/>
          <w:rFonts w:cs="Helvetica"/>
          <w:iCs w:val="0"/>
        </w:rPr>
        <w:t>P</w:t>
      </w:r>
      <w:r w:rsidR="00515696" w:rsidRPr="004F1376">
        <w:rPr>
          <w:rStyle w:val="OptionalText"/>
          <w:rFonts w:cs="Helvetica"/>
          <w:iCs w:val="0"/>
        </w:rPr>
        <w:t xml:space="preserve">olicy is also available to any </w:t>
      </w:r>
      <w:r w:rsidR="005D5B8C" w:rsidRPr="004F1376">
        <w:rPr>
          <w:rStyle w:val="OptionalText"/>
          <w:rFonts w:cs="Helvetica"/>
          <w:iCs w:val="0"/>
        </w:rPr>
        <w:t>worker</w:t>
      </w:r>
      <w:r w:rsidR="00515696" w:rsidRPr="004F1376">
        <w:rPr>
          <w:rStyle w:val="OptionalText"/>
          <w:rFonts w:cs="Helvetica"/>
          <w:iCs w:val="0"/>
        </w:rPr>
        <w:t xml:space="preserve"> who believes that they may have been harassed or bullied.  </w:t>
      </w:r>
      <w:r w:rsidR="00515696" w:rsidRPr="004F1376">
        <w:t xml:space="preserve"> </w:t>
      </w:r>
      <w:r w:rsidR="000D0951" w:rsidRPr="004F1376">
        <w:t>W</w:t>
      </w:r>
      <w:r w:rsidR="005D5B8C" w:rsidRPr="004F1376">
        <w:t>orker</w:t>
      </w:r>
      <w:r w:rsidR="00515696" w:rsidRPr="004F1376">
        <w:t xml:space="preserve">s will not be victimised in any way for making such a complaint in good faith.   Complaints of this nature will be dealt with seriously, in confidence and as soon as possible.  </w:t>
      </w:r>
      <w:bookmarkEnd w:id="717"/>
    </w:p>
    <w:p w14:paraId="4EDBC12D" w14:textId="55DCA044" w:rsidR="00515696" w:rsidRPr="004F1376" w:rsidRDefault="00515696" w:rsidP="00F601C0">
      <w:pPr>
        <w:pStyle w:val="Level2Number"/>
      </w:pPr>
      <w:bookmarkStart w:id="718" w:name="_96441c26-24b6-4dbd-9f71-ddf664628127"/>
      <w:r w:rsidRPr="004F1376">
        <w:t xml:space="preserve">Disciplinary action will be taken against any </w:t>
      </w:r>
      <w:r w:rsidR="005D5B8C" w:rsidRPr="004F1376">
        <w:t>worker</w:t>
      </w:r>
      <w:r w:rsidRPr="004F1376">
        <w:t xml:space="preserve"> who is found to have committed an act of unlawful discrimination.   Serious breaches of this policy and serious incidents of harassment and bullying will be treated as gross </w:t>
      </w:r>
      <w:r w:rsidRPr="004F1376">
        <w:lastRenderedPageBreak/>
        <w:t xml:space="preserve">misconduct.   Unwarranted allegations that are not made in good faith may also be considered as a disciplinary matter.  </w:t>
      </w:r>
      <w:bookmarkEnd w:id="718"/>
    </w:p>
    <w:p w14:paraId="5F8ECB84" w14:textId="3B6A4BDE" w:rsidR="00515696" w:rsidRPr="004F1376" w:rsidRDefault="00515696" w:rsidP="00F601C0">
      <w:pPr>
        <w:pStyle w:val="Level2Number"/>
      </w:pPr>
      <w:bookmarkStart w:id="719" w:name="_9e6e0963-760e-47d0-b94c-f5b7361c06c6"/>
      <w:r w:rsidRPr="004F1376">
        <w:t xml:space="preserve">In the case of any doubt or concern about the application of this policy in any particular instance or situation, please consult </w:t>
      </w:r>
      <w:r w:rsidR="00C009E7" w:rsidRPr="004F1376">
        <w:t>with</w:t>
      </w:r>
      <w:r w:rsidR="000162FE" w:rsidRPr="004F1376">
        <w:t xml:space="preserve"> your Manager or</w:t>
      </w:r>
      <w:r w:rsidR="00C009E7" w:rsidRPr="004F1376">
        <w:t xml:space="preserve"> </w:t>
      </w:r>
      <w:r w:rsidR="00D00BA3" w:rsidRPr="004F1376">
        <w:t xml:space="preserve">the </w:t>
      </w:r>
      <w:r w:rsidR="00B5108F">
        <w:t>Chief Executive</w:t>
      </w:r>
      <w:r w:rsidR="00292FC3" w:rsidRPr="004F1376">
        <w:t xml:space="preserve"> </w:t>
      </w:r>
      <w:r w:rsidRPr="004F1376">
        <w:t xml:space="preserve">as soon as possible.  </w:t>
      </w:r>
      <w:bookmarkEnd w:id="719"/>
    </w:p>
    <w:p w14:paraId="7250C87F" w14:textId="2ECC48BC" w:rsidR="000B529F" w:rsidRPr="004F1376" w:rsidRDefault="00B5108F" w:rsidP="00F601C0">
      <w:pPr>
        <w:pStyle w:val="Level2Number"/>
      </w:pPr>
      <w:bookmarkStart w:id="720" w:name="_c0d69545-3e6b-4c22-a7af-042a319a5c58"/>
      <w:r>
        <w:t>AUKN</w:t>
      </w:r>
      <w:r w:rsidR="00515696" w:rsidRPr="004F1376">
        <w:t xml:space="preserve"> will keep its policy, procedures and practices on equality and equal opportunities under </w:t>
      </w:r>
      <w:r w:rsidR="00414799" w:rsidRPr="004F1376">
        <w:t>review.</w:t>
      </w:r>
    </w:p>
    <w:p w14:paraId="1BF87F02" w14:textId="3D355F08" w:rsidR="000B529F" w:rsidRPr="004F1376" w:rsidRDefault="000B529F" w:rsidP="0009398C">
      <w:pPr>
        <w:pStyle w:val="Level1Heading"/>
      </w:pPr>
      <w:r w:rsidRPr="004F1376">
        <w:t>implementation</w:t>
      </w:r>
    </w:p>
    <w:p w14:paraId="2E32118B" w14:textId="02113068" w:rsidR="000B529F" w:rsidRPr="004F1376" w:rsidRDefault="000B529F" w:rsidP="00F601C0">
      <w:pPr>
        <w:pStyle w:val="Level2Number"/>
      </w:pPr>
      <w:r w:rsidRPr="004F1376">
        <w:t xml:space="preserve">This </w:t>
      </w:r>
      <w:r w:rsidR="00F11776" w:rsidRPr="004F1376">
        <w:fldChar w:fldCharType="begin"/>
      </w:r>
      <w:r w:rsidR="00F11776" w:rsidRPr="004F1376">
        <w:instrText xml:space="preserve"> REF _Ref78374875 \h </w:instrText>
      </w:r>
      <w:r w:rsidR="005523B7" w:rsidRPr="004F1376">
        <w:instrText xml:space="preserve"> \* MERGEFORMAT </w:instrText>
      </w:r>
      <w:r w:rsidR="00F11776" w:rsidRPr="004F1376">
        <w:fldChar w:fldCharType="separate"/>
      </w:r>
      <w:r w:rsidR="006E1162" w:rsidRPr="004F1376">
        <w:t>Equality and Diversity</w:t>
      </w:r>
      <w:r w:rsidR="00F11776" w:rsidRPr="004F1376">
        <w:fldChar w:fldCharType="end"/>
      </w:r>
      <w:r w:rsidR="00F11776" w:rsidRPr="004F1376">
        <w:t xml:space="preserve"> </w:t>
      </w:r>
      <w:r w:rsidRPr="004F1376">
        <w:t>Policy</w:t>
      </w:r>
      <w:r w:rsidRPr="004F1376">
        <w:rPr>
          <w:rFonts w:eastAsia="Arial"/>
          <w:sz w:val="20"/>
        </w:rPr>
        <w:t xml:space="preserve"> </w:t>
      </w:r>
      <w:r w:rsidRPr="004F1376">
        <w:t xml:space="preserve">will be included in </w:t>
      </w:r>
      <w:r w:rsidR="00B5108F">
        <w:t>AUKN</w:t>
      </w:r>
      <w:r w:rsidRPr="004F1376">
        <w:t xml:space="preserve">’s </w:t>
      </w:r>
      <w:r w:rsidR="00F11776" w:rsidRPr="004F1376">
        <w:t>S</w:t>
      </w:r>
      <w:r w:rsidRPr="004F1376">
        <w:t xml:space="preserve">taff </w:t>
      </w:r>
      <w:r w:rsidR="00F11776" w:rsidRPr="004F1376">
        <w:t>H</w:t>
      </w:r>
      <w:r w:rsidRPr="004F1376">
        <w:t>andbook</w:t>
      </w:r>
      <w:r w:rsidRPr="004F1376">
        <w:rPr>
          <w:b/>
        </w:rPr>
        <w:t>.</w:t>
      </w:r>
      <w:r w:rsidRPr="004F1376">
        <w:t xml:space="preserve"> A copy of this policy is also available upon request.</w:t>
      </w:r>
      <w:bookmarkStart w:id="721" w:name="_af348384-afae-4f63-9983-09c97d408d5c"/>
      <w:bookmarkStart w:id="722" w:name="_1564666577-21269825"/>
      <w:bookmarkEnd w:id="721"/>
      <w:bookmarkEnd w:id="722"/>
    </w:p>
    <w:p w14:paraId="51D7D916" w14:textId="47B763ED" w:rsidR="000B529F" w:rsidRPr="004F1376" w:rsidRDefault="00B5108F" w:rsidP="00F601C0">
      <w:pPr>
        <w:pStyle w:val="Level2Number"/>
      </w:pPr>
      <w:r>
        <w:t>AUKN</w:t>
      </w:r>
      <w:r w:rsidR="000B529F" w:rsidRPr="004F1376">
        <w:t xml:space="preserve"> will ensure that all managers and supervisors with responsibility for any of the aspects of the employment relationship listed in paragraph </w:t>
      </w:r>
      <w:r w:rsidR="000B529F" w:rsidRPr="004F1376">
        <w:fldChar w:fldCharType="begin"/>
      </w:r>
      <w:r w:rsidR="000B529F" w:rsidRPr="004F1376">
        <w:instrText xml:space="preserve"> REF _eb386003-1de0-4fec-8b9f-8980e976a560  \d " " \h \n  </w:instrText>
      </w:r>
      <w:r w:rsidR="005523B7" w:rsidRPr="004F1376">
        <w:instrText xml:space="preserve"> \* MERGEFORMAT </w:instrText>
      </w:r>
      <w:r w:rsidR="000B529F" w:rsidRPr="004F1376">
        <w:fldChar w:fldCharType="separate"/>
      </w:r>
      <w:r w:rsidR="006E1162">
        <w:t>3.5</w:t>
      </w:r>
      <w:r w:rsidR="000B529F" w:rsidRPr="004F1376">
        <w:fldChar w:fldCharType="end"/>
      </w:r>
      <w:r w:rsidR="000B529F" w:rsidRPr="004F1376">
        <w:t xml:space="preserve"> above are provided with more detailed training on how to manage equality and diversity issues in the workplace. Other staff may also be required to attend equality and diversity training. Attendance at training will be compulsory if you are notified that you should attend a course</w:t>
      </w:r>
      <w:bookmarkStart w:id="723" w:name="_1564666933-112961425"/>
      <w:bookmarkEnd w:id="723"/>
      <w:r w:rsidR="000B529F" w:rsidRPr="004F1376">
        <w:t>.</w:t>
      </w:r>
    </w:p>
    <w:p w14:paraId="60B007CB" w14:textId="77777777" w:rsidR="000B529F" w:rsidRPr="004F1376" w:rsidRDefault="000B529F" w:rsidP="00F601C0">
      <w:pPr>
        <w:pStyle w:val="Level2Number"/>
      </w:pPr>
      <w:r w:rsidRPr="004F1376">
        <w:t>Training may include:</w:t>
      </w:r>
      <w:bookmarkStart w:id="724" w:name="_1564667890-317701325"/>
      <w:bookmarkEnd w:id="724"/>
    </w:p>
    <w:p w14:paraId="5C27D8AD" w14:textId="77777777" w:rsidR="000B529F" w:rsidRPr="004F1376" w:rsidRDefault="000B529F" w:rsidP="00F601C0">
      <w:pPr>
        <w:pStyle w:val="Level3Number"/>
      </w:pPr>
      <w:r w:rsidRPr="004F1376">
        <w:t>an outline of the law covering the protected characteristics and discrimination;</w:t>
      </w:r>
      <w:bookmarkStart w:id="725" w:name="_1564667890-24329925"/>
      <w:bookmarkEnd w:id="725"/>
    </w:p>
    <w:p w14:paraId="7FB04E31" w14:textId="6AA7E16D" w:rsidR="000B529F" w:rsidRPr="004F1376" w:rsidRDefault="000B529F" w:rsidP="00F601C0">
      <w:pPr>
        <w:pStyle w:val="Level3Number"/>
      </w:pPr>
      <w:r w:rsidRPr="004F1376">
        <w:t xml:space="preserve">why </w:t>
      </w:r>
      <w:r w:rsidR="00B5108F">
        <w:t>AUKN</w:t>
      </w:r>
      <w:r w:rsidRPr="004F1376">
        <w:t xml:space="preserve"> has introduced this policy and how it will be put into practice;</w:t>
      </w:r>
      <w:bookmarkStart w:id="726" w:name="_1564667890-21284225"/>
      <w:bookmarkEnd w:id="726"/>
    </w:p>
    <w:p w14:paraId="29B4BCD7" w14:textId="77777777" w:rsidR="000B529F" w:rsidRPr="004F1376" w:rsidRDefault="000B529F" w:rsidP="00F601C0">
      <w:pPr>
        <w:pStyle w:val="Level3Number"/>
      </w:pPr>
      <w:r w:rsidRPr="004F1376">
        <w:t>examples of what is and is not acceptable conduct in the workplace;</w:t>
      </w:r>
      <w:bookmarkStart w:id="727" w:name="_1564667890-30255825"/>
      <w:bookmarkEnd w:id="727"/>
    </w:p>
    <w:p w14:paraId="15BD5482" w14:textId="77777777" w:rsidR="000B529F" w:rsidRPr="004F1376" w:rsidRDefault="000B529F" w:rsidP="00F601C0">
      <w:pPr>
        <w:pStyle w:val="Level3Number"/>
      </w:pPr>
      <w:r w:rsidRPr="004F1376">
        <w:t>the risk of condoning or seeming to approve inappropriate behaviour, and the risk of personal liability;</w:t>
      </w:r>
      <w:bookmarkStart w:id="728" w:name="_1564667890-302501125"/>
      <w:bookmarkEnd w:id="728"/>
    </w:p>
    <w:p w14:paraId="1B5FAEE2" w14:textId="77777777" w:rsidR="000B529F" w:rsidRPr="004F1376" w:rsidRDefault="000B529F" w:rsidP="00F601C0">
      <w:pPr>
        <w:pStyle w:val="Level3Number"/>
      </w:pPr>
      <w:r w:rsidRPr="004F1376">
        <w:t>how prejudice can affect the way an employer functions and the impact that generalisations, stereotypes, bias, or inappropriate language in day-to-day operations can have on people’s chances of obtaining work, promotion, recognition, and respect; and</w:t>
      </w:r>
      <w:bookmarkStart w:id="729" w:name="_1564667890-302191425"/>
      <w:bookmarkEnd w:id="729"/>
    </w:p>
    <w:p w14:paraId="40C4DBA9" w14:textId="77777777" w:rsidR="000B529F" w:rsidRPr="004F1376" w:rsidRDefault="000B529F" w:rsidP="00F601C0">
      <w:pPr>
        <w:pStyle w:val="Level3Number"/>
      </w:pPr>
      <w:r w:rsidRPr="004F1376">
        <w:t>the equality monitoring process.</w:t>
      </w:r>
      <w:bookmarkStart w:id="730" w:name="_1564667890-30230925"/>
      <w:bookmarkEnd w:id="730"/>
    </w:p>
    <w:p w14:paraId="5B2BA7C7" w14:textId="6A1CE38E" w:rsidR="000B529F" w:rsidRPr="004F1376" w:rsidRDefault="000B529F" w:rsidP="00F601C0">
      <w:pPr>
        <w:pStyle w:val="Level2Number"/>
      </w:pPr>
      <w:r w:rsidRPr="004F1376">
        <w:t xml:space="preserve">Training will be designed in consultation with </w:t>
      </w:r>
      <w:r w:rsidR="00B5108F">
        <w:t>AUKN</w:t>
      </w:r>
      <w:r w:rsidRPr="004F1376">
        <w:t xml:space="preserve">’s staff, workplace representatives and managers, incorporating feedback from previous training. If in-house trainers are used, </w:t>
      </w:r>
      <w:r w:rsidR="00B5108F">
        <w:t>AUKN</w:t>
      </w:r>
      <w:r w:rsidRPr="004F1376">
        <w:t xml:space="preserve"> will ensure that they themselves receive training. External trainers will be fully informed about this policy and other relevant Employer policies.</w:t>
      </w:r>
    </w:p>
    <w:p w14:paraId="4C93AF2F" w14:textId="5D6195A7" w:rsidR="00414799" w:rsidRPr="004F1376" w:rsidRDefault="00414799" w:rsidP="0009398C">
      <w:pPr>
        <w:pStyle w:val="Level1Heading"/>
      </w:pPr>
      <w:r w:rsidRPr="004F1376">
        <w:t>monitoring and review</w:t>
      </w:r>
    </w:p>
    <w:p w14:paraId="50CE44D5" w14:textId="0CD5EF6C" w:rsidR="00414799" w:rsidRPr="004F1376" w:rsidRDefault="00B5108F" w:rsidP="00F601C0">
      <w:pPr>
        <w:pStyle w:val="Level2Number"/>
      </w:pPr>
      <w:r>
        <w:t>AUKN</w:t>
      </w:r>
      <w:r w:rsidR="00414799" w:rsidRPr="004F1376">
        <w:t xml:space="preserve"> will regularly monitor the effectiveness of this policy to ensure that it is working in practice and that the aims set out in the policy statement are being met. Monitoring will include the key areas of:</w:t>
      </w:r>
      <w:bookmarkStart w:id="731" w:name="_cfad2af7-d1db-4382-93f0-8880a998a7fa"/>
      <w:bookmarkEnd w:id="731"/>
    </w:p>
    <w:p w14:paraId="143384E9" w14:textId="77777777" w:rsidR="00414799" w:rsidRPr="004F1376" w:rsidRDefault="00414799" w:rsidP="00F601C0">
      <w:pPr>
        <w:pStyle w:val="Level3Number"/>
      </w:pPr>
      <w:r w:rsidRPr="004F1376">
        <w:t>recruitment and promotion, including the range of people applying for work;</w:t>
      </w:r>
      <w:bookmarkStart w:id="732" w:name="_1564668648-22559925"/>
      <w:bookmarkEnd w:id="732"/>
    </w:p>
    <w:p w14:paraId="177E96D8" w14:textId="77777777" w:rsidR="00414799" w:rsidRPr="004F1376" w:rsidRDefault="00414799" w:rsidP="00F601C0">
      <w:pPr>
        <w:pStyle w:val="Level3Number"/>
      </w:pPr>
      <w:r w:rsidRPr="004F1376">
        <w:lastRenderedPageBreak/>
        <w:t>pay and benefits;</w:t>
      </w:r>
      <w:bookmarkStart w:id="733" w:name="_1564668648-4374225"/>
      <w:bookmarkEnd w:id="733"/>
    </w:p>
    <w:p w14:paraId="6E6D98C9" w14:textId="77777777" w:rsidR="00414799" w:rsidRPr="004F1376" w:rsidRDefault="00414799" w:rsidP="00F601C0">
      <w:pPr>
        <w:pStyle w:val="Level3Number"/>
      </w:pPr>
      <w:r w:rsidRPr="004F1376">
        <w:t>training;</w:t>
      </w:r>
      <w:bookmarkStart w:id="734" w:name="_1564668648-4355725"/>
      <w:bookmarkEnd w:id="734"/>
    </w:p>
    <w:p w14:paraId="7D8B3952" w14:textId="77777777" w:rsidR="00414799" w:rsidRPr="004F1376" w:rsidRDefault="00414799" w:rsidP="00F601C0">
      <w:pPr>
        <w:pStyle w:val="Level3Number"/>
      </w:pPr>
      <w:r w:rsidRPr="004F1376">
        <w:t>appraisals;</w:t>
      </w:r>
      <w:bookmarkStart w:id="735" w:name="_1564668648-30252925"/>
      <w:bookmarkEnd w:id="735"/>
    </w:p>
    <w:p w14:paraId="61230AFA" w14:textId="77777777" w:rsidR="00414799" w:rsidRPr="004F1376" w:rsidRDefault="00414799" w:rsidP="00F601C0">
      <w:pPr>
        <w:pStyle w:val="Level3Number"/>
      </w:pPr>
      <w:r w:rsidRPr="004F1376">
        <w:t>disciplinary and grievance matters;</w:t>
      </w:r>
      <w:bookmarkStart w:id="736" w:name="_1564668648-256125"/>
      <w:bookmarkEnd w:id="736"/>
    </w:p>
    <w:p w14:paraId="18691355" w14:textId="77777777" w:rsidR="00414799" w:rsidRPr="004F1376" w:rsidRDefault="00414799" w:rsidP="00F601C0">
      <w:pPr>
        <w:pStyle w:val="Level3Number"/>
      </w:pPr>
      <w:r w:rsidRPr="004F1376">
        <w:t>dismissals and reasons for resigning.</w:t>
      </w:r>
      <w:bookmarkStart w:id="737" w:name="_1564668648-248601525"/>
      <w:bookmarkEnd w:id="737"/>
    </w:p>
    <w:p w14:paraId="54E20144" w14:textId="160248C1" w:rsidR="000B529F" w:rsidRPr="004F1376" w:rsidRDefault="00B5108F" w:rsidP="00F601C0">
      <w:pPr>
        <w:pStyle w:val="Level2Number"/>
      </w:pPr>
      <w:r>
        <w:t>AUKN</w:t>
      </w:r>
      <w:r w:rsidR="00414799" w:rsidRPr="004F1376">
        <w:t xml:space="preserve"> will review this policy and related procedures and practices on equality and diversity regularly.</w:t>
      </w:r>
    </w:p>
    <w:p w14:paraId="356C82FB" w14:textId="69819E9E" w:rsidR="00E070AF" w:rsidRPr="004F1376" w:rsidRDefault="00D550B4" w:rsidP="0009398C">
      <w:pPr>
        <w:pStyle w:val="Level1Heading"/>
      </w:pPr>
      <w:bookmarkStart w:id="738" w:name="_b56b3bdb-9b7c-46cc-b94b-04c650edd534"/>
      <w:bookmarkEnd w:id="720"/>
      <w:r w:rsidRPr="004F1376">
        <w:t>r</w:t>
      </w:r>
      <w:r w:rsidR="00E070AF" w:rsidRPr="004F1376">
        <w:t>ecruitment and selection</w:t>
      </w:r>
      <w:bookmarkEnd w:id="738"/>
    </w:p>
    <w:p w14:paraId="1EE9A1F7" w14:textId="486E58E8" w:rsidR="00E070AF" w:rsidRPr="004F1376" w:rsidRDefault="00E070AF" w:rsidP="00F601C0">
      <w:pPr>
        <w:pStyle w:val="Level2Number"/>
      </w:pPr>
      <w:bookmarkStart w:id="739" w:name="_b6e24a73-5208-4296-aa5e-f528a5c7dfb6"/>
      <w:r w:rsidRPr="004F1376">
        <w:t>The following principles will apply whenever recruitment or selection for positions takes place, whether externally or internally:</w:t>
      </w:r>
      <w:bookmarkEnd w:id="739"/>
    </w:p>
    <w:p w14:paraId="03F73EDA" w14:textId="0FE681CC" w:rsidR="00E070AF" w:rsidRPr="004F1376" w:rsidRDefault="00E070AF" w:rsidP="00F601C0">
      <w:pPr>
        <w:pStyle w:val="Level3Number"/>
      </w:pPr>
      <w:bookmarkStart w:id="740" w:name="_38dc2c55-deb8-4480-9b49-4f184532c7f5"/>
      <w:r w:rsidRPr="004F1376">
        <w:t>individuals will be assessed according to their personal capability to carry out a given job;</w:t>
      </w:r>
      <w:bookmarkEnd w:id="740"/>
    </w:p>
    <w:p w14:paraId="3F32D490" w14:textId="750AAEBC" w:rsidR="00E070AF" w:rsidRPr="004F1376" w:rsidRDefault="00E070AF" w:rsidP="00F601C0">
      <w:pPr>
        <w:pStyle w:val="Level3Number"/>
      </w:pPr>
      <w:bookmarkStart w:id="741" w:name="_66fd8a7d-0f02-4d91-af42-a436ec864a7e"/>
      <w:r w:rsidRPr="004F1376">
        <w:t>assumptions that only certain types of person will be able to perform certain types of work will not be made;</w:t>
      </w:r>
      <w:bookmarkEnd w:id="741"/>
    </w:p>
    <w:p w14:paraId="1C1167F7" w14:textId="12EA801D" w:rsidR="00E070AF" w:rsidRPr="004F1376" w:rsidRDefault="00E070AF" w:rsidP="00F601C0">
      <w:pPr>
        <w:pStyle w:val="Level3Number"/>
      </w:pPr>
      <w:bookmarkStart w:id="742" w:name="_c7e3e703-7771-4e06-90ab-c49535e8c8f1"/>
      <w:r w:rsidRPr="004F1376">
        <w:t>any qualifications or requirements applied to a job which have or may have the effect of inhibiting applications from certain types of person will only be retained if they can be justified in terms of the job to be done;</w:t>
      </w:r>
      <w:bookmarkEnd w:id="742"/>
    </w:p>
    <w:p w14:paraId="62CE256D" w14:textId="7F9856F9" w:rsidR="00E070AF" w:rsidRPr="004F1376" w:rsidRDefault="00E070AF" w:rsidP="00F601C0">
      <w:pPr>
        <w:pStyle w:val="Level3Number"/>
      </w:pPr>
      <w:bookmarkStart w:id="743" w:name="_b14c8da8-3540-45ec-b978-590cacbe736b"/>
      <w:r w:rsidRPr="004F1376">
        <w:t>any age limits applied to a job will only be retained if they can be objectively justified in terms of the job to be;</w:t>
      </w:r>
      <w:bookmarkEnd w:id="743"/>
    </w:p>
    <w:p w14:paraId="197EB75E" w14:textId="64F6A799" w:rsidR="00E070AF" w:rsidRPr="004F1376" w:rsidRDefault="00E070AF" w:rsidP="00F601C0">
      <w:pPr>
        <w:pStyle w:val="Level3Number"/>
      </w:pPr>
      <w:bookmarkStart w:id="744" w:name="_3e27ca94-10df-4e85-ab4d-f97bdb7d6b6b"/>
      <w:r w:rsidRPr="004F1376">
        <w:t xml:space="preserve">the use of years of experience as a </w:t>
      </w:r>
      <w:r w:rsidR="000F3DA6" w:rsidRPr="004F1376">
        <w:t>criterion</w:t>
      </w:r>
      <w:r w:rsidRPr="004F1376">
        <w:t xml:space="preserve"> for a particular role </w:t>
      </w:r>
      <w:r w:rsidR="00EF7226" w:rsidRPr="004F1376">
        <w:t xml:space="preserve">will not be used unless it can be </w:t>
      </w:r>
      <w:r w:rsidRPr="004F1376">
        <w:t>objectively justified;</w:t>
      </w:r>
      <w:bookmarkEnd w:id="744"/>
    </w:p>
    <w:p w14:paraId="2D4D52C9" w14:textId="3399CEBB" w:rsidR="00E070AF" w:rsidRPr="004F1376" w:rsidRDefault="00E070AF" w:rsidP="00F601C0">
      <w:pPr>
        <w:pStyle w:val="Level3Number"/>
      </w:pPr>
      <w:bookmarkStart w:id="745" w:name="_73babb55-0d60-44c7-815d-4bcb2de81fcc"/>
      <w:r w:rsidRPr="004F1376">
        <w:t>recruitment solely or primarily by word of mouth will be avoided as its effect may prevent certain types of person from applying;</w:t>
      </w:r>
      <w:bookmarkEnd w:id="745"/>
    </w:p>
    <w:p w14:paraId="0A6DC75C" w14:textId="7A2A9B52" w:rsidR="00E070AF" w:rsidRPr="004F1376" w:rsidRDefault="00E070AF" w:rsidP="00F601C0">
      <w:pPr>
        <w:pStyle w:val="Level3Number"/>
      </w:pPr>
      <w:bookmarkStart w:id="746" w:name="_e3924030-b6d5-45a4-bff6-16f5d9043227"/>
      <w:r w:rsidRPr="004F1376">
        <w:t>selection tests will be specifically related to job requirements and will measure the person's actual or inherent ability to do or train for the work;</w:t>
      </w:r>
      <w:bookmarkEnd w:id="746"/>
    </w:p>
    <w:p w14:paraId="3085BBD6" w14:textId="6695027F" w:rsidR="00E070AF" w:rsidRPr="004F1376" w:rsidRDefault="00E070AF" w:rsidP="00F601C0">
      <w:pPr>
        <w:pStyle w:val="Level3Number"/>
      </w:pPr>
      <w:bookmarkStart w:id="747" w:name="_35554409-5695-441d-b538-795db8bc0af9"/>
      <w:r w:rsidRPr="004F1376">
        <w:t>selection tests will be reviewed regularly to ensure they remain relevant and free from any unjustifiable bias, either in content or in scoring mechanism;</w:t>
      </w:r>
      <w:bookmarkEnd w:id="747"/>
    </w:p>
    <w:p w14:paraId="1583C90D" w14:textId="19B885AE" w:rsidR="00E070AF" w:rsidRPr="004F1376" w:rsidRDefault="00E070AF" w:rsidP="00F601C0">
      <w:pPr>
        <w:pStyle w:val="Level3Number"/>
      </w:pPr>
      <w:bookmarkStart w:id="748" w:name="_1d653fbb-8fad-4c96-905a-80028e2591a6"/>
      <w:r w:rsidRPr="004F1376">
        <w:t>applications from different types of person will be processed in the same way and the same questions asked at interview;</w:t>
      </w:r>
      <w:bookmarkEnd w:id="748"/>
    </w:p>
    <w:p w14:paraId="7BC4B60F" w14:textId="66F96787" w:rsidR="00E070AF" w:rsidRPr="004F1376" w:rsidRDefault="00E070AF" w:rsidP="00F601C0">
      <w:pPr>
        <w:pStyle w:val="Level3Number"/>
      </w:pPr>
      <w:bookmarkStart w:id="749" w:name="_44d18753-cbc3-4c18-9bc8-7d776cb31f08"/>
      <w:r w:rsidRPr="004F1376">
        <w:t>written records of interviews and reasons for appointment and non-appointment will be kept;</w:t>
      </w:r>
      <w:bookmarkEnd w:id="749"/>
    </w:p>
    <w:p w14:paraId="44896272" w14:textId="423008B1" w:rsidR="00E070AF" w:rsidRPr="004F1376" w:rsidRDefault="00E070AF" w:rsidP="00F601C0">
      <w:pPr>
        <w:pStyle w:val="Level3Number"/>
      </w:pPr>
      <w:bookmarkStart w:id="750" w:name="_7df4dbe2-52b6-42ff-a7fc-ca716d69dd44"/>
      <w:r w:rsidRPr="004F1376">
        <w:t>questions at interview will relate only to the requirements of the job;</w:t>
      </w:r>
      <w:bookmarkEnd w:id="750"/>
    </w:p>
    <w:p w14:paraId="65929923" w14:textId="63247B6B" w:rsidR="00E070AF" w:rsidRPr="004F1376" w:rsidRDefault="00E070AF" w:rsidP="00F601C0">
      <w:pPr>
        <w:pStyle w:val="Level3Number"/>
      </w:pPr>
      <w:bookmarkStart w:id="751" w:name="_13208aa0-f033-4a6c-be20-92e041b39558"/>
      <w:r w:rsidRPr="004F1376">
        <w:t xml:space="preserve">where any provision, criterion or practice for recruitment and selection puts disabled people at a substantial disadvantage due to a reason connected with their disability, reasonable adjustments will be made to </w:t>
      </w:r>
      <w:r w:rsidRPr="004F1376">
        <w:lastRenderedPageBreak/>
        <w:t>eliminate or, if that is not reasonably practicable, reduce the disadvantage; and</w:t>
      </w:r>
      <w:bookmarkEnd w:id="751"/>
    </w:p>
    <w:p w14:paraId="4409B8DE" w14:textId="6CC63597" w:rsidR="00E070AF" w:rsidRPr="004F1376" w:rsidRDefault="00E070AF" w:rsidP="00F601C0">
      <w:pPr>
        <w:pStyle w:val="Level3Number"/>
      </w:pPr>
      <w:bookmarkStart w:id="752" w:name="_7d30fee2-00ff-4511-b159-1be0e537ff30"/>
      <w:r w:rsidRPr="004F1376">
        <w:t>decisions regarding the method of recruitment or selection or who is recruited or selected will only be made by a person who has read and understood this policy</w:t>
      </w:r>
      <w:bookmarkEnd w:id="752"/>
      <w:r w:rsidRPr="004F1376">
        <w:t>.</w:t>
      </w:r>
    </w:p>
    <w:p w14:paraId="4405FEBB" w14:textId="58B35F28" w:rsidR="00E070AF" w:rsidRPr="004F1376" w:rsidRDefault="00D550B4" w:rsidP="0009398C">
      <w:pPr>
        <w:pStyle w:val="Level1Heading"/>
      </w:pPr>
      <w:bookmarkStart w:id="753" w:name="_2af1c9eb-bfe3-4a86-8f81-f25a073bc946"/>
      <w:r w:rsidRPr="004F1376">
        <w:t>p</w:t>
      </w:r>
      <w:r w:rsidR="00E070AF" w:rsidRPr="004F1376">
        <w:t>romotion, transfer and training</w:t>
      </w:r>
      <w:bookmarkEnd w:id="753"/>
    </w:p>
    <w:p w14:paraId="350A1CDB" w14:textId="15482CCA" w:rsidR="00E070AF" w:rsidRPr="004F1376" w:rsidRDefault="00E070AF" w:rsidP="00F601C0">
      <w:pPr>
        <w:pStyle w:val="Level2Number"/>
      </w:pPr>
      <w:bookmarkStart w:id="754" w:name="_b31401d3-5873-493a-b320-9175637a2f8e"/>
      <w:r w:rsidRPr="004F1376">
        <w:t xml:space="preserve">The following principles apply to appointments for promotion, </w:t>
      </w:r>
      <w:r w:rsidR="00747491" w:rsidRPr="004F1376">
        <w:t>transfer,</w:t>
      </w:r>
      <w:r w:rsidRPr="004F1376">
        <w:t xml:space="preserve"> and training:</w:t>
      </w:r>
      <w:bookmarkEnd w:id="754"/>
    </w:p>
    <w:p w14:paraId="6001DDFD" w14:textId="03490ABA" w:rsidR="00E070AF" w:rsidRPr="004F1376" w:rsidRDefault="00E070AF" w:rsidP="00F601C0">
      <w:pPr>
        <w:pStyle w:val="Level3Number"/>
      </w:pPr>
      <w:bookmarkStart w:id="755" w:name="_325389ad-1dcb-464c-b654-d2050df0470d"/>
      <w:r w:rsidRPr="004F1376">
        <w:t>assessment criteria and appraisal schemes are carefully examined to ensure that they are not discriminatory, whether directly or indirectly;</w:t>
      </w:r>
      <w:bookmarkEnd w:id="755"/>
    </w:p>
    <w:p w14:paraId="42AE2A59" w14:textId="6320253A" w:rsidR="00E070AF" w:rsidRPr="004F1376" w:rsidRDefault="00E070AF" w:rsidP="00F601C0">
      <w:pPr>
        <w:pStyle w:val="Level3Number"/>
      </w:pPr>
      <w:bookmarkStart w:id="756" w:name="_fe75836e-4d36-4235-a628-38a95b1a583c"/>
      <w:r w:rsidRPr="004F1376">
        <w:t>assessment criteria and appraisal schemes are monitored on a regular basis and, where such criteria or schemes result in predominantly one group of workers gaining access to promotion, transfer or training or being awarded a particular appraisal grade, they are checked to make sure this is not due to any hidden or indirect discrimination;</w:t>
      </w:r>
      <w:bookmarkEnd w:id="756"/>
    </w:p>
    <w:p w14:paraId="2E9B6057" w14:textId="76F99BCB" w:rsidR="00E070AF" w:rsidRPr="004F1376" w:rsidRDefault="00E070AF" w:rsidP="00F601C0">
      <w:pPr>
        <w:pStyle w:val="Level3Number"/>
      </w:pPr>
      <w:bookmarkStart w:id="757" w:name="_4c238ec4-8f70-4f08-a11b-344f83de0a5e"/>
      <w:r w:rsidRPr="004F1376">
        <w:t>promotion and career development patterns are regularly monitored to ensure that access to promotion, t</w:t>
      </w:r>
      <w:r w:rsidR="00521E15" w:rsidRPr="004F1376">
        <w:t>raining and career development</w:t>
      </w:r>
      <w:r w:rsidRPr="004F1376">
        <w:t xml:space="preserve"> opportunities are not denied to particular groups or types of workers</w:t>
      </w:r>
      <w:bookmarkEnd w:id="757"/>
      <w:r w:rsidRPr="004F1376">
        <w:t>;</w:t>
      </w:r>
    </w:p>
    <w:p w14:paraId="19CBB270" w14:textId="14ED7D59" w:rsidR="00E070AF" w:rsidRPr="004F1376" w:rsidRDefault="00E070AF" w:rsidP="00F601C0">
      <w:pPr>
        <w:pStyle w:val="Level3Number"/>
      </w:pPr>
      <w:bookmarkStart w:id="758" w:name="_aa08e41e-8315-4ced-a89b-bfea7f97c46e"/>
      <w:r w:rsidRPr="004F1376">
        <w:t xml:space="preserve">traditional qualifications and requirements for promotion, </w:t>
      </w:r>
      <w:r w:rsidR="00747491" w:rsidRPr="004F1376">
        <w:t>transfer,</w:t>
      </w:r>
      <w:r w:rsidRPr="004F1376">
        <w:t xml:space="preserve"> and training, such as length of service, years of experience or age may discriminate against certain workers and are at all times objectively justified by reference to the job requirements;</w:t>
      </w:r>
      <w:bookmarkStart w:id="759" w:name="_c59c2fe6-0ecb-44d0-bec3-57cdab7978a9"/>
      <w:bookmarkEnd w:id="758"/>
      <w:r w:rsidRPr="004F1376">
        <w:t xml:space="preserve"> and</w:t>
      </w:r>
      <w:bookmarkEnd w:id="759"/>
    </w:p>
    <w:p w14:paraId="36893B72" w14:textId="6039EACC" w:rsidR="00E070AF" w:rsidRPr="004F1376" w:rsidRDefault="00E070AF" w:rsidP="00F601C0">
      <w:pPr>
        <w:pStyle w:val="Level3Number"/>
      </w:pPr>
      <w:bookmarkStart w:id="760" w:name="_81a8ad38-eb75-4f30-90c8-b4f427b9c597"/>
      <w:r w:rsidRPr="004F1376">
        <w:t xml:space="preserve">where any provision, criterion or practice relating to promotion, appraisal, </w:t>
      </w:r>
      <w:r w:rsidR="00747491" w:rsidRPr="004F1376">
        <w:t>transfer,</w:t>
      </w:r>
      <w:r w:rsidRPr="004F1376">
        <w:t xml:space="preserve"> or training puts disabled workers at a substantial disadvantage for a reason connected with their disability, reasonable adjustments will be made to eliminate or, if that is not reasonably practicable, reduce the disadvantage. </w:t>
      </w:r>
      <w:bookmarkStart w:id="761" w:name="_d38af9d7-671d-4785-a52c-f7fc28880fde"/>
      <w:bookmarkEnd w:id="760"/>
    </w:p>
    <w:p w14:paraId="49BA4633" w14:textId="3664590E" w:rsidR="00E070AF" w:rsidRPr="004F1376" w:rsidRDefault="00D550B4" w:rsidP="0009398C">
      <w:pPr>
        <w:pStyle w:val="Level1Heading"/>
      </w:pPr>
      <w:bookmarkStart w:id="762" w:name="_Ref78207032"/>
      <w:r w:rsidRPr="004F1376">
        <w:t>t</w:t>
      </w:r>
      <w:r w:rsidR="00E070AF" w:rsidRPr="004F1376">
        <w:t>erms of employment, benefits, facilities and services</w:t>
      </w:r>
      <w:bookmarkEnd w:id="761"/>
      <w:bookmarkEnd w:id="762"/>
    </w:p>
    <w:p w14:paraId="0A23FECD" w14:textId="1FA4E8CE" w:rsidR="00E070AF" w:rsidRPr="004F1376" w:rsidRDefault="00E070AF" w:rsidP="00F601C0">
      <w:pPr>
        <w:pStyle w:val="Level2Number"/>
      </w:pPr>
      <w:bookmarkStart w:id="763" w:name="_9d5cc1ba-7b5f-4a60-9bde-58718b48e832"/>
      <w:r w:rsidRPr="004F1376">
        <w:t xml:space="preserve">The following principles apply to terms of employment, benefits, </w:t>
      </w:r>
      <w:r w:rsidR="00747491" w:rsidRPr="004F1376">
        <w:t>facilities,</w:t>
      </w:r>
      <w:r w:rsidRPr="004F1376">
        <w:t xml:space="preserve"> and services:</w:t>
      </w:r>
      <w:bookmarkEnd w:id="763"/>
    </w:p>
    <w:p w14:paraId="21F2C402" w14:textId="7F377A62" w:rsidR="00E070AF" w:rsidRPr="004F1376" w:rsidRDefault="00E070AF" w:rsidP="00F601C0">
      <w:pPr>
        <w:pStyle w:val="Level3Number"/>
      </w:pPr>
      <w:bookmarkStart w:id="764" w:name="_f624eacb-a4b3-4a29-8c16-3a88f13bf9be"/>
      <w:r w:rsidRPr="004F1376">
        <w:t>terms are reviewed regularly to ensure that they are provided in a way which is free from unlawful discrimination;</w:t>
      </w:r>
      <w:bookmarkEnd w:id="764"/>
    </w:p>
    <w:p w14:paraId="795649C7" w14:textId="12C7608C" w:rsidR="00E070AF" w:rsidRPr="004F1376" w:rsidRDefault="00E070AF" w:rsidP="00F601C0">
      <w:pPr>
        <w:pStyle w:val="Level3Number"/>
      </w:pPr>
      <w:r w:rsidRPr="004F1376">
        <w:t xml:space="preserve">part-time workers will receive pay, benefits, </w:t>
      </w:r>
      <w:r w:rsidR="00747491" w:rsidRPr="004F1376">
        <w:t>facilities,</w:t>
      </w:r>
      <w:r w:rsidRPr="004F1376">
        <w:t xml:space="preserve"> and services on a pro rata basis to their full-time comparator unless otherwise objectively justified</w:t>
      </w:r>
      <w:bookmarkStart w:id="765" w:name="_6cd29e48-f144-46c1-a0b0-b937f2e1d531"/>
      <w:r w:rsidRPr="004F1376">
        <w:t>;</w:t>
      </w:r>
      <w:bookmarkEnd w:id="765"/>
    </w:p>
    <w:p w14:paraId="7E595B50" w14:textId="4D1C4448" w:rsidR="00E070AF" w:rsidRPr="004F1376" w:rsidRDefault="00E070AF" w:rsidP="00F601C0">
      <w:pPr>
        <w:pStyle w:val="Level3Number"/>
      </w:pPr>
      <w:r w:rsidRPr="004F1376">
        <w:t xml:space="preserve">where any provision, criterion or practice relating to terms of employment, benefits, </w:t>
      </w:r>
      <w:r w:rsidR="00747491" w:rsidRPr="004F1376">
        <w:t>facilities,</w:t>
      </w:r>
      <w:r w:rsidRPr="004F1376">
        <w:t xml:space="preserve"> and services puts disabled workers at a substantial disadvantage due to a reason connected with their disability, reasonable adjustments will be made to eliminate or, if that is not reasonably pract</w:t>
      </w:r>
      <w:bookmarkStart w:id="766" w:name="_ccbddbae-2425-472c-bf83-3aeda9cefeb9"/>
      <w:r w:rsidR="00EF7226" w:rsidRPr="004F1376">
        <w:t>icable, reduce the disadvantage</w:t>
      </w:r>
      <w:r w:rsidRPr="004F1376">
        <w:t>; and</w:t>
      </w:r>
      <w:bookmarkEnd w:id="766"/>
    </w:p>
    <w:p w14:paraId="45110E5D" w14:textId="127990D6" w:rsidR="00E070AF" w:rsidRPr="004F1376" w:rsidRDefault="00E070AF" w:rsidP="00F601C0">
      <w:pPr>
        <w:pStyle w:val="Level3Number"/>
      </w:pPr>
      <w:bookmarkStart w:id="767" w:name="_7b76883b-30b8-4f2c-ada3-2dcd83f9c43e"/>
      <w:r w:rsidRPr="004F1376">
        <w:lastRenderedPageBreak/>
        <w:t xml:space="preserve">pay and bonus criteria, policies and practices </w:t>
      </w:r>
      <w:r w:rsidR="00EF7226" w:rsidRPr="004F1376">
        <w:t>are</w:t>
      </w:r>
      <w:r w:rsidRPr="004F1376">
        <w:t xml:space="preserve"> carefully examined and regularly monitored, and if it appears that any group of workers are disadvantaged by </w:t>
      </w:r>
      <w:r w:rsidR="0060742D" w:rsidRPr="004F1376">
        <w:t>them,</w:t>
      </w:r>
      <w:r w:rsidRPr="004F1376">
        <w:t xml:space="preserve"> they will be checked to make sure that this is not due to any hidden or indirect discrimination.</w:t>
      </w:r>
      <w:bookmarkEnd w:id="767"/>
    </w:p>
    <w:p w14:paraId="3A60DAD4" w14:textId="7A32ACFE" w:rsidR="00E070AF" w:rsidRPr="004F1376" w:rsidRDefault="00D550B4" w:rsidP="0009398C">
      <w:pPr>
        <w:pStyle w:val="Level1Heading"/>
      </w:pPr>
      <w:bookmarkStart w:id="768" w:name="_5b2cedf5-eb99-4653-8c5f-22e16db2e1ae"/>
      <w:r w:rsidRPr="004F1376">
        <w:t>g</w:t>
      </w:r>
      <w:r w:rsidR="00E070AF" w:rsidRPr="004F1376">
        <w:t>rievances, disciplinary procedures, dismissals and redundancies</w:t>
      </w:r>
      <w:bookmarkEnd w:id="768"/>
    </w:p>
    <w:p w14:paraId="30B7D713" w14:textId="71EB1774" w:rsidR="00E070AF" w:rsidRPr="004F1376" w:rsidRDefault="005D5B8C" w:rsidP="00F601C0">
      <w:pPr>
        <w:pStyle w:val="Level2Number"/>
      </w:pPr>
      <w:bookmarkStart w:id="769" w:name="_06629d7c-0670-4d27-954b-34638be72acb"/>
      <w:r w:rsidRPr="004F1376">
        <w:t>Eligible worker</w:t>
      </w:r>
      <w:r w:rsidR="000162FE" w:rsidRPr="004F1376">
        <w:t>s</w:t>
      </w:r>
      <w:r w:rsidR="00E070AF" w:rsidRPr="004F1376">
        <w:t xml:space="preserve"> who, in good faith, bring a grievance (or assist another to do so) either under this policy or otherwise in relation to an equality or equal opportunities matter will not be disciplined, </w:t>
      </w:r>
      <w:r w:rsidR="00747491" w:rsidRPr="004F1376">
        <w:t>dismissed,</w:t>
      </w:r>
      <w:r w:rsidR="00E070AF" w:rsidRPr="004F1376">
        <w:t xml:space="preserve"> or otherwise suffer any adverse treatment for having done so.</w:t>
      </w:r>
      <w:bookmarkEnd w:id="769"/>
    </w:p>
    <w:p w14:paraId="17C2C880" w14:textId="10D4F123" w:rsidR="00E070AF" w:rsidRPr="004F1376" w:rsidRDefault="00E070AF" w:rsidP="00F601C0">
      <w:pPr>
        <w:pStyle w:val="Level2Number"/>
      </w:pPr>
      <w:bookmarkStart w:id="770" w:name="_70438f0b-46d3-4948-9dfd-d85bec73f5c3"/>
      <w:r w:rsidRPr="004F1376">
        <w:t>No member of a particular group of workers will be disciplined or dismissed for performance or behaviour which would be overlooked or condoned in another group, unless there is genuine and lawful justification for different treatment.</w:t>
      </w:r>
      <w:bookmarkEnd w:id="770"/>
    </w:p>
    <w:p w14:paraId="26928CC0" w14:textId="5F541088" w:rsidR="00E070AF" w:rsidRPr="004F1376" w:rsidRDefault="00E070AF" w:rsidP="00F601C0">
      <w:pPr>
        <w:pStyle w:val="Level2Number"/>
      </w:pPr>
      <w:bookmarkStart w:id="771" w:name="_ea4ca543-8156-4a7a-a7b8-b372c647c062"/>
      <w:r w:rsidRPr="004F1376">
        <w:t>Redundancy criteria and procedures will be carefully examined to ensure that they are not applied and do not operate in an unlawfully discriminatory manner.</w:t>
      </w:r>
      <w:bookmarkEnd w:id="771"/>
    </w:p>
    <w:p w14:paraId="5F2E68B5" w14:textId="3B8B6231" w:rsidR="00E070AF" w:rsidRPr="004F1376" w:rsidRDefault="00E070AF" w:rsidP="00F601C0">
      <w:pPr>
        <w:pStyle w:val="Level2Number"/>
      </w:pPr>
      <w:bookmarkStart w:id="772" w:name="_771e4058-bce8-4651-8901-6c65d28c9765"/>
      <w:r w:rsidRPr="004F1376">
        <w:t>The provision of any voluntary redundancy benefits will be equally available to all workers unless there is a genuine and lawful justification for doing otherwise.</w:t>
      </w:r>
      <w:bookmarkEnd w:id="772"/>
    </w:p>
    <w:p w14:paraId="1273C21F" w14:textId="3B12CEC3" w:rsidR="00E070AF" w:rsidRPr="004F1376" w:rsidRDefault="00D550B4" w:rsidP="0009398C">
      <w:pPr>
        <w:pStyle w:val="Level1Heading"/>
      </w:pPr>
      <w:bookmarkStart w:id="773" w:name="_4f599f6b-dd30-4f65-a1ac-e580525fb445"/>
      <w:r w:rsidRPr="004F1376">
        <w:t>d</w:t>
      </w:r>
      <w:r w:rsidR="00E070AF" w:rsidRPr="004F1376">
        <w:t>isability policy</w:t>
      </w:r>
      <w:bookmarkEnd w:id="773"/>
    </w:p>
    <w:p w14:paraId="7DEAD4FB" w14:textId="2CDA9C13" w:rsidR="00E070AF" w:rsidRPr="004F1376" w:rsidRDefault="00E070AF" w:rsidP="00F601C0">
      <w:pPr>
        <w:pStyle w:val="Level2Number"/>
      </w:pPr>
      <w:bookmarkStart w:id="774" w:name="_3d3fac9d-e7fb-40d7-845e-f01647370e4f"/>
      <w:r w:rsidRPr="004F1376">
        <w:t xml:space="preserve">It is </w:t>
      </w:r>
      <w:r w:rsidR="00B5108F">
        <w:t>AUKN</w:t>
      </w:r>
      <w:r w:rsidR="00EF7226" w:rsidRPr="004F1376">
        <w:t>’</w:t>
      </w:r>
      <w:r w:rsidRPr="004F1376">
        <w:t xml:space="preserve">s policy that disabled people, including job applicants and </w:t>
      </w:r>
      <w:r w:rsidR="005D5B8C" w:rsidRPr="004F1376">
        <w:t>worker</w:t>
      </w:r>
      <w:r w:rsidRPr="004F1376">
        <w:t xml:space="preserve">s, </w:t>
      </w:r>
      <w:r w:rsidR="00EF7226" w:rsidRPr="004F1376">
        <w:t>are</w:t>
      </w:r>
      <w:r w:rsidRPr="004F1376">
        <w:t xml:space="preserve"> able to participate in all of </w:t>
      </w:r>
      <w:r w:rsidR="00B5108F">
        <w:t>AUKN</w:t>
      </w:r>
      <w:r w:rsidRPr="004F1376">
        <w:t>'s activities fully, on an equal basis with people who are not disabled.</w:t>
      </w:r>
      <w:bookmarkStart w:id="775" w:name="_Hlk64884219"/>
      <w:bookmarkEnd w:id="774"/>
    </w:p>
    <w:p w14:paraId="07275497" w14:textId="3D391707" w:rsidR="00414799" w:rsidRPr="004F1376" w:rsidRDefault="00414799" w:rsidP="00F601C0">
      <w:pPr>
        <w:pStyle w:val="Level2Number"/>
      </w:pPr>
      <w:r w:rsidRPr="004F1376">
        <w:t xml:space="preserve">Due to the wide variety of potential disabilities, and the likelihood of a disability affecting different people in different ways, </w:t>
      </w:r>
      <w:r w:rsidR="00B5108F">
        <w:t>AUKN</w:t>
      </w:r>
      <w:r w:rsidRPr="004F1376">
        <w:t xml:space="preserve"> does not prescribe rigid rules on how issues concerning disabled people should be dealt with. What is essential is that all managers, supervisors</w:t>
      </w:r>
      <w:r w:rsidR="001628B5" w:rsidRPr="004F1376">
        <w:t>,</w:t>
      </w:r>
      <w:r w:rsidRPr="004F1376">
        <w:t xml:space="preserve"> HR </w:t>
      </w:r>
      <w:r w:rsidR="00260CE8" w:rsidRPr="004F1376">
        <w:t>representatives</w:t>
      </w:r>
      <w:r w:rsidR="001628B5" w:rsidRPr="004F1376">
        <w:t xml:space="preserve">, and </w:t>
      </w:r>
      <w:r w:rsidR="00B5108F">
        <w:t>Chief Executive</w:t>
      </w:r>
      <w:r w:rsidR="001628B5" w:rsidRPr="004F1376">
        <w:t>s</w:t>
      </w:r>
      <w:r w:rsidRPr="004F1376">
        <w:t xml:space="preserve"> take all reasonably practical steps to ensure that disabled people are not less favourably treated or disadvantaged by comparison to people who are not disabled in relation to their work, working environment, or by any provision, criterion or practice used by </w:t>
      </w:r>
      <w:r w:rsidR="00B5108F">
        <w:t>AUKN</w:t>
      </w:r>
      <w:r w:rsidRPr="004F1376">
        <w:t xml:space="preserve">. Managers and supervisors need to be aware in particular that an </w:t>
      </w:r>
      <w:r w:rsidR="00B63A7A" w:rsidRPr="004F1376">
        <w:t>individual</w:t>
      </w:r>
      <w:r w:rsidRPr="004F1376">
        <w:t xml:space="preserve"> on long-term sick leave or with intermittent sickness absence may be disabled.</w:t>
      </w:r>
      <w:bookmarkStart w:id="776" w:name="_23cb93d7-3f12-4f80-b756-0cd6c164eb38"/>
      <w:bookmarkEnd w:id="776"/>
    </w:p>
    <w:p w14:paraId="34F9AA74" w14:textId="16C89973" w:rsidR="00E070AF" w:rsidRPr="004F1376" w:rsidRDefault="00B5108F" w:rsidP="00F601C0">
      <w:pPr>
        <w:pStyle w:val="Level2Number"/>
      </w:pPr>
      <w:bookmarkStart w:id="777" w:name="_d45efb5a-9cea-4f9c-a68d-5ed8ac613d3d"/>
      <w:r>
        <w:t>AUKN</w:t>
      </w:r>
      <w:r w:rsidR="00E070AF" w:rsidRPr="004F1376">
        <w:t xml:space="preserve"> is particularly concerned that disabled workers are treated equally in the following areas:</w:t>
      </w:r>
      <w:bookmarkEnd w:id="777"/>
    </w:p>
    <w:p w14:paraId="690CF4FC" w14:textId="77777777" w:rsidR="00E070AF" w:rsidRPr="004F1376" w:rsidRDefault="00E070AF" w:rsidP="00F601C0">
      <w:pPr>
        <w:pStyle w:val="Level3Number"/>
      </w:pPr>
      <w:bookmarkStart w:id="778" w:name="_697f4245-4886-4ee8-b3c6-3fff0e3234bf"/>
      <w:r w:rsidRPr="004F1376">
        <w:t>recruitment and selection;</w:t>
      </w:r>
      <w:bookmarkEnd w:id="778"/>
    </w:p>
    <w:p w14:paraId="311F6760" w14:textId="057BD831" w:rsidR="00E070AF" w:rsidRPr="004F1376" w:rsidRDefault="00E070AF" w:rsidP="00F601C0">
      <w:pPr>
        <w:pStyle w:val="Level3Number"/>
      </w:pPr>
      <w:bookmarkStart w:id="779" w:name="_4905a7f0-d5b3-4b56-91c3-606d7e511ee9"/>
      <w:r w:rsidRPr="004F1376">
        <w:t xml:space="preserve">promotion, </w:t>
      </w:r>
      <w:r w:rsidR="00747491" w:rsidRPr="004F1376">
        <w:t>transfer,</w:t>
      </w:r>
      <w:r w:rsidRPr="004F1376">
        <w:t xml:space="preserve"> and training;</w:t>
      </w:r>
      <w:bookmarkEnd w:id="779"/>
    </w:p>
    <w:p w14:paraId="1CCDA312" w14:textId="6F0650A2" w:rsidR="00E070AF" w:rsidRPr="004F1376" w:rsidRDefault="00E070AF" w:rsidP="00F601C0">
      <w:pPr>
        <w:pStyle w:val="Level3Number"/>
      </w:pPr>
      <w:bookmarkStart w:id="780" w:name="_9aa19ceb-49d2-4fe5-ac26-354ec14b5a02"/>
      <w:r w:rsidRPr="004F1376">
        <w:t xml:space="preserve">terms of employment, benefits, </w:t>
      </w:r>
      <w:r w:rsidR="00747491" w:rsidRPr="004F1376">
        <w:t>facilities,</w:t>
      </w:r>
      <w:r w:rsidRPr="004F1376">
        <w:t xml:space="preserve"> and services; and</w:t>
      </w:r>
      <w:bookmarkEnd w:id="780"/>
    </w:p>
    <w:p w14:paraId="17F5B12C" w14:textId="2FC6BC98" w:rsidR="00E070AF" w:rsidRPr="004F1376" w:rsidRDefault="00E070AF" w:rsidP="00F601C0">
      <w:pPr>
        <w:pStyle w:val="Level3Number"/>
      </w:pPr>
      <w:bookmarkStart w:id="781" w:name="_dc2e59c6-9792-43af-9a7b-c37865f4e5f9"/>
      <w:r w:rsidRPr="004F1376">
        <w:t xml:space="preserve">dismissals, </w:t>
      </w:r>
      <w:r w:rsidR="00747491" w:rsidRPr="004F1376">
        <w:t>resignations,</w:t>
      </w:r>
      <w:r w:rsidRPr="004F1376">
        <w:t xml:space="preserve"> and redundancies.</w:t>
      </w:r>
      <w:bookmarkEnd w:id="781"/>
    </w:p>
    <w:p w14:paraId="71240576" w14:textId="77777777" w:rsidR="00414799" w:rsidRPr="004F1376" w:rsidRDefault="00E070AF" w:rsidP="00F601C0">
      <w:pPr>
        <w:pStyle w:val="Level2Number"/>
      </w:pPr>
      <w:bookmarkStart w:id="782" w:name="_121e7cad-c403-48a1-a8b0-6ce1f150e10e"/>
      <w:r w:rsidRPr="004F1376">
        <w:t xml:space="preserve">For the purpose of this policy, disabilities are either physical or mental impairments that have a substantial and </w:t>
      </w:r>
      <w:r w:rsidR="00C56258" w:rsidRPr="004F1376">
        <w:t>long-term</w:t>
      </w:r>
      <w:r w:rsidRPr="004F1376">
        <w:t xml:space="preserve"> effect upon a person's ability to carry out normal day-to-day activities. </w:t>
      </w:r>
      <w:bookmarkEnd w:id="782"/>
      <w:r w:rsidR="00414799" w:rsidRPr="004F1376">
        <w:t>Cancer, HIV infection and multiple sclerosis are disabilities from the point of diagnosis.</w:t>
      </w:r>
    </w:p>
    <w:p w14:paraId="0DF27D86" w14:textId="77777777" w:rsidR="00414799" w:rsidRPr="004F1376" w:rsidRDefault="00414799" w:rsidP="00F601C0">
      <w:pPr>
        <w:pStyle w:val="Level2Number"/>
      </w:pPr>
      <w:r w:rsidRPr="004F1376">
        <w:lastRenderedPageBreak/>
        <w:t xml:space="preserve">Some disabilities are immediately obvious, for example use of a wheelchair, while other disabilities may not be apparent at all, for example HIV infection. Certain conditions are not considered to be disabilities, for example poor eyesight that is corrected simply by wearing prescription spectacles, or addiction to alcohol or other substances. </w:t>
      </w:r>
    </w:p>
    <w:p w14:paraId="2AC648AF" w14:textId="77777777" w:rsidR="00414799" w:rsidRPr="004F1376" w:rsidRDefault="00414799" w:rsidP="00F601C0">
      <w:pPr>
        <w:pStyle w:val="Level2Number"/>
      </w:pPr>
      <w:r w:rsidRPr="004F1376">
        <w:t>The general equality and equal opportunity principles set out earlier in this policy will apply in relation to disabled people whether they currently have a disability or have had a disability in the past.</w:t>
      </w:r>
    </w:p>
    <w:p w14:paraId="2A448743" w14:textId="0AF69701" w:rsidR="00E070AF" w:rsidRPr="004F1376" w:rsidRDefault="00B5108F" w:rsidP="00F601C0">
      <w:pPr>
        <w:pStyle w:val="Level2Number"/>
      </w:pPr>
      <w:r>
        <w:t>AUKN</w:t>
      </w:r>
      <w:r w:rsidR="00414799" w:rsidRPr="004F1376">
        <w:t xml:space="preserve"> will take all reasonably practicable steps to ensure that disabled people are able to participate in its business and activities on an equal basis with people who are not disabled.</w:t>
      </w:r>
    </w:p>
    <w:p w14:paraId="2205DEEC" w14:textId="77777777" w:rsidR="00097B8A" w:rsidRPr="004F1376" w:rsidRDefault="00097B8A" w:rsidP="00F601C0">
      <w:pPr>
        <w:overflowPunct/>
        <w:autoSpaceDE/>
        <w:autoSpaceDN/>
        <w:adjustRightInd/>
        <w:textAlignment w:val="auto"/>
        <w:rPr>
          <w:rFonts w:ascii="Helvetica" w:hAnsi="Helvetica" w:cs="Helvetica"/>
        </w:rPr>
      </w:pPr>
      <w:bookmarkStart w:id="783" w:name="_lnb-prec..main-section_3"/>
      <w:bookmarkStart w:id="784" w:name="_Toc439862041"/>
      <w:bookmarkEnd w:id="775"/>
      <w:r w:rsidRPr="004F1376">
        <w:rPr>
          <w:rFonts w:ascii="Helvetica" w:hAnsi="Helvetica" w:cs="Helvetica"/>
        </w:rPr>
        <w:br w:type="page"/>
      </w:r>
    </w:p>
    <w:p w14:paraId="5645C572" w14:textId="29BD6C75" w:rsidR="00515696" w:rsidRPr="004F1376" w:rsidRDefault="00515696" w:rsidP="00F601C0">
      <w:pPr>
        <w:pStyle w:val="Heading3"/>
        <w:rPr>
          <w:rFonts w:cs="Helvetica"/>
        </w:rPr>
      </w:pPr>
      <w:bookmarkStart w:id="785" w:name="_Ref440458025"/>
      <w:bookmarkStart w:id="786" w:name="_Toc219802331"/>
      <w:r w:rsidRPr="004F1376">
        <w:rPr>
          <w:rFonts w:cs="Helvetica"/>
        </w:rPr>
        <w:lastRenderedPageBreak/>
        <w:t>Expenses</w:t>
      </w:r>
      <w:bookmarkEnd w:id="783"/>
      <w:bookmarkEnd w:id="784"/>
      <w:bookmarkEnd w:id="785"/>
      <w:bookmarkEnd w:id="786"/>
    </w:p>
    <w:p w14:paraId="4DB48BB7" w14:textId="61DC380E" w:rsidR="00515696" w:rsidRPr="004F1376" w:rsidRDefault="00D550B4" w:rsidP="0009398C">
      <w:pPr>
        <w:pStyle w:val="Level1Heading"/>
        <w:numPr>
          <w:ilvl w:val="0"/>
          <w:numId w:val="17"/>
        </w:numPr>
      </w:pPr>
      <w:bookmarkStart w:id="787" w:name="_lnb-prec..clause_765"/>
      <w:r w:rsidRPr="004F1376">
        <w:t>i</w:t>
      </w:r>
      <w:r w:rsidR="00515696" w:rsidRPr="004F1376">
        <w:t>ntroduction</w:t>
      </w:r>
      <w:bookmarkEnd w:id="787"/>
    </w:p>
    <w:p w14:paraId="2260DB80" w14:textId="69FB07D1" w:rsidR="00515696" w:rsidRPr="004F1376" w:rsidRDefault="00515696" w:rsidP="00F601C0">
      <w:pPr>
        <w:pStyle w:val="Level2Number"/>
      </w:pPr>
      <w:bookmarkStart w:id="788" w:name="_lnb-prec..clause_766"/>
      <w:r w:rsidRPr="004F1376">
        <w:t xml:space="preserve">This policy applies to all </w:t>
      </w:r>
      <w:r w:rsidR="005D5B8C" w:rsidRPr="004F1376">
        <w:t>eligible worker</w:t>
      </w:r>
      <w:r w:rsidRPr="004F1376">
        <w:t xml:space="preserve">s of </w:t>
      </w:r>
      <w:r w:rsidR="00B5108F">
        <w:t>AUKN</w:t>
      </w:r>
      <w:r w:rsidRPr="004F1376">
        <w:t>.   It sets out</w:t>
      </w:r>
      <w:r w:rsidR="005D4EC0" w:rsidRPr="004F1376">
        <w:t xml:space="preserve"> </w:t>
      </w:r>
      <w:r w:rsidR="00B5108F">
        <w:t>AUKN</w:t>
      </w:r>
      <w:r w:rsidR="005D4EC0" w:rsidRPr="004F1376">
        <w:t>’s</w:t>
      </w:r>
      <w:r w:rsidRPr="004F1376">
        <w:t xml:space="preserve"> guidelines for the reimbursement of travel, </w:t>
      </w:r>
      <w:r w:rsidR="00747491" w:rsidRPr="004F1376">
        <w:t>hotel,</w:t>
      </w:r>
      <w:r w:rsidRPr="004F1376">
        <w:t xml:space="preserve"> and ot</w:t>
      </w:r>
      <w:r w:rsidR="005D4EC0" w:rsidRPr="004F1376">
        <w:t xml:space="preserve">her expenses you may incur whilst on </w:t>
      </w:r>
      <w:r w:rsidR="00B5108F">
        <w:t>AUKN</w:t>
      </w:r>
      <w:r w:rsidR="005D4EC0" w:rsidRPr="004F1376">
        <w:t>’s</w:t>
      </w:r>
      <w:r w:rsidRPr="004F1376">
        <w:t xml:space="preserve"> business.   It also sets out the procedure for obtaining reimbursement, including the evidence you must provide and the level of authorisation you must obtain.  </w:t>
      </w:r>
      <w:bookmarkEnd w:id="788"/>
    </w:p>
    <w:p w14:paraId="78D1862D" w14:textId="72C913DD" w:rsidR="00515696" w:rsidRPr="004F1376" w:rsidRDefault="00B5108F" w:rsidP="00F601C0">
      <w:pPr>
        <w:pStyle w:val="Level2Number"/>
      </w:pPr>
      <w:bookmarkStart w:id="789" w:name="_lnb-prec..clause_767"/>
      <w:r>
        <w:t>AUKN</w:t>
      </w:r>
      <w:r w:rsidR="00515696" w:rsidRPr="004F1376">
        <w:t xml:space="preserve"> will reimburse all reasonable expenditure incurred in accordance with this policy.   Any attempt to make an </w:t>
      </w:r>
      <w:r w:rsidR="00C56258" w:rsidRPr="004F1376">
        <w:t>expense</w:t>
      </w:r>
      <w:r w:rsidR="00515696" w:rsidRPr="004F1376">
        <w:t xml:space="preserve"> claim that is fraudulent, or in breach of this policy, may lead to disciplinary action.  </w:t>
      </w:r>
      <w:bookmarkEnd w:id="789"/>
    </w:p>
    <w:p w14:paraId="191573E5" w14:textId="73529E1F" w:rsidR="00515696" w:rsidRPr="004F1376" w:rsidRDefault="00B5108F" w:rsidP="00F601C0">
      <w:pPr>
        <w:pStyle w:val="Level2Number"/>
      </w:pPr>
      <w:bookmarkStart w:id="790" w:name="_lnb-prec..clause_768"/>
      <w:r>
        <w:t>AUKN</w:t>
      </w:r>
      <w:r w:rsidR="00515696" w:rsidRPr="004F1376">
        <w:t xml:space="preserve"> may modify this policy from time to time, e.g. to take account of changes in procedure or expense thresholds.   You will be notified in writing of any change.  </w:t>
      </w:r>
      <w:bookmarkEnd w:id="790"/>
    </w:p>
    <w:p w14:paraId="670BE24B" w14:textId="5CD51E1A" w:rsidR="00515696" w:rsidRPr="004F1376" w:rsidRDefault="00515696" w:rsidP="00F601C0">
      <w:pPr>
        <w:pStyle w:val="Level2Number"/>
      </w:pPr>
      <w:bookmarkStart w:id="791" w:name="_lnb-prec..clause_769"/>
      <w:r w:rsidRPr="004F1376">
        <w:t xml:space="preserve">In providing reimbursement of expenses, </w:t>
      </w:r>
      <w:r w:rsidR="00B5108F">
        <w:t>AUKN</w:t>
      </w:r>
      <w:r w:rsidRPr="004F1376">
        <w:t xml:space="preserve"> will comply with its obligations in respect of PAYE deductions for income tax and national insurance contributions.  </w:t>
      </w:r>
      <w:bookmarkEnd w:id="791"/>
    </w:p>
    <w:p w14:paraId="4DF549BC" w14:textId="54BE8A48" w:rsidR="00515696" w:rsidRPr="004F1376" w:rsidRDefault="00515696" w:rsidP="00F601C0">
      <w:pPr>
        <w:pStyle w:val="Level2Number"/>
      </w:pPr>
      <w:bookmarkStart w:id="792" w:name="_lnb-prec..clause_770"/>
      <w:r w:rsidRPr="004F1376">
        <w:t>If you are uncertain as to whether a particular expense will be reimbursed, please contact</w:t>
      </w:r>
      <w:r w:rsidR="00A171A1" w:rsidRPr="004F1376">
        <w:t xml:space="preserve"> your Manager or</w:t>
      </w:r>
      <w:r w:rsidRPr="004F1376">
        <w:t xml:space="preserve"> </w:t>
      </w:r>
      <w:r w:rsidR="00510E30" w:rsidRPr="004F1376">
        <w:t xml:space="preserve">the </w:t>
      </w:r>
      <w:r w:rsidR="00B5108F">
        <w:t>Chief Executive</w:t>
      </w:r>
      <w:r w:rsidR="009E30DB" w:rsidRPr="004F1376">
        <w:t xml:space="preserve"> </w:t>
      </w:r>
      <w:r w:rsidRPr="004F1376">
        <w:t xml:space="preserve">before the expense is incurred.  </w:t>
      </w:r>
      <w:bookmarkEnd w:id="792"/>
    </w:p>
    <w:p w14:paraId="2EB6040F" w14:textId="05457125" w:rsidR="009167C3" w:rsidRPr="004F1376" w:rsidRDefault="00D550B4" w:rsidP="0009398C">
      <w:pPr>
        <w:pStyle w:val="Level1Heading"/>
      </w:pPr>
      <w:bookmarkStart w:id="793" w:name="_lnb-prec..clause_771"/>
      <w:r w:rsidRPr="004F1376">
        <w:t>s</w:t>
      </w:r>
      <w:r w:rsidR="00515696" w:rsidRPr="004F1376">
        <w:t>ubmitting a claim</w:t>
      </w:r>
      <w:bookmarkEnd w:id="793"/>
      <w:r w:rsidR="009167C3" w:rsidRPr="004F1376">
        <w:t xml:space="preserve">  </w:t>
      </w:r>
    </w:p>
    <w:p w14:paraId="17C68A98" w14:textId="1CC7E539" w:rsidR="00515696" w:rsidRPr="004F1376" w:rsidRDefault="00515696" w:rsidP="00F601C0">
      <w:pPr>
        <w:pStyle w:val="Level2Number"/>
      </w:pPr>
      <w:bookmarkStart w:id="794" w:name="_lnb-prec..clause_773"/>
      <w:r w:rsidRPr="004F1376">
        <w:t>When submitting your claim</w:t>
      </w:r>
      <w:r w:rsidR="00A171A1" w:rsidRPr="004F1376">
        <w:t xml:space="preserve"> for reimbursement of expenses</w:t>
      </w:r>
      <w:r w:rsidRPr="004F1376">
        <w:t>, you must provide evidence of the expenses claimed in the form of original receipts, invoices or similar documents setting out:</w:t>
      </w:r>
      <w:bookmarkEnd w:id="794"/>
    </w:p>
    <w:p w14:paraId="36BFA636" w14:textId="1EF4927E" w:rsidR="00515696" w:rsidRPr="004F1376" w:rsidRDefault="00515696" w:rsidP="00F601C0">
      <w:pPr>
        <w:pStyle w:val="Level3Number"/>
      </w:pPr>
      <w:bookmarkStart w:id="795" w:name="_lnb-prec..clause_774"/>
      <w:r w:rsidRPr="004F1376">
        <w:t xml:space="preserve">the name, </w:t>
      </w:r>
      <w:r w:rsidR="00747491" w:rsidRPr="004F1376">
        <w:t>address,</w:t>
      </w:r>
      <w:r w:rsidRPr="004F1376">
        <w:t xml:space="preserve"> and VAT registration number of the supplier;</w:t>
      </w:r>
      <w:bookmarkEnd w:id="795"/>
    </w:p>
    <w:p w14:paraId="715839E9" w14:textId="233B9BF8" w:rsidR="00515696" w:rsidRPr="004F1376" w:rsidRDefault="00515696" w:rsidP="00F601C0">
      <w:pPr>
        <w:pStyle w:val="Level3Number"/>
      </w:pPr>
      <w:bookmarkStart w:id="796" w:name="_lnb-prec..clause_775"/>
      <w:r w:rsidRPr="004F1376">
        <w:t>the cost (including VAT) and description of the goods or services; and</w:t>
      </w:r>
      <w:bookmarkEnd w:id="796"/>
    </w:p>
    <w:p w14:paraId="60B286BF" w14:textId="1D96BD21" w:rsidR="00515696" w:rsidRPr="004F1376" w:rsidRDefault="00515696" w:rsidP="00F601C0">
      <w:pPr>
        <w:pStyle w:val="Level3Number"/>
      </w:pPr>
      <w:bookmarkStart w:id="797" w:name="_lnb-prec..clause_776"/>
      <w:r w:rsidRPr="004F1376">
        <w:t xml:space="preserve">the date of the supply.  </w:t>
      </w:r>
      <w:bookmarkEnd w:id="797"/>
    </w:p>
    <w:p w14:paraId="53D9B1E1" w14:textId="1D24653C" w:rsidR="00515696" w:rsidRPr="004F1376" w:rsidRDefault="00515696" w:rsidP="00F601C0">
      <w:pPr>
        <w:pStyle w:val="Level2Number"/>
      </w:pPr>
      <w:bookmarkStart w:id="798" w:name="_lnb-prec..clause_777"/>
      <w:r w:rsidRPr="004F1376">
        <w:t xml:space="preserve">When submitting claims for items paid by credit card, you must provide an itemised receipt giving details of VAT registration numbers and amounts.  </w:t>
      </w:r>
      <w:bookmarkEnd w:id="798"/>
    </w:p>
    <w:p w14:paraId="6189EEE9" w14:textId="7240CDFD" w:rsidR="00515696" w:rsidRPr="004F1376" w:rsidRDefault="00515696" w:rsidP="00F601C0">
      <w:pPr>
        <w:pStyle w:val="Level2Number"/>
      </w:pPr>
      <w:bookmarkStart w:id="799" w:name="_lnb-prec..clause_778"/>
      <w:r w:rsidRPr="004F1376">
        <w:t>You must obtain the prior approval of</w:t>
      </w:r>
      <w:r w:rsidR="00A171A1" w:rsidRPr="004F1376">
        <w:t xml:space="preserve"> your Manager or</w:t>
      </w:r>
      <w:r w:rsidRPr="004F1376">
        <w:t xml:space="preserve"> </w:t>
      </w:r>
      <w:r w:rsidR="00510E30" w:rsidRPr="004F1376">
        <w:t xml:space="preserve">the </w:t>
      </w:r>
      <w:r w:rsidR="00B5108F">
        <w:t>Chief Executive</w:t>
      </w:r>
      <w:r w:rsidR="009E30DB" w:rsidRPr="004F1376">
        <w:t xml:space="preserve"> </w:t>
      </w:r>
      <w:r w:rsidRPr="004F1376">
        <w:t xml:space="preserve">before incurring any expenses.  </w:t>
      </w:r>
      <w:bookmarkEnd w:id="799"/>
    </w:p>
    <w:p w14:paraId="039F4940" w14:textId="1CA3D953" w:rsidR="00515696" w:rsidRPr="004F1376" w:rsidRDefault="00515696" w:rsidP="00F601C0">
      <w:pPr>
        <w:pStyle w:val="Level2Number"/>
      </w:pPr>
      <w:bookmarkStart w:id="800" w:name="_lnb-prec..clause_779"/>
      <w:r w:rsidRPr="004F1376">
        <w:t xml:space="preserve">Claims submitted in accordance with this policy will be paid </w:t>
      </w:r>
      <w:r w:rsidRPr="004F1376">
        <w:rPr>
          <w:rStyle w:val="InsertText"/>
          <w:rFonts w:cs="Helvetica"/>
          <w:i w:val="0"/>
          <w:iCs w:val="0"/>
        </w:rPr>
        <w:t>to your nominated bank or building society account via payroll</w:t>
      </w:r>
      <w:r w:rsidRPr="004F1376">
        <w:t xml:space="preserve">.  </w:t>
      </w:r>
      <w:bookmarkEnd w:id="800"/>
    </w:p>
    <w:p w14:paraId="10C9BF3F" w14:textId="64410681" w:rsidR="00515696" w:rsidRPr="004F1376" w:rsidRDefault="00D550B4" w:rsidP="0009398C">
      <w:pPr>
        <w:pStyle w:val="Level1Heading"/>
      </w:pPr>
      <w:bookmarkStart w:id="801" w:name="_lnb-prec..clause_780"/>
      <w:r w:rsidRPr="004F1376">
        <w:t>t</w:t>
      </w:r>
      <w:r w:rsidR="00515696" w:rsidRPr="004F1376">
        <w:t xml:space="preserve">ravel on </w:t>
      </w:r>
      <w:r w:rsidRPr="004F1376">
        <w:t>e</w:t>
      </w:r>
      <w:r w:rsidR="00BD7013" w:rsidRPr="004F1376">
        <w:t>mployer</w:t>
      </w:r>
      <w:r w:rsidR="00515696" w:rsidRPr="004F1376">
        <w:t xml:space="preserve"> business</w:t>
      </w:r>
      <w:bookmarkEnd w:id="801"/>
    </w:p>
    <w:p w14:paraId="26BA80B2" w14:textId="3001930D" w:rsidR="00515696" w:rsidRDefault="00B5108F" w:rsidP="00F601C0">
      <w:pPr>
        <w:pStyle w:val="Level2Number"/>
      </w:pPr>
      <w:bookmarkStart w:id="802" w:name="_lnb-prec..clause_781"/>
      <w:r>
        <w:t>AUKN</w:t>
      </w:r>
      <w:r w:rsidR="00515696" w:rsidRPr="004F1376">
        <w:t xml:space="preserve"> will reimburse you for the cost of travel undertaken ‘on the job’ as opposed to travel ‘to the job’, i.e. where attendance at a location (other than your usual place of work) is required for the performance of your duties.  </w:t>
      </w:r>
      <w:bookmarkEnd w:id="802"/>
    </w:p>
    <w:p w14:paraId="4FA6FF09" w14:textId="77777777" w:rsidR="00250F28" w:rsidRPr="004F1376" w:rsidRDefault="00250F28" w:rsidP="00250F28">
      <w:pPr>
        <w:pStyle w:val="Level2Number"/>
        <w:numPr>
          <w:ilvl w:val="0"/>
          <w:numId w:val="0"/>
        </w:numPr>
        <w:ind w:left="720"/>
      </w:pPr>
    </w:p>
    <w:p w14:paraId="5BE7F7F7" w14:textId="51F37DC0" w:rsidR="00515696" w:rsidRPr="004F1376" w:rsidRDefault="00B5108F" w:rsidP="00F601C0">
      <w:pPr>
        <w:pStyle w:val="Level2Number"/>
      </w:pPr>
      <w:bookmarkStart w:id="803" w:name="_lnb-prec..clause_783"/>
      <w:r>
        <w:lastRenderedPageBreak/>
        <w:t>AUKN</w:t>
      </w:r>
      <w:r w:rsidR="00515696" w:rsidRPr="004F1376">
        <w:t xml:space="preserve"> may reimburse you for the cost of a taxi home where:</w:t>
      </w:r>
      <w:bookmarkEnd w:id="803"/>
    </w:p>
    <w:p w14:paraId="6D20AD9F" w14:textId="0921BFDF" w:rsidR="00515696" w:rsidRPr="004F1376" w:rsidRDefault="00515696" w:rsidP="00F601C0">
      <w:pPr>
        <w:pStyle w:val="Level3Number"/>
      </w:pPr>
      <w:bookmarkStart w:id="804" w:name="_lnb-prec..clause_784"/>
      <w:r w:rsidRPr="004F1376">
        <w:t>you are occasionally (and irregularly, i.e. not following a predictable pattern), required to work until 9pm or later; and</w:t>
      </w:r>
      <w:bookmarkEnd w:id="804"/>
    </w:p>
    <w:p w14:paraId="19B1A65F" w14:textId="22320BB5" w:rsidR="00515696" w:rsidRPr="004F1376" w:rsidRDefault="00515696" w:rsidP="00F601C0">
      <w:pPr>
        <w:pStyle w:val="Level3Number"/>
      </w:pPr>
      <w:bookmarkStart w:id="805" w:name="_lnb-prec..clause_785"/>
      <w:r w:rsidRPr="004F1376">
        <w:t xml:space="preserve">by the time you can go home, public transport has </w:t>
      </w:r>
      <w:r w:rsidR="00C56258" w:rsidRPr="004F1376">
        <w:t>stopped,</w:t>
      </w:r>
      <w:r w:rsidRPr="004F1376">
        <w:t xml:space="preserve"> or it would not be reasonable to expect you to use public transport.  </w:t>
      </w:r>
      <w:bookmarkEnd w:id="805"/>
    </w:p>
    <w:p w14:paraId="4F485CDB" w14:textId="5F9E8368" w:rsidR="00515696" w:rsidRPr="004F1376" w:rsidRDefault="00515696" w:rsidP="00F601C0">
      <w:pPr>
        <w:pStyle w:val="Level2Number"/>
      </w:pPr>
      <w:bookmarkStart w:id="806" w:name="_lnb-prec..clause_786"/>
      <w:r w:rsidRPr="004F1376">
        <w:t xml:space="preserve">If you use your own car or van for business purposes, </w:t>
      </w:r>
      <w:r w:rsidR="00B5108F">
        <w:t>AUKN</w:t>
      </w:r>
      <w:r w:rsidRPr="004F1376">
        <w:t xml:space="preserve"> will reimburse you a fixed amount per mile (which covers petrol and other running expenses including depreciation) according to the applicable HMRC approved mileage rates in the relevant tax year.  </w:t>
      </w:r>
      <w:bookmarkEnd w:id="806"/>
    </w:p>
    <w:p w14:paraId="261F2F4D" w14:textId="5F942B72" w:rsidR="00515696" w:rsidRPr="004F1376" w:rsidRDefault="00D550B4" w:rsidP="0009398C">
      <w:pPr>
        <w:pStyle w:val="Level1Heading"/>
      </w:pPr>
      <w:bookmarkStart w:id="807" w:name="_lnb-prec..clause_797"/>
      <w:r w:rsidRPr="004F1376">
        <w:t>o</w:t>
      </w:r>
      <w:r w:rsidR="00515696" w:rsidRPr="004F1376">
        <w:t>vernight stays</w:t>
      </w:r>
      <w:bookmarkEnd w:id="807"/>
      <w:r w:rsidR="00510E30" w:rsidRPr="004F1376">
        <w:t xml:space="preserve"> </w:t>
      </w:r>
    </w:p>
    <w:p w14:paraId="15666C79" w14:textId="774C70E0" w:rsidR="004B4E74" w:rsidRPr="004F1376" w:rsidRDefault="00515696" w:rsidP="00F601C0">
      <w:pPr>
        <w:pStyle w:val="Level2Number"/>
      </w:pPr>
      <w:bookmarkStart w:id="808" w:name="_lnb-prec..clause_798"/>
      <w:r w:rsidRPr="004F1376">
        <w:t xml:space="preserve">When staying away from home overnight </w:t>
      </w:r>
      <w:r w:rsidR="00CA5457" w:rsidRPr="004F1376">
        <w:t xml:space="preserve">at the request of </w:t>
      </w:r>
      <w:r w:rsidR="00B5108F">
        <w:t>AUKN</w:t>
      </w:r>
      <w:r w:rsidR="00CA5457" w:rsidRPr="004F1376">
        <w:t xml:space="preserve"> to carry out </w:t>
      </w:r>
      <w:r w:rsidRPr="004F1376">
        <w:t xml:space="preserve">business </w:t>
      </w:r>
      <w:r w:rsidR="00B5108F">
        <w:t>AUKN</w:t>
      </w:r>
      <w:r w:rsidR="006C3881" w:rsidRPr="004F1376">
        <w:t xml:space="preserve"> will choose the</w:t>
      </w:r>
      <w:r w:rsidRPr="004F1376">
        <w:t xml:space="preserve"> hotel, based on cost, </w:t>
      </w:r>
      <w:r w:rsidR="00747491" w:rsidRPr="004F1376">
        <w:t>location,</w:t>
      </w:r>
      <w:r w:rsidRPr="004F1376">
        <w:t xml:space="preserve"> and availability.   </w:t>
      </w:r>
      <w:bookmarkStart w:id="809" w:name="_lnb-prec..clause_799"/>
      <w:bookmarkEnd w:id="808"/>
    </w:p>
    <w:p w14:paraId="155C2D16" w14:textId="0EE2D588" w:rsidR="00515696" w:rsidRPr="004F1376" w:rsidRDefault="00B5108F" w:rsidP="00F601C0">
      <w:pPr>
        <w:pStyle w:val="Level2Number"/>
      </w:pPr>
      <w:r>
        <w:t>AUKN</w:t>
      </w:r>
      <w:r w:rsidR="00515696" w:rsidRPr="004F1376">
        <w:t xml:space="preserve"> will </w:t>
      </w:r>
      <w:bookmarkEnd w:id="809"/>
      <w:r w:rsidR="00E92129" w:rsidRPr="004F1376">
        <w:t>provide you with a meal allowance</w:t>
      </w:r>
      <w:r w:rsidR="00A171A1" w:rsidRPr="004F1376">
        <w:t xml:space="preserve"> agreed in advance</w:t>
      </w:r>
      <w:r w:rsidR="00E92129" w:rsidRPr="004F1376">
        <w:t xml:space="preserve"> for an evening meal.</w:t>
      </w:r>
    </w:p>
    <w:p w14:paraId="0C3A5147" w14:textId="0DD9C3EF" w:rsidR="00515696" w:rsidRPr="004F1376" w:rsidRDefault="00B5108F" w:rsidP="00F601C0">
      <w:pPr>
        <w:pStyle w:val="Level2Number"/>
      </w:pPr>
      <w:bookmarkStart w:id="810" w:name="_lnb-prec..clause_810"/>
      <w:r>
        <w:t>AUKN</w:t>
      </w:r>
      <w:r w:rsidR="00515696" w:rsidRPr="004F1376">
        <w:t xml:space="preserve"> will not reimburse items of a personal nature such as alcoholic drinks, </w:t>
      </w:r>
      <w:r w:rsidR="00747491" w:rsidRPr="004F1376">
        <w:t>newspapers,</w:t>
      </w:r>
      <w:r w:rsidR="00515696" w:rsidRPr="004F1376">
        <w:t xml:space="preserve"> and private telephone calls. </w:t>
      </w:r>
    </w:p>
    <w:p w14:paraId="344CD1AF" w14:textId="4AD13477" w:rsidR="00CA5457" w:rsidRPr="004F1376" w:rsidRDefault="00D550B4" w:rsidP="0009398C">
      <w:pPr>
        <w:pStyle w:val="Level1Heading"/>
      </w:pPr>
      <w:r w:rsidRPr="004F1376">
        <w:t>t</w:t>
      </w:r>
      <w:r w:rsidR="00CA5457" w:rsidRPr="004F1376">
        <w:t>raining courses</w:t>
      </w:r>
    </w:p>
    <w:p w14:paraId="0214E598" w14:textId="63B06A26" w:rsidR="00CA5457" w:rsidRPr="004F1376" w:rsidRDefault="00B5108F" w:rsidP="00F601C0">
      <w:pPr>
        <w:pStyle w:val="Level2Number"/>
        <w:numPr>
          <w:ilvl w:val="0"/>
          <w:numId w:val="0"/>
        </w:numPr>
        <w:ind w:left="720"/>
      </w:pPr>
      <w:r>
        <w:t>AUKN</w:t>
      </w:r>
      <w:r w:rsidR="00CA5457" w:rsidRPr="004F1376">
        <w:t xml:space="preserve"> will meet the cost of attendance at </w:t>
      </w:r>
      <w:r w:rsidR="00C2264F" w:rsidRPr="004F1376">
        <w:t xml:space="preserve">an </w:t>
      </w:r>
      <w:r w:rsidR="00CA5457" w:rsidRPr="004F1376">
        <w:t xml:space="preserve">external training course only if it is authorised in advance by </w:t>
      </w:r>
      <w:r w:rsidR="00A171A1" w:rsidRPr="004F1376">
        <w:t xml:space="preserve">your Manager or </w:t>
      </w:r>
      <w:r w:rsidR="00510E30" w:rsidRPr="004F1376">
        <w:t xml:space="preserve">the </w:t>
      </w:r>
      <w:r>
        <w:t>Chief Executive</w:t>
      </w:r>
      <w:r w:rsidR="00CA5457" w:rsidRPr="004F1376">
        <w:t xml:space="preserve">.  Any related accommodation and travel costs will be subject to the provisions set out above (see paragraph 4 </w:t>
      </w:r>
      <w:r w:rsidR="00167687" w:rsidRPr="004F1376">
        <w:t>above).</w:t>
      </w:r>
    </w:p>
    <w:p w14:paraId="76B8A27A" w14:textId="77777777" w:rsidR="00167687" w:rsidRPr="004F1376" w:rsidRDefault="00167687" w:rsidP="0009398C">
      <w:pPr>
        <w:pStyle w:val="Level1Heading"/>
      </w:pPr>
      <w:r w:rsidRPr="004F1376">
        <w:t>subscriptions to professional bodies</w:t>
      </w:r>
    </w:p>
    <w:p w14:paraId="243E0D3F" w14:textId="7D09F7C0" w:rsidR="00167687" w:rsidRPr="004F1376" w:rsidRDefault="00B5108F" w:rsidP="00F601C0">
      <w:pPr>
        <w:pStyle w:val="Level2Number"/>
        <w:numPr>
          <w:ilvl w:val="0"/>
          <w:numId w:val="0"/>
        </w:numPr>
        <w:ind w:left="720"/>
      </w:pPr>
      <w:r>
        <w:t>AUKN</w:t>
      </w:r>
      <w:r w:rsidR="00167687" w:rsidRPr="004F1376">
        <w:t xml:space="preserve"> will meet the cost of subscription to an approved professional body, where its activities are relevant to your duties.  It will also meet the cost of statutory fees paid to a professional body by you where these are a condition of your carrying on your employment.</w:t>
      </w:r>
    </w:p>
    <w:p w14:paraId="7B8EFC14" w14:textId="35830D42" w:rsidR="00515696" w:rsidRPr="004F1376" w:rsidRDefault="00D550B4" w:rsidP="0009398C">
      <w:pPr>
        <w:pStyle w:val="Level1Heading"/>
      </w:pPr>
      <w:r w:rsidRPr="004F1376">
        <w:t>e</w:t>
      </w:r>
      <w:r w:rsidR="00515696" w:rsidRPr="004F1376">
        <w:t>ntertaining expenses</w:t>
      </w:r>
      <w:bookmarkEnd w:id="810"/>
    </w:p>
    <w:p w14:paraId="3769956F" w14:textId="02935B42" w:rsidR="00515696" w:rsidRPr="004F1376" w:rsidRDefault="00515696" w:rsidP="00F601C0">
      <w:pPr>
        <w:pStyle w:val="Level2Number"/>
      </w:pPr>
      <w:bookmarkStart w:id="811" w:name="_lnb-prec..clause_811"/>
      <w:r w:rsidRPr="004F1376">
        <w:t xml:space="preserve">You must obtain the prior authority </w:t>
      </w:r>
      <w:r w:rsidR="009E30DB" w:rsidRPr="004F1376">
        <w:t xml:space="preserve">of </w:t>
      </w:r>
      <w:r w:rsidR="00A171A1" w:rsidRPr="004F1376">
        <w:t xml:space="preserve">your Manager or </w:t>
      </w:r>
      <w:r w:rsidR="00510E30" w:rsidRPr="004F1376">
        <w:t xml:space="preserve">the </w:t>
      </w:r>
      <w:r w:rsidR="00B5108F">
        <w:t>Chief Executive</w:t>
      </w:r>
      <w:r w:rsidRPr="004F1376">
        <w:t xml:space="preserve"> </w:t>
      </w:r>
      <w:r w:rsidR="00444508" w:rsidRPr="004F1376">
        <w:t xml:space="preserve">in writing </w:t>
      </w:r>
      <w:r w:rsidRPr="004F1376">
        <w:t xml:space="preserve">before incurring expenses for entertaining </w:t>
      </w:r>
      <w:r w:rsidRPr="004F1376">
        <w:rPr>
          <w:rStyle w:val="AlternativeText"/>
          <w:rFonts w:cs="Helvetica"/>
          <w:iCs w:val="0"/>
        </w:rPr>
        <w:t>clients</w:t>
      </w:r>
      <w:r w:rsidRPr="004F1376">
        <w:t xml:space="preserve"> or </w:t>
      </w:r>
      <w:r w:rsidRPr="004F1376">
        <w:rPr>
          <w:rStyle w:val="AlternativeText"/>
          <w:rFonts w:cs="Helvetica"/>
          <w:iCs w:val="0"/>
        </w:rPr>
        <w:t>customers</w:t>
      </w:r>
      <w:r w:rsidRPr="004F1376">
        <w:t xml:space="preserve"> and/or suppliers.   </w:t>
      </w:r>
      <w:r w:rsidR="00B5108F">
        <w:t>AUKN</w:t>
      </w:r>
      <w:r w:rsidRPr="004F1376">
        <w:t xml:space="preserve"> will reimburse you for entertaining expenses provided they are authorised in advance, within the budget set for the event and incurred wholly, </w:t>
      </w:r>
      <w:r w:rsidR="00747491" w:rsidRPr="004F1376">
        <w:t>exclusively,</w:t>
      </w:r>
      <w:r w:rsidRPr="004F1376">
        <w:t xml:space="preserve"> and necessarily in the performance of your duties.  </w:t>
      </w:r>
      <w:bookmarkEnd w:id="811"/>
    </w:p>
    <w:p w14:paraId="68969B10" w14:textId="36FF036B" w:rsidR="00515696" w:rsidRPr="004F1376" w:rsidRDefault="00B5108F" w:rsidP="00F601C0">
      <w:pPr>
        <w:pStyle w:val="Level2Number"/>
      </w:pPr>
      <w:bookmarkStart w:id="812" w:name="_lnb-prec..clause_812"/>
      <w:r>
        <w:t>AUKN</w:t>
      </w:r>
      <w:r w:rsidR="00515696" w:rsidRPr="004F1376">
        <w:t xml:space="preserve"> will not normally reimburse you for the cost of entertaining other </w:t>
      </w:r>
      <w:r w:rsidR="005D5B8C" w:rsidRPr="004F1376">
        <w:t>worker</w:t>
      </w:r>
      <w:r w:rsidR="00515696" w:rsidRPr="004F1376">
        <w:t xml:space="preserve">s of </w:t>
      </w:r>
      <w:r>
        <w:t>AUKN</w:t>
      </w:r>
      <w:r w:rsidR="00515696" w:rsidRPr="004F1376">
        <w:t xml:space="preserve">.  </w:t>
      </w:r>
      <w:bookmarkEnd w:id="812"/>
    </w:p>
    <w:p w14:paraId="74C7A98C" w14:textId="26E87B5C" w:rsidR="00515696" w:rsidRPr="004F1376" w:rsidRDefault="00515696" w:rsidP="00F601C0">
      <w:pPr>
        <w:pStyle w:val="Level2Number"/>
      </w:pPr>
      <w:bookmarkStart w:id="813" w:name="_lnb-prec..clause_813"/>
      <w:r w:rsidRPr="004F1376">
        <w:t xml:space="preserve">To ensure compliance with the Bribery Act 2010, you must ensure that any </w:t>
      </w:r>
      <w:r w:rsidRPr="004F1376">
        <w:rPr>
          <w:rStyle w:val="AlternativeText"/>
          <w:rFonts w:cs="Helvetica"/>
          <w:iCs w:val="0"/>
        </w:rPr>
        <w:t>client</w:t>
      </w:r>
      <w:r w:rsidRPr="004F1376">
        <w:t xml:space="preserve"> or </w:t>
      </w:r>
      <w:r w:rsidRPr="004F1376">
        <w:rPr>
          <w:rStyle w:val="AlternativeText"/>
          <w:rFonts w:cs="Helvetica"/>
          <w:iCs w:val="0"/>
        </w:rPr>
        <w:t>customer</w:t>
      </w:r>
      <w:r w:rsidRPr="004F1376">
        <w:rPr>
          <w:rStyle w:val="Strong"/>
          <w:iCs w:val="0"/>
        </w:rPr>
        <w:t xml:space="preserve"> </w:t>
      </w:r>
      <w:r w:rsidRPr="004F1376">
        <w:t xml:space="preserve">and/or supplier entertaining is in accordance with </w:t>
      </w:r>
      <w:r w:rsidR="00B5108F">
        <w:t>AUKN</w:t>
      </w:r>
      <w:r w:rsidRPr="004F1376">
        <w:t xml:space="preserve">’s </w:t>
      </w:r>
      <w:r w:rsidR="00E468BE" w:rsidRPr="004F1376">
        <w:rPr>
          <w:rStyle w:val="InsertText"/>
          <w:rFonts w:cs="Helvetica"/>
          <w:i w:val="0"/>
          <w:iCs w:val="0"/>
        </w:rPr>
        <w:fldChar w:fldCharType="begin"/>
      </w:r>
      <w:r w:rsidR="00E468BE" w:rsidRPr="004F1376">
        <w:instrText xml:space="preserve"> REF _Ref440015701 \h </w:instrText>
      </w:r>
      <w:r w:rsidR="005523B7" w:rsidRPr="004F1376">
        <w:rPr>
          <w:rStyle w:val="InsertText"/>
          <w:rFonts w:cs="Helvetica"/>
          <w:i w:val="0"/>
          <w:iCs w:val="0"/>
        </w:rPr>
        <w:instrText xml:space="preserve"> \* MERGEFORMAT </w:instrText>
      </w:r>
      <w:r w:rsidR="00E468BE" w:rsidRPr="004F1376">
        <w:rPr>
          <w:rStyle w:val="InsertText"/>
          <w:rFonts w:cs="Helvetica"/>
          <w:i w:val="0"/>
          <w:iCs w:val="0"/>
        </w:rPr>
      </w:r>
      <w:r w:rsidR="00E468BE" w:rsidRPr="004F1376">
        <w:rPr>
          <w:rStyle w:val="InsertText"/>
          <w:rFonts w:cs="Helvetica"/>
          <w:i w:val="0"/>
          <w:iCs w:val="0"/>
        </w:rPr>
        <w:fldChar w:fldCharType="separate"/>
      </w:r>
      <w:r w:rsidR="006E1162" w:rsidRPr="004F1376">
        <w:t>Gifts and Hospitality</w:t>
      </w:r>
      <w:r w:rsidR="00E468BE" w:rsidRPr="004F1376">
        <w:rPr>
          <w:rStyle w:val="InsertText"/>
          <w:rFonts w:cs="Helvetica"/>
          <w:i w:val="0"/>
          <w:iCs w:val="0"/>
        </w:rPr>
        <w:fldChar w:fldCharType="end"/>
      </w:r>
      <w:r w:rsidR="00E468BE" w:rsidRPr="004F1376">
        <w:rPr>
          <w:rStyle w:val="InsertText"/>
          <w:rFonts w:cs="Helvetica"/>
          <w:i w:val="0"/>
          <w:iCs w:val="0"/>
        </w:rPr>
        <w:t xml:space="preserve"> </w:t>
      </w:r>
      <w:r w:rsidR="00A171A1" w:rsidRPr="004F1376">
        <w:rPr>
          <w:rStyle w:val="InsertText"/>
          <w:rFonts w:cs="Helvetica"/>
          <w:i w:val="0"/>
          <w:iCs w:val="0"/>
        </w:rPr>
        <w:t>P</w:t>
      </w:r>
      <w:r w:rsidRPr="004F1376">
        <w:rPr>
          <w:rStyle w:val="InsertText"/>
          <w:rFonts w:cs="Helvetica"/>
          <w:i w:val="0"/>
          <w:iCs w:val="0"/>
        </w:rPr>
        <w:t>olicy</w:t>
      </w:r>
      <w:r w:rsidRPr="004F1376">
        <w:t xml:space="preserve">.  </w:t>
      </w:r>
      <w:bookmarkEnd w:id="813"/>
    </w:p>
    <w:p w14:paraId="2AC05FEA" w14:textId="3DE29827" w:rsidR="00515696" w:rsidRPr="004F1376" w:rsidRDefault="00D550B4" w:rsidP="0009398C">
      <w:pPr>
        <w:pStyle w:val="Level1Heading"/>
      </w:pPr>
      <w:bookmarkStart w:id="814" w:name="_lnb-prec..clause_814"/>
      <w:r w:rsidRPr="004F1376">
        <w:lastRenderedPageBreak/>
        <w:t>c</w:t>
      </w:r>
      <w:r w:rsidR="00E84EC4" w:rsidRPr="004F1376">
        <w:t>ompany mobiles</w:t>
      </w:r>
      <w:bookmarkEnd w:id="814"/>
    </w:p>
    <w:p w14:paraId="42C68E8B" w14:textId="49D99710" w:rsidR="0079666E" w:rsidRPr="004F1376" w:rsidRDefault="00B5108F" w:rsidP="00F601C0">
      <w:pPr>
        <w:pStyle w:val="Level2Number"/>
        <w:numPr>
          <w:ilvl w:val="0"/>
          <w:numId w:val="0"/>
        </w:numPr>
        <w:ind w:left="720"/>
      </w:pPr>
      <w:bookmarkStart w:id="815" w:name="_lnb-prec..clause_815"/>
      <w:r>
        <w:t>AUKN</w:t>
      </w:r>
      <w:r w:rsidR="00E84EC4" w:rsidRPr="004F1376">
        <w:t xml:space="preserve"> where necessary will provide you with a company</w:t>
      </w:r>
      <w:r w:rsidR="00515696" w:rsidRPr="004F1376">
        <w:t xml:space="preserve"> mobile for business calls, </w:t>
      </w:r>
      <w:r>
        <w:t>AUKN</w:t>
      </w:r>
      <w:r w:rsidR="00515696" w:rsidRPr="004F1376">
        <w:t xml:space="preserve"> will </w:t>
      </w:r>
      <w:r w:rsidR="00E84EC4" w:rsidRPr="004F1376">
        <w:t>meet the</w:t>
      </w:r>
      <w:r w:rsidR="00515696" w:rsidRPr="004F1376">
        <w:t xml:space="preserve"> cost of these calls (plus VAT)</w:t>
      </w:r>
      <w:bookmarkEnd w:id="815"/>
      <w:r w:rsidR="00E84EC4" w:rsidRPr="004F1376">
        <w:t xml:space="preserve">. </w:t>
      </w:r>
      <w:r w:rsidR="0079666E" w:rsidRPr="004F1376">
        <w:br w:type="page"/>
      </w:r>
    </w:p>
    <w:p w14:paraId="21362C7C" w14:textId="4D47DB56" w:rsidR="00515696" w:rsidRPr="004F1376" w:rsidRDefault="00515696" w:rsidP="00F601C0">
      <w:pPr>
        <w:pStyle w:val="Heading3"/>
        <w:rPr>
          <w:rFonts w:cs="Helvetica"/>
        </w:rPr>
      </w:pPr>
      <w:bookmarkStart w:id="816" w:name="_PAM.297542.body"/>
      <w:bookmarkStart w:id="817" w:name="_Toc439862042"/>
      <w:bookmarkStart w:id="818" w:name="_Ref440012131"/>
      <w:bookmarkStart w:id="819" w:name="_Ref440014552"/>
      <w:bookmarkStart w:id="820" w:name="_Ref440018050"/>
      <w:bookmarkStart w:id="821" w:name="_Ref440027838"/>
      <w:bookmarkStart w:id="822" w:name="_Ref440028130"/>
      <w:bookmarkStart w:id="823" w:name="_Toc219802332"/>
      <w:r w:rsidRPr="004F1376">
        <w:rPr>
          <w:rFonts w:cs="Helvetica"/>
        </w:rPr>
        <w:lastRenderedPageBreak/>
        <w:t xml:space="preserve">Flexible </w:t>
      </w:r>
      <w:r w:rsidR="00A171A1" w:rsidRPr="004F1376">
        <w:rPr>
          <w:rFonts w:cs="Helvetica"/>
        </w:rPr>
        <w:t>W</w:t>
      </w:r>
      <w:r w:rsidRPr="004F1376">
        <w:rPr>
          <w:rFonts w:cs="Helvetica"/>
        </w:rPr>
        <w:t>orking</w:t>
      </w:r>
      <w:bookmarkEnd w:id="816"/>
      <w:bookmarkEnd w:id="817"/>
      <w:bookmarkEnd w:id="818"/>
      <w:bookmarkEnd w:id="819"/>
      <w:bookmarkEnd w:id="820"/>
      <w:bookmarkEnd w:id="821"/>
      <w:bookmarkEnd w:id="822"/>
      <w:bookmarkEnd w:id="823"/>
    </w:p>
    <w:p w14:paraId="365544E6" w14:textId="5CD95457" w:rsidR="00515696" w:rsidRPr="004F1376" w:rsidRDefault="00D550B4" w:rsidP="0009398C">
      <w:pPr>
        <w:pStyle w:val="Level1Heading"/>
        <w:numPr>
          <w:ilvl w:val="0"/>
          <w:numId w:val="18"/>
        </w:numPr>
      </w:pPr>
      <w:bookmarkStart w:id="824" w:name="_1668e9f4-5920-4da8-a5a8-0535375f21ef"/>
      <w:r w:rsidRPr="004F1376">
        <w:t>i</w:t>
      </w:r>
      <w:r w:rsidR="00515696" w:rsidRPr="004F1376">
        <w:t>ntroduction</w:t>
      </w:r>
      <w:bookmarkEnd w:id="824"/>
    </w:p>
    <w:p w14:paraId="2A1476DC" w14:textId="5192C927" w:rsidR="001E03ED" w:rsidRPr="004F1376" w:rsidRDefault="00515696" w:rsidP="001E03ED">
      <w:pPr>
        <w:pStyle w:val="Level2Number"/>
      </w:pPr>
      <w:bookmarkStart w:id="825" w:name="_974c2ba6-27a7-4208-b38b-94e2ee0b774d"/>
      <w:r w:rsidRPr="004F1376">
        <w:t xml:space="preserve">This document sets out </w:t>
      </w:r>
      <w:r w:rsidR="00B5108F">
        <w:t>AUKN</w:t>
      </w:r>
      <w:r w:rsidRPr="004F1376">
        <w:t xml:space="preserve">'s policy </w:t>
      </w:r>
      <w:bookmarkStart w:id="826" w:name="_lnb-prec..clause_650"/>
      <w:bookmarkEnd w:id="825"/>
      <w:r w:rsidR="001E03ED" w:rsidRPr="004F1376">
        <w:t>on handling</w:t>
      </w:r>
      <w:r w:rsidR="00342D18">
        <w:t xml:space="preserve"> flexible working</w:t>
      </w:r>
      <w:r w:rsidR="001E03ED" w:rsidRPr="004F1376">
        <w:t xml:space="preserve"> requests by eligible workers.  </w:t>
      </w:r>
    </w:p>
    <w:p w14:paraId="6E209AEE" w14:textId="18E5B988" w:rsidR="001E03ED" w:rsidRPr="004F1376" w:rsidRDefault="001E03ED" w:rsidP="001E03ED">
      <w:pPr>
        <w:pStyle w:val="Level2Number"/>
      </w:pPr>
      <w:bookmarkStart w:id="827" w:name="_lnb-prec..clause_1026"/>
      <w:r w:rsidRPr="004F1376">
        <w:t xml:space="preserve">This policy is for guidance only and does not form part of your contract of employment and </w:t>
      </w:r>
      <w:r w:rsidR="00B5108F">
        <w:t>AUKN</w:t>
      </w:r>
      <w:r w:rsidRPr="004F1376">
        <w:t xml:space="preserve"> may amend it at any time.   It outlines the rights eligible workers are given by law but is intended to be a summary only and not a complete statement of your rights.   Please contact your Manager if you have any queries about your entitlement.  </w:t>
      </w:r>
      <w:bookmarkEnd w:id="827"/>
    </w:p>
    <w:p w14:paraId="73E48176" w14:textId="485B12B9" w:rsidR="001E03ED" w:rsidRPr="004F1376" w:rsidRDefault="001E03ED" w:rsidP="001E03ED">
      <w:pPr>
        <w:pStyle w:val="Level2Number"/>
      </w:pPr>
      <w:bookmarkStart w:id="828" w:name="_cae4c92f-7d7b-49db-b892-07c98388821a"/>
      <w:r w:rsidRPr="004F1376">
        <w:t>This policy applies only to eligible workers, including in certain circumstances to agency workers.   It does not apply</w:t>
      </w:r>
      <w:r w:rsidR="00342D18">
        <w:t>, for example,</w:t>
      </w:r>
      <w:r w:rsidRPr="004F1376">
        <w:t xml:space="preserve"> to consultants, contractors, volunteers, interns, casual workers, or self-employed contractors.    </w:t>
      </w:r>
      <w:bookmarkEnd w:id="828"/>
    </w:p>
    <w:p w14:paraId="20478661" w14:textId="77777777" w:rsidR="001E03ED" w:rsidRPr="004F1376" w:rsidRDefault="001E03ED" w:rsidP="0009398C">
      <w:pPr>
        <w:pStyle w:val="Level1Heading"/>
      </w:pPr>
      <w:bookmarkStart w:id="829" w:name="_lnb-prec..clause_1031"/>
      <w:r w:rsidRPr="004F1376">
        <w:t>eligibility conditions</w:t>
      </w:r>
      <w:bookmarkEnd w:id="829"/>
    </w:p>
    <w:p w14:paraId="72FAEA1D" w14:textId="77777777" w:rsidR="001E03ED" w:rsidRPr="004F1376" w:rsidRDefault="001E03ED" w:rsidP="001E03ED">
      <w:pPr>
        <w:pStyle w:val="Level2Number"/>
      </w:pPr>
      <w:bookmarkStart w:id="830" w:name="_lnb-prec..clause_1032"/>
      <w:r w:rsidRPr="004F1376">
        <w:t>To be eligible to make a flexible working request, you must:</w:t>
      </w:r>
      <w:bookmarkEnd w:id="830"/>
    </w:p>
    <w:p w14:paraId="1EF44130" w14:textId="3BC9D2F2" w:rsidR="001E03ED" w:rsidRPr="004F1376" w:rsidRDefault="001E03ED" w:rsidP="001E03ED">
      <w:pPr>
        <w:pStyle w:val="Level3Number"/>
      </w:pPr>
      <w:bookmarkStart w:id="831" w:name="_lnb-prec..clause_1033"/>
      <w:r w:rsidRPr="004F1376">
        <w:t>be an eligible worker</w:t>
      </w:r>
      <w:r>
        <w:t xml:space="preserve"> i.e. an employee</w:t>
      </w:r>
      <w:bookmarkStart w:id="832" w:name="_Hlk175748192"/>
      <w:r w:rsidR="00342D18">
        <w:t>, or an agency worker who is returning from a statutory period of parental leave</w:t>
      </w:r>
      <w:bookmarkEnd w:id="832"/>
      <w:r w:rsidRPr="004F1376">
        <w:t>;</w:t>
      </w:r>
      <w:bookmarkEnd w:id="831"/>
    </w:p>
    <w:p w14:paraId="1B75A296" w14:textId="30985791" w:rsidR="001E03ED" w:rsidRPr="004F1376" w:rsidRDefault="001E03ED" w:rsidP="001E03ED">
      <w:pPr>
        <w:pStyle w:val="Level3Number"/>
      </w:pPr>
      <w:bookmarkStart w:id="833" w:name="_lnb-prec..clause_1035"/>
      <w:r w:rsidRPr="004F1376">
        <w:t>not</w:t>
      </w:r>
      <w:r>
        <w:t xml:space="preserve"> have</w:t>
      </w:r>
      <w:r w:rsidRPr="004F1376">
        <w:t xml:space="preserve"> made </w:t>
      </w:r>
      <w:r>
        <w:t>more than one</w:t>
      </w:r>
      <w:r w:rsidRPr="004F1376">
        <w:t xml:space="preserve"> flexible working request </w:t>
      </w:r>
      <w:r w:rsidR="006518EA">
        <w:t>within</w:t>
      </w:r>
      <w:r w:rsidRPr="004F1376">
        <w:t xml:space="preserve"> the previous 12 months (including a request that you withdrew).  </w:t>
      </w:r>
      <w:bookmarkEnd w:id="833"/>
    </w:p>
    <w:p w14:paraId="0AEB074C" w14:textId="77777777" w:rsidR="001E03ED" w:rsidRPr="004F1376" w:rsidRDefault="001E03ED" w:rsidP="0009398C">
      <w:pPr>
        <w:pStyle w:val="Level1Heading"/>
      </w:pPr>
      <w:bookmarkStart w:id="834" w:name="_0294f8d3-517d-4db4-8b89-1c83413b4127"/>
      <w:r w:rsidRPr="004F1376">
        <w:t>flexible working requests</w:t>
      </w:r>
      <w:bookmarkEnd w:id="834"/>
    </w:p>
    <w:p w14:paraId="7583A7ED" w14:textId="77777777" w:rsidR="001E03ED" w:rsidRPr="004F1376" w:rsidRDefault="001E03ED" w:rsidP="001E03ED">
      <w:pPr>
        <w:pStyle w:val="Level2Number"/>
      </w:pPr>
      <w:bookmarkStart w:id="835" w:name="_bf3afade-e2a4-45d4-85b5-a0d4e440238e"/>
      <w:r w:rsidRPr="004F1376">
        <w:t xml:space="preserve">A flexible working request under this policy is a request </w:t>
      </w:r>
      <w:bookmarkEnd w:id="835"/>
      <w:r w:rsidRPr="004F1376">
        <w:t>for a variation to your terms and conditions of employment relating to:</w:t>
      </w:r>
    </w:p>
    <w:p w14:paraId="56CE2D93" w14:textId="77777777" w:rsidR="001E03ED" w:rsidRPr="004F1376" w:rsidRDefault="001E03ED" w:rsidP="001E03ED">
      <w:pPr>
        <w:pStyle w:val="Level3Number"/>
      </w:pPr>
      <w:r w:rsidRPr="004F1376">
        <w:t>the hours</w:t>
      </w:r>
      <w:r>
        <w:t xml:space="preserve"> and/or days</w:t>
      </w:r>
      <w:r w:rsidRPr="004F1376">
        <w:t xml:space="preserve"> you are required to work (for example a request to work fewer hours per week</w:t>
      </w:r>
      <w:r>
        <w:t>, or a change to your working pattern</w:t>
      </w:r>
      <w:r w:rsidRPr="004F1376">
        <w:t>); and/or</w:t>
      </w:r>
    </w:p>
    <w:p w14:paraId="3EB7519F" w14:textId="77777777" w:rsidR="001E03ED" w:rsidRPr="004F1376" w:rsidRDefault="001E03ED" w:rsidP="001E03ED">
      <w:pPr>
        <w:pStyle w:val="Level3Number"/>
      </w:pPr>
      <w:r w:rsidRPr="004F1376">
        <w:t>the times when you are required to work (for example starting earlier or later in the day); and/or</w:t>
      </w:r>
    </w:p>
    <w:p w14:paraId="19C305D9" w14:textId="0CAB0E71" w:rsidR="001E03ED" w:rsidRPr="004F1376" w:rsidRDefault="001E03ED" w:rsidP="001E03ED">
      <w:pPr>
        <w:pStyle w:val="Level3Number"/>
      </w:pPr>
      <w:r w:rsidRPr="004F1376">
        <w:t xml:space="preserve">the location (any place of business of </w:t>
      </w:r>
      <w:r w:rsidR="00B5108F">
        <w:t>AUKN</w:t>
      </w:r>
      <w:r w:rsidRPr="004F1376">
        <w:t xml:space="preserve"> and/or at your home) at which you are required to work (for example, a request might be made by an office-based worker to work one day a week from home).</w:t>
      </w:r>
    </w:p>
    <w:p w14:paraId="69C41B70" w14:textId="77777777" w:rsidR="001E03ED" w:rsidRPr="004F1376" w:rsidRDefault="001E03ED" w:rsidP="001E03ED">
      <w:pPr>
        <w:pStyle w:val="Level2Number"/>
      </w:pPr>
      <w:r w:rsidRPr="004F1376">
        <w:t xml:space="preserve">Requests made under this policy for contractual variations of the sort identified above will be referred to throughout the remainder of this policy as ‘flexible working requests’.   </w:t>
      </w:r>
    </w:p>
    <w:p w14:paraId="235D8E14" w14:textId="77777777" w:rsidR="001E03ED" w:rsidRPr="004F1376" w:rsidRDefault="001E03ED" w:rsidP="0009398C">
      <w:pPr>
        <w:pStyle w:val="Level1Heading"/>
      </w:pPr>
      <w:bookmarkStart w:id="836" w:name="_91e6ebf6-2c4f-4333-94fe-2ca2a5f10b2f"/>
      <w:r w:rsidRPr="004F1376">
        <w:t>making a flexible working request</w:t>
      </w:r>
      <w:bookmarkEnd w:id="836"/>
    </w:p>
    <w:p w14:paraId="57204871" w14:textId="77777777" w:rsidR="001E03ED" w:rsidRPr="004F1376" w:rsidRDefault="001E03ED" w:rsidP="001E03ED">
      <w:pPr>
        <w:pStyle w:val="Level2Number"/>
      </w:pPr>
      <w:bookmarkStart w:id="837" w:name="_cf0b864a-36c0-443b-872b-ffbf513b7a6c"/>
      <w:r w:rsidRPr="004F1376">
        <w:t>Your flexible working request must be in writing to your Manager and must be dated. It must:</w:t>
      </w:r>
      <w:bookmarkEnd w:id="837"/>
    </w:p>
    <w:p w14:paraId="0C87F337" w14:textId="77777777" w:rsidR="001E03ED" w:rsidRPr="004F1376" w:rsidRDefault="001E03ED" w:rsidP="001E03ED">
      <w:pPr>
        <w:pStyle w:val="Level3Number"/>
      </w:pPr>
      <w:bookmarkStart w:id="838" w:name="_909a57ee-7b8d-415b-8f8a-12fef26d06b3"/>
      <w:r w:rsidRPr="004F1376">
        <w:t>state explicitly that it is a flexible working request; and</w:t>
      </w:r>
      <w:bookmarkEnd w:id="838"/>
    </w:p>
    <w:p w14:paraId="568A487D" w14:textId="77777777" w:rsidR="001E03ED" w:rsidRPr="004F1376" w:rsidRDefault="001E03ED" w:rsidP="001E03ED">
      <w:pPr>
        <w:pStyle w:val="Level3Number"/>
      </w:pPr>
      <w:bookmarkStart w:id="839" w:name="_0da79ab3-e7b1-40bc-a757-bffda05a8509"/>
      <w:r w:rsidRPr="004F1376">
        <w:lastRenderedPageBreak/>
        <w:t>explain the flexible working change you would like and the date on which you want the change to become effective; and</w:t>
      </w:r>
      <w:bookmarkEnd w:id="839"/>
    </w:p>
    <w:p w14:paraId="120BD681" w14:textId="06FF96F4" w:rsidR="001E03ED" w:rsidRPr="004F1376" w:rsidRDefault="001E03ED" w:rsidP="001E03ED">
      <w:pPr>
        <w:pStyle w:val="Level3Number"/>
      </w:pPr>
      <w:bookmarkStart w:id="840" w:name="_5956d1a5-618f-4eed-87b3-971873b8256c"/>
      <w:r w:rsidRPr="004F1376">
        <w:t xml:space="preserve">explain the effect, if any, you think the change will have on </w:t>
      </w:r>
      <w:r w:rsidR="00B5108F">
        <w:t>AUKN</w:t>
      </w:r>
      <w:r w:rsidRPr="004F1376">
        <w:t xml:space="preserve"> and how, in your opinion, any such effect may be dealt with; and</w:t>
      </w:r>
      <w:bookmarkEnd w:id="840"/>
    </w:p>
    <w:p w14:paraId="6B30C656" w14:textId="77777777" w:rsidR="001E03ED" w:rsidRPr="004F1376" w:rsidRDefault="001E03ED" w:rsidP="001E03ED">
      <w:pPr>
        <w:pStyle w:val="Level3Number"/>
      </w:pPr>
      <w:bookmarkStart w:id="841" w:name="_133f681a-a447-4555-8f12-db9ae4a94274"/>
      <w:r w:rsidRPr="004F1376">
        <w:t xml:space="preserve">state whether you have made any previous flexible working requests and, if so, when.  </w:t>
      </w:r>
      <w:bookmarkEnd w:id="841"/>
    </w:p>
    <w:p w14:paraId="4935C947" w14:textId="674021A5" w:rsidR="001E03ED" w:rsidRPr="004F1376" w:rsidRDefault="001E03ED" w:rsidP="001E03ED">
      <w:pPr>
        <w:pStyle w:val="Level2Number"/>
      </w:pPr>
      <w:r w:rsidRPr="004F1376">
        <w:t xml:space="preserve">It is helpful if your request gives </w:t>
      </w:r>
      <w:r w:rsidR="00B5108F">
        <w:t>AUKN</w:t>
      </w:r>
      <w:r w:rsidRPr="004F1376">
        <w:t xml:space="preserve"> as much information and detail as possible about your current working pattern, the flexible working changes you are requesting and why.  </w:t>
      </w:r>
    </w:p>
    <w:p w14:paraId="2F778255" w14:textId="77777777" w:rsidR="001E03ED" w:rsidRPr="004F1376" w:rsidRDefault="001E03ED" w:rsidP="001E03ED">
      <w:pPr>
        <w:pStyle w:val="Level2Number"/>
      </w:pPr>
      <w:bookmarkStart w:id="842" w:name="_f0924e41-666f-481d-b049-e0d045fc84b0"/>
      <w:r w:rsidRPr="004F1376">
        <w:t xml:space="preserve">If you have a disability, and part of the purpose of your flexible working request is to ask for an adjustment to the way in which you work in order to alleviate any disadvantages from which you suffer in the course of your work as a result of your disability, you must also state this in your flexible working request and provide an explanation of how the suggested change would help alleviate those disadvantages.  </w:t>
      </w:r>
      <w:bookmarkEnd w:id="842"/>
    </w:p>
    <w:p w14:paraId="16CFD30B" w14:textId="77777777" w:rsidR="001E03ED" w:rsidRPr="004F1376" w:rsidRDefault="001E03ED" w:rsidP="001E03ED">
      <w:pPr>
        <w:pStyle w:val="Level2Number"/>
      </w:pPr>
      <w:bookmarkStart w:id="843" w:name="_dfd70913-8670-4490-9301-571edfd0db07"/>
      <w:r w:rsidRPr="004F1376">
        <w:t xml:space="preserve">You can make only </w:t>
      </w:r>
      <w:r>
        <w:t>two</w:t>
      </w:r>
      <w:r w:rsidRPr="004F1376">
        <w:t xml:space="preserve"> flexible working request</w:t>
      </w:r>
      <w:r>
        <w:t>s</w:t>
      </w:r>
      <w:r w:rsidRPr="004F1376">
        <w:t xml:space="preserve"> in any 12-month period.  </w:t>
      </w:r>
      <w:bookmarkEnd w:id="843"/>
    </w:p>
    <w:p w14:paraId="3DE01082" w14:textId="17AA142E" w:rsidR="001E03ED" w:rsidRDefault="001E03ED" w:rsidP="001E03ED">
      <w:pPr>
        <w:pStyle w:val="Level2Number"/>
      </w:pPr>
      <w:bookmarkStart w:id="844" w:name="_431c18f6-03e9-4226-84d7-4d92099501e5"/>
      <w:r w:rsidRPr="004F1376">
        <w:t xml:space="preserve">If </w:t>
      </w:r>
      <w:r w:rsidR="00B5108F">
        <w:t>AUKN</w:t>
      </w:r>
      <w:r w:rsidRPr="004F1376">
        <w:t xml:space="preserve"> receives flexible working requests from a number of different eligible workers, they will consider them on their individual merits and in the order that they receive them.  </w:t>
      </w:r>
      <w:bookmarkEnd w:id="844"/>
    </w:p>
    <w:p w14:paraId="57E617F4" w14:textId="77777777" w:rsidR="001E03ED" w:rsidRPr="004F1376" w:rsidRDefault="001E03ED" w:rsidP="001E03ED">
      <w:pPr>
        <w:pStyle w:val="Level2Number"/>
      </w:pPr>
      <w:r>
        <w:t>Flexible working requests will be dealt with within a two-month period, although this can be extended by agreement between the parties.</w:t>
      </w:r>
    </w:p>
    <w:p w14:paraId="3131C57B" w14:textId="77777777" w:rsidR="001E03ED" w:rsidRPr="004F1376" w:rsidRDefault="001E03ED" w:rsidP="0009398C">
      <w:pPr>
        <w:pStyle w:val="Level1Heading"/>
      </w:pPr>
      <w:bookmarkStart w:id="845" w:name="_1380ab1c-7b06-4f42-a127-0aa8754f038c"/>
      <w:r w:rsidRPr="004F1376">
        <w:t>meeting with you to discuss your application</w:t>
      </w:r>
      <w:bookmarkEnd w:id="845"/>
    </w:p>
    <w:p w14:paraId="5D71D15B" w14:textId="6CC7BB52" w:rsidR="001E03ED" w:rsidRPr="004F1376" w:rsidRDefault="00B5108F" w:rsidP="001E03ED">
      <w:pPr>
        <w:pStyle w:val="Level2Number"/>
      </w:pPr>
      <w:bookmarkStart w:id="846" w:name="_fa5e4438-e58b-4dfa-bcc5-b48eb82d20b9"/>
      <w:r>
        <w:t>AUKN</w:t>
      </w:r>
      <w:r w:rsidR="001E03ED" w:rsidRPr="004F1376">
        <w:t xml:space="preserve"> will hold a meeting with you at a mutually convenient time and place in a location where the discussion cannot be overheard by anyone not involved in the meeting, to discuss your flexible working request.   You may be accompanied at the meeting by a companion, who must be a work colleague or trade union representative.   Your companion will be entitled to speak, and confer privately with you, but may not answer questions on your behalf.  </w:t>
      </w:r>
      <w:bookmarkEnd w:id="846"/>
    </w:p>
    <w:p w14:paraId="72796972" w14:textId="1489D782" w:rsidR="001E03ED" w:rsidRPr="004F1376" w:rsidRDefault="001E03ED" w:rsidP="001E03ED">
      <w:pPr>
        <w:pStyle w:val="Level2Number"/>
      </w:pPr>
      <w:bookmarkStart w:id="847" w:name="_0c59eda4-8e5f-4cbd-86b8-da5f689be61d"/>
      <w:r w:rsidRPr="004F1376">
        <w:t xml:space="preserve">If </w:t>
      </w:r>
      <w:r w:rsidR="00B5108F">
        <w:t>AUKN</w:t>
      </w:r>
      <w:r w:rsidRPr="004F1376">
        <w:t xml:space="preserve"> decides to grant your request without a meeting, they will write to you to confirm this, the contract variation agreed to, and the date from which the variation is to take effect.  </w:t>
      </w:r>
      <w:bookmarkEnd w:id="847"/>
    </w:p>
    <w:p w14:paraId="36CF2F01" w14:textId="0D6FC439" w:rsidR="001E03ED" w:rsidRPr="004F1376" w:rsidRDefault="00B5108F" w:rsidP="001E03ED">
      <w:pPr>
        <w:pStyle w:val="Level2Number"/>
      </w:pPr>
      <w:bookmarkStart w:id="848" w:name="_68f6ffc6-ada6-419a-9f5b-bd27ef88a074"/>
      <w:r>
        <w:t>AUKN</w:t>
      </w:r>
      <w:r w:rsidR="001E03ED" w:rsidRPr="004F1376">
        <w:t xml:space="preserve"> will consider your request carefully, looking at the benefits of the requested changes for you and them and weighing these against any adverse business impact of implementing the changes.  </w:t>
      </w:r>
      <w:bookmarkEnd w:id="848"/>
    </w:p>
    <w:p w14:paraId="454B051E" w14:textId="68BE80DA" w:rsidR="001E03ED" w:rsidRPr="004F1376" w:rsidRDefault="001E03ED" w:rsidP="001E03ED">
      <w:pPr>
        <w:pStyle w:val="Level2Number"/>
      </w:pPr>
      <w:bookmarkStart w:id="849" w:name="_82251ad5-18f0-4a25-8529-6153484cf42e"/>
      <w:r w:rsidRPr="004F1376">
        <w:t xml:space="preserve">If </w:t>
      </w:r>
      <w:r w:rsidR="00B5108F">
        <w:t>AUKN</w:t>
      </w:r>
      <w:r w:rsidRPr="004F1376">
        <w:t xml:space="preserve"> accepts your request, or accepts it with modifications, a further meeting may be arranged at a mutually convenient time and place to discuss how and when the changes might best be implemented.  </w:t>
      </w:r>
      <w:bookmarkEnd w:id="849"/>
    </w:p>
    <w:p w14:paraId="6A101BE0" w14:textId="215BF9EE" w:rsidR="001E03ED" w:rsidRPr="004F1376" w:rsidRDefault="00B5108F" w:rsidP="001E03ED">
      <w:pPr>
        <w:pStyle w:val="Level2Number"/>
      </w:pPr>
      <w:bookmarkStart w:id="850" w:name="_b242f73a-2d24-4a08-90b1-4d8c8ac6794e"/>
      <w:r>
        <w:t>AUKN</w:t>
      </w:r>
      <w:r w:rsidR="001E03ED" w:rsidRPr="004F1376">
        <w:t xml:space="preserve"> may decide that they cannot accept your request immediately, in which case they may require you to undertake a trial period before they reach a final decision on your request.  </w:t>
      </w:r>
      <w:bookmarkEnd w:id="850"/>
    </w:p>
    <w:p w14:paraId="070A4143" w14:textId="0CDAA1FA" w:rsidR="001E03ED" w:rsidRPr="004F1376" w:rsidRDefault="00B5108F" w:rsidP="001E03ED">
      <w:pPr>
        <w:pStyle w:val="Level2Number"/>
      </w:pPr>
      <w:bookmarkStart w:id="851" w:name="_442b3895-3ca5-4aae-8903-4e49aae1f481"/>
      <w:r>
        <w:lastRenderedPageBreak/>
        <w:t>AUKN</w:t>
      </w:r>
      <w:r w:rsidR="001E03ED" w:rsidRPr="004F1376">
        <w:t xml:space="preserve"> will inform you, in writing, of their decision as soon as possible after the meeting (subject to any extension of time they may have agreed with you).  </w:t>
      </w:r>
      <w:bookmarkEnd w:id="851"/>
    </w:p>
    <w:p w14:paraId="2F76557F" w14:textId="104646F0" w:rsidR="001E03ED" w:rsidRPr="004F1376" w:rsidRDefault="001E03ED" w:rsidP="001E03ED">
      <w:pPr>
        <w:pStyle w:val="Level2Number"/>
      </w:pPr>
      <w:bookmarkStart w:id="852" w:name="_ce64c552-53c8-483e-b3b0-7741ecb46c0d"/>
      <w:r w:rsidRPr="004F1376">
        <w:t xml:space="preserve">If </w:t>
      </w:r>
      <w:r w:rsidR="00B5108F">
        <w:t>AUKN</w:t>
      </w:r>
      <w:r w:rsidRPr="004F1376">
        <w:t xml:space="preserve"> accepts your request, they will write to you to confirm the new flexible working pattern, the consequent changes to your contract of employment and the date on which they will start.   You will be asked to sign and return a copy of the letter to confirm your agreement.  </w:t>
      </w:r>
      <w:bookmarkEnd w:id="852"/>
    </w:p>
    <w:p w14:paraId="69BABEC7" w14:textId="178947D4" w:rsidR="001E03ED" w:rsidRPr="004F1376" w:rsidRDefault="00B5108F" w:rsidP="001E03ED">
      <w:pPr>
        <w:pStyle w:val="Level2Number"/>
      </w:pPr>
      <w:bookmarkStart w:id="853" w:name="_lnb-prec..clause_98"/>
      <w:r>
        <w:t>AUKN</w:t>
      </w:r>
      <w:r w:rsidR="001E03ED" w:rsidRPr="004F1376">
        <w:t xml:space="preserve"> </w:t>
      </w:r>
      <w:bookmarkStart w:id="854" w:name="_Hlk101452606"/>
      <w:r w:rsidR="001E03ED" w:rsidRPr="004F1376">
        <w:t xml:space="preserve">may reject your request, or offer to accept it on a modified basis (as compared to the original changes requested), for one or more of the following business reasons:  </w:t>
      </w:r>
    </w:p>
    <w:p w14:paraId="3C35C9BC" w14:textId="77777777" w:rsidR="001E03ED" w:rsidRPr="004F1376" w:rsidRDefault="001E03ED" w:rsidP="001E03ED">
      <w:pPr>
        <w:pStyle w:val="Level3Number"/>
      </w:pPr>
      <w:r w:rsidRPr="004F1376">
        <w:t xml:space="preserve">the burden of additional costs;  </w:t>
      </w:r>
    </w:p>
    <w:p w14:paraId="76890B48" w14:textId="77777777" w:rsidR="001E03ED" w:rsidRPr="004F1376" w:rsidRDefault="001E03ED" w:rsidP="001E03ED">
      <w:pPr>
        <w:pStyle w:val="Level3Number"/>
      </w:pPr>
      <w:r w:rsidRPr="004F1376">
        <w:t xml:space="preserve">detrimental effect on ability to meet customer demand; </w:t>
      </w:r>
    </w:p>
    <w:p w14:paraId="0282CF22" w14:textId="77777777" w:rsidR="001E03ED" w:rsidRPr="004F1376" w:rsidRDefault="001E03ED" w:rsidP="001E03ED">
      <w:pPr>
        <w:pStyle w:val="Level3Number"/>
      </w:pPr>
      <w:r w:rsidRPr="004F1376">
        <w:t xml:space="preserve">inability to re-organise work among existing staff; </w:t>
      </w:r>
    </w:p>
    <w:p w14:paraId="6F50F622" w14:textId="77777777" w:rsidR="001E03ED" w:rsidRPr="004F1376" w:rsidRDefault="001E03ED" w:rsidP="001E03ED">
      <w:pPr>
        <w:pStyle w:val="Level3Number"/>
      </w:pPr>
      <w:r w:rsidRPr="004F1376">
        <w:t xml:space="preserve">inability to recruit additional staff; </w:t>
      </w:r>
    </w:p>
    <w:p w14:paraId="0FFF6BB2" w14:textId="77777777" w:rsidR="001E03ED" w:rsidRPr="004F1376" w:rsidRDefault="001E03ED" w:rsidP="001E03ED">
      <w:pPr>
        <w:pStyle w:val="Level3Number"/>
      </w:pPr>
      <w:r w:rsidRPr="004F1376">
        <w:t xml:space="preserve">detrimental impact on quality; </w:t>
      </w:r>
    </w:p>
    <w:p w14:paraId="54D34116" w14:textId="77777777" w:rsidR="001E03ED" w:rsidRPr="004F1376" w:rsidRDefault="001E03ED" w:rsidP="001E03ED">
      <w:pPr>
        <w:pStyle w:val="Level3Number"/>
      </w:pPr>
      <w:r w:rsidRPr="004F1376">
        <w:t xml:space="preserve">detrimental impact on performance; </w:t>
      </w:r>
    </w:p>
    <w:p w14:paraId="4774D663" w14:textId="77777777" w:rsidR="001E03ED" w:rsidRPr="004F1376" w:rsidRDefault="001E03ED" w:rsidP="001E03ED">
      <w:pPr>
        <w:pStyle w:val="Level3Number"/>
      </w:pPr>
      <w:r w:rsidRPr="004F1376">
        <w:t xml:space="preserve">insufficiency of work during the periods you propose to work; and/or </w:t>
      </w:r>
    </w:p>
    <w:p w14:paraId="6851754B" w14:textId="77777777" w:rsidR="001E03ED" w:rsidRPr="004F1376" w:rsidRDefault="001E03ED" w:rsidP="001E03ED">
      <w:pPr>
        <w:pStyle w:val="Level3Number"/>
      </w:pPr>
      <w:r w:rsidRPr="004F1376">
        <w:t>planned structural changes</w:t>
      </w:r>
      <w:bookmarkEnd w:id="854"/>
      <w:r w:rsidRPr="004F1376">
        <w:t xml:space="preserve">.  </w:t>
      </w:r>
      <w:bookmarkEnd w:id="853"/>
    </w:p>
    <w:p w14:paraId="180DBC94" w14:textId="6072BF91" w:rsidR="001E03ED" w:rsidRPr="004F1376" w:rsidRDefault="001E03ED" w:rsidP="001E03ED">
      <w:pPr>
        <w:pStyle w:val="Level2Number"/>
      </w:pPr>
      <w:bookmarkStart w:id="855" w:name="_lnb-prec..clause_1030"/>
      <w:r w:rsidRPr="004F1376">
        <w:t xml:space="preserve">If </w:t>
      </w:r>
      <w:r w:rsidR="00B5108F">
        <w:t>AUKN</w:t>
      </w:r>
      <w:r w:rsidRPr="004F1376">
        <w:t xml:space="preserve"> </w:t>
      </w:r>
      <w:bookmarkStart w:id="856" w:name="_Hlk101452645"/>
      <w:r w:rsidRPr="004F1376">
        <w:t>is unable to agree to your request, they will write to inform you which of the above business reasons applies in your case and explain why</w:t>
      </w:r>
      <w:bookmarkEnd w:id="856"/>
      <w:r w:rsidRPr="004F1376">
        <w:t xml:space="preserve">.   </w:t>
      </w:r>
      <w:r w:rsidR="00B5108F">
        <w:t>AUKN</w:t>
      </w:r>
      <w:r w:rsidRPr="004F1376">
        <w:t xml:space="preserve"> will also set out the appeal procedure.  </w:t>
      </w:r>
      <w:bookmarkEnd w:id="855"/>
    </w:p>
    <w:p w14:paraId="620836AE" w14:textId="77777777" w:rsidR="001E03ED" w:rsidRPr="004F1376" w:rsidRDefault="001E03ED" w:rsidP="0009398C">
      <w:pPr>
        <w:pStyle w:val="Level1Heading"/>
      </w:pPr>
      <w:bookmarkStart w:id="857" w:name="_558b1e3a-d32b-409e-b872-c89b20b41847"/>
      <w:r w:rsidRPr="004F1376">
        <w:t>appeal</w:t>
      </w:r>
      <w:bookmarkEnd w:id="857"/>
    </w:p>
    <w:p w14:paraId="7026A4E6" w14:textId="0DC5B1F8" w:rsidR="001E03ED" w:rsidRPr="004F1376" w:rsidRDefault="001E03ED" w:rsidP="001E03ED">
      <w:pPr>
        <w:pStyle w:val="Level2Number"/>
      </w:pPr>
      <w:bookmarkStart w:id="858" w:name="_4a5ae266-b29e-4206-a317-0688804c46af"/>
      <w:r w:rsidRPr="004F1376">
        <w:t xml:space="preserve">You may appeal against </w:t>
      </w:r>
      <w:r w:rsidR="00B5108F">
        <w:t>AUKN</w:t>
      </w:r>
      <w:r w:rsidRPr="004F1376">
        <w:t xml:space="preserve">’s decision within </w:t>
      </w:r>
      <w:r>
        <w:t>7</w:t>
      </w:r>
      <w:r w:rsidRPr="004F1376">
        <w:t xml:space="preserve"> days of receiving the written decision.   Your appeal must be in writing and dated and must set out the grounds of appeal.  </w:t>
      </w:r>
      <w:bookmarkStart w:id="859" w:name="_898d0d5c-c8c7-4dd7-a808-2fd108aae54f"/>
      <w:bookmarkEnd w:id="858"/>
    </w:p>
    <w:p w14:paraId="1590F6C8" w14:textId="37182785" w:rsidR="001E03ED" w:rsidRPr="004F1376" w:rsidRDefault="00B5108F" w:rsidP="001E03ED">
      <w:pPr>
        <w:pStyle w:val="Level2Number"/>
      </w:pPr>
      <w:r>
        <w:t>AUKN</w:t>
      </w:r>
      <w:bookmarkStart w:id="860" w:name="_Hlk101338590"/>
      <w:r w:rsidR="001E03ED" w:rsidRPr="004F1376">
        <w:t xml:space="preserve"> </w:t>
      </w:r>
      <w:bookmarkStart w:id="861" w:name="_Hlk101452702"/>
      <w:r w:rsidR="001E03ED" w:rsidRPr="004F1376">
        <w:t xml:space="preserve">will arrange a meeting to discuss your appeal, at a mutually convenient time and place, in a location where the discussion cannot be overheard by anyone not involved in the meeting.   You may </w:t>
      </w:r>
      <w:bookmarkStart w:id="862" w:name="_Hlk98507778"/>
      <w:r w:rsidR="001E03ED" w:rsidRPr="004F1376">
        <w:t>bring a companion to the meeting, who must be a work colleague or trade union representative</w:t>
      </w:r>
      <w:bookmarkEnd w:id="860"/>
      <w:bookmarkEnd w:id="861"/>
      <w:bookmarkEnd w:id="862"/>
      <w:r w:rsidR="001E03ED" w:rsidRPr="004F1376">
        <w:t xml:space="preserve">.  </w:t>
      </w:r>
      <w:bookmarkEnd w:id="859"/>
    </w:p>
    <w:p w14:paraId="7558076F" w14:textId="0B529F8B" w:rsidR="001E03ED" w:rsidRPr="004F1376" w:rsidRDefault="00B5108F" w:rsidP="001E03ED">
      <w:pPr>
        <w:pStyle w:val="Level2Number"/>
      </w:pPr>
      <w:bookmarkStart w:id="863" w:name="_25a423dc-25a7-4f24-b321-ec32fc4cf9a0"/>
      <w:r>
        <w:t>AUKN</w:t>
      </w:r>
      <w:r w:rsidR="001E03ED" w:rsidRPr="004F1376">
        <w:t xml:space="preserve"> will confirm and explain the reasons for their final decision, in writing, as soon as possible after the appeal meeting and in any event within</w:t>
      </w:r>
      <w:r w:rsidR="001E03ED">
        <w:t xml:space="preserve"> two</w:t>
      </w:r>
      <w:r w:rsidR="001E03ED" w:rsidRPr="004F1376">
        <w:t xml:space="preserve"> months of the date </w:t>
      </w:r>
      <w:r>
        <w:t>AUKN</w:t>
      </w:r>
      <w:r w:rsidR="001E03ED" w:rsidRPr="004F1376">
        <w:t xml:space="preserve"> received your request (subject to any extension of time </w:t>
      </w:r>
      <w:r>
        <w:t>AUKN</w:t>
      </w:r>
      <w:r w:rsidR="001E03ED" w:rsidRPr="004F1376">
        <w:t xml:space="preserve"> may have agreed with you).   There is no further right of appeal.  </w:t>
      </w:r>
      <w:bookmarkEnd w:id="863"/>
    </w:p>
    <w:p w14:paraId="4D2210AE" w14:textId="77777777" w:rsidR="001E03ED" w:rsidRPr="004F1376" w:rsidRDefault="001E03ED" w:rsidP="0009398C">
      <w:pPr>
        <w:pStyle w:val="Level1Heading"/>
      </w:pPr>
      <w:bookmarkStart w:id="864" w:name="_lnb-prec..clause_649"/>
      <w:r w:rsidRPr="004F1376">
        <w:t>withdrawal or disposal by agreement</w:t>
      </w:r>
      <w:bookmarkEnd w:id="864"/>
    </w:p>
    <w:p w14:paraId="2EE6B7A8" w14:textId="29438D07" w:rsidR="001E03ED" w:rsidRPr="004F1376" w:rsidRDefault="001E03ED" w:rsidP="001E03ED">
      <w:pPr>
        <w:pStyle w:val="Level2Number"/>
      </w:pPr>
      <w:bookmarkStart w:id="865" w:name="_lnb-prec..clause_1027"/>
      <w:r w:rsidRPr="004F1376">
        <w:t xml:space="preserve">You </w:t>
      </w:r>
      <w:bookmarkStart w:id="866" w:name="_Hlk101338618"/>
      <w:r w:rsidRPr="004F1376">
        <w:t xml:space="preserve">may withdraw your flexible working request at any point before </w:t>
      </w:r>
      <w:r w:rsidR="00B5108F">
        <w:t>AUKN</w:t>
      </w:r>
      <w:r w:rsidRPr="004F1376">
        <w:t xml:space="preserve"> give their final decision on it, or their final decision after an appeal, by </w:t>
      </w:r>
      <w:bookmarkStart w:id="867" w:name="_Hlk101452747"/>
      <w:r w:rsidRPr="004F1376">
        <w:t>confirming this withdrawal in writing</w:t>
      </w:r>
      <w:bookmarkEnd w:id="867"/>
      <w:r w:rsidRPr="004F1376">
        <w:t xml:space="preserve">.   Alternatively, you and </w:t>
      </w:r>
      <w:r w:rsidR="00B5108F">
        <w:t>AUKN</w:t>
      </w:r>
      <w:r w:rsidRPr="004F1376">
        <w:t xml:space="preserve"> may both agree to dispose of your request without the need for </w:t>
      </w:r>
      <w:r w:rsidR="00B5108F">
        <w:t>AUKN</w:t>
      </w:r>
      <w:r w:rsidRPr="004F1376">
        <w:t xml:space="preserve"> to make a formal decision on it.   In either case, </w:t>
      </w:r>
      <w:r w:rsidR="00B5108F">
        <w:t>AUKN</w:t>
      </w:r>
      <w:r w:rsidRPr="004F1376">
        <w:t xml:space="preserve"> will write to you to confirm the relevant details.   </w:t>
      </w:r>
      <w:r w:rsidRPr="004F1376">
        <w:lastRenderedPageBreak/>
        <w:t>You will be asked to sign and return a copy of that letter to confirm that your request has been withdrawn or disposed of as stated</w:t>
      </w:r>
      <w:bookmarkEnd w:id="866"/>
      <w:r w:rsidRPr="004F1376">
        <w:t xml:space="preserve">.  </w:t>
      </w:r>
      <w:bookmarkEnd w:id="865"/>
    </w:p>
    <w:p w14:paraId="642076B4" w14:textId="49FE55F7" w:rsidR="001E03ED" w:rsidRDefault="00B5108F" w:rsidP="001E03ED">
      <w:pPr>
        <w:pStyle w:val="Level2Number"/>
      </w:pPr>
      <w:r>
        <w:t>AUKN</w:t>
      </w:r>
      <w:r w:rsidR="001E03ED" w:rsidRPr="004F1376">
        <w:t xml:space="preserve"> will treat your application as withdrawn if, having failed to attend a meeting (or an appeal meeting) without good reason, you also fail to attend the meeting </w:t>
      </w:r>
      <w:r>
        <w:t>AUKN</w:t>
      </w:r>
      <w:r w:rsidR="001E03ED" w:rsidRPr="004F1376">
        <w:t xml:space="preserve"> re-arranges without good reason.   </w:t>
      </w:r>
      <w:r>
        <w:t>AUKN</w:t>
      </w:r>
      <w:r w:rsidR="001E03ED" w:rsidRPr="004F1376">
        <w:t xml:space="preserve"> will write to you informing you they have done so and explaining why.   If you disagree, you may write to </w:t>
      </w:r>
      <w:r>
        <w:t>AUKN</w:t>
      </w:r>
      <w:r w:rsidR="001E03ED" w:rsidRPr="004F1376">
        <w:t xml:space="preserve">, within five days of receiving their letter, to explain why, and </w:t>
      </w:r>
      <w:r>
        <w:t>AUKN</w:t>
      </w:r>
      <w:r w:rsidR="001E03ED" w:rsidRPr="004F1376">
        <w:t xml:space="preserve"> will reconsider the position</w:t>
      </w:r>
      <w:bookmarkStart w:id="868" w:name="_7edbb15b-6a74-4a52-8fae-63b0fe4708ea"/>
      <w:bookmarkEnd w:id="868"/>
      <w:r w:rsidR="001E03ED">
        <w:t>.</w:t>
      </w:r>
    </w:p>
    <w:p w14:paraId="7DEACB7D" w14:textId="0DB99874" w:rsidR="00320494" w:rsidRPr="004F1376" w:rsidRDefault="00320494" w:rsidP="001E03ED">
      <w:pPr>
        <w:pStyle w:val="Level2Number"/>
        <w:numPr>
          <w:ilvl w:val="0"/>
          <w:numId w:val="0"/>
        </w:numPr>
      </w:pPr>
      <w:bookmarkStart w:id="869" w:name="_PAM.126276.body"/>
      <w:bookmarkStart w:id="870" w:name="_Toc439862043"/>
      <w:bookmarkEnd w:id="826"/>
      <w:r w:rsidRPr="004F1376">
        <w:br w:type="page"/>
      </w:r>
    </w:p>
    <w:p w14:paraId="338D7C90" w14:textId="54A85AB2" w:rsidR="00515696" w:rsidRPr="004F1376" w:rsidRDefault="00515696" w:rsidP="00F601C0">
      <w:pPr>
        <w:pStyle w:val="Heading3"/>
        <w:rPr>
          <w:rFonts w:cs="Helvetica"/>
        </w:rPr>
      </w:pPr>
      <w:bookmarkStart w:id="871" w:name="_Ref440015701"/>
      <w:bookmarkStart w:id="872" w:name="_Toc219802333"/>
      <w:r w:rsidRPr="004F1376">
        <w:rPr>
          <w:rFonts w:cs="Helvetica"/>
        </w:rPr>
        <w:lastRenderedPageBreak/>
        <w:t xml:space="preserve">Gifts and </w:t>
      </w:r>
      <w:r w:rsidR="000678D0" w:rsidRPr="004F1376">
        <w:rPr>
          <w:rFonts w:cs="Helvetica"/>
        </w:rPr>
        <w:t>H</w:t>
      </w:r>
      <w:r w:rsidRPr="004F1376">
        <w:rPr>
          <w:rFonts w:cs="Helvetica"/>
        </w:rPr>
        <w:t>ospitality</w:t>
      </w:r>
      <w:bookmarkEnd w:id="869"/>
      <w:bookmarkEnd w:id="870"/>
      <w:bookmarkEnd w:id="871"/>
      <w:bookmarkEnd w:id="872"/>
    </w:p>
    <w:p w14:paraId="55F0676B" w14:textId="5817A909" w:rsidR="00515696" w:rsidRPr="004F1376" w:rsidRDefault="00D550B4" w:rsidP="0009398C">
      <w:pPr>
        <w:pStyle w:val="Level1Heading"/>
        <w:numPr>
          <w:ilvl w:val="0"/>
          <w:numId w:val="19"/>
        </w:numPr>
      </w:pPr>
      <w:bookmarkStart w:id="873" w:name="_42ebe71b-6360-4203-810f-22c74d6b827d"/>
      <w:r w:rsidRPr="004F1376">
        <w:t>i</w:t>
      </w:r>
      <w:r w:rsidR="00515696" w:rsidRPr="004F1376">
        <w:t>ntroduction</w:t>
      </w:r>
      <w:bookmarkEnd w:id="873"/>
    </w:p>
    <w:p w14:paraId="02BC5C2D" w14:textId="6272281C" w:rsidR="00515696" w:rsidRPr="004F1376" w:rsidRDefault="00B5108F" w:rsidP="00F601C0">
      <w:pPr>
        <w:pStyle w:val="Level2Number"/>
      </w:pPr>
      <w:bookmarkStart w:id="874" w:name="_2c645c23-4a1e-451b-8a09-0df06ed4a36e"/>
      <w:r>
        <w:t>AUKN</w:t>
      </w:r>
      <w:r w:rsidR="00515696" w:rsidRPr="004F1376">
        <w:t xml:space="preserve"> runs its business with integrity.   All </w:t>
      </w:r>
      <w:r w:rsidR="00CD1A4A" w:rsidRPr="004F1376">
        <w:t>parties</w:t>
      </w:r>
      <w:r w:rsidR="00515696" w:rsidRPr="004F1376">
        <w:t xml:space="preserve"> must work together to ensure that they remain untainted by bribery or corruption.   This policy is integral to that </w:t>
      </w:r>
      <w:r w:rsidR="0060742D" w:rsidRPr="004F1376">
        <w:t>effort,</w:t>
      </w:r>
      <w:r w:rsidR="00515696" w:rsidRPr="004F1376">
        <w:t xml:space="preserve"> and</w:t>
      </w:r>
      <w:r w:rsidR="006A5072" w:rsidRPr="004F1376">
        <w:t xml:space="preserve"> all workers</w:t>
      </w:r>
      <w:r w:rsidR="00515696" w:rsidRPr="004F1376">
        <w:t xml:space="preserve"> are bound by it.  </w:t>
      </w:r>
      <w:bookmarkEnd w:id="874"/>
    </w:p>
    <w:p w14:paraId="0F28D7D5" w14:textId="61D2077B" w:rsidR="00515696" w:rsidRPr="004F1376" w:rsidRDefault="00515696" w:rsidP="00F601C0">
      <w:pPr>
        <w:pStyle w:val="Level2Number"/>
      </w:pPr>
      <w:bookmarkStart w:id="875" w:name="_7562c80b-e46f-4a35-ae9c-e50f5feab485"/>
      <w:r w:rsidRPr="004F1376">
        <w:t xml:space="preserve">This policy covers the offer or receipt of gifts, </w:t>
      </w:r>
      <w:r w:rsidR="00747491" w:rsidRPr="004F1376">
        <w:t>hospitality,</w:t>
      </w:r>
      <w:r w:rsidRPr="004F1376">
        <w:t xml:space="preserve"> or expenses to ensure that any legitimate expenditure is recorded and does not improperly affect the outcome of procurement, </w:t>
      </w:r>
      <w:r w:rsidR="00AD480A" w:rsidRPr="004F1376">
        <w:t>application,</w:t>
      </w:r>
      <w:r w:rsidRPr="004F1376">
        <w:t xml:space="preserve"> or any other business transaction.  </w:t>
      </w:r>
      <w:bookmarkEnd w:id="875"/>
    </w:p>
    <w:p w14:paraId="2CECC3AD" w14:textId="147E6B4E" w:rsidR="00515696" w:rsidRPr="004F1376" w:rsidRDefault="00D550B4" w:rsidP="0009398C">
      <w:pPr>
        <w:pStyle w:val="Level1Heading"/>
      </w:pPr>
      <w:bookmarkStart w:id="876" w:name="_a38faafe-9c26-45a0-9e7d-b3f1164b266b"/>
      <w:r w:rsidRPr="004F1376">
        <w:t>o</w:t>
      </w:r>
      <w:r w:rsidR="00515696" w:rsidRPr="004F1376">
        <w:t>ffer and receipt of gifts and hospitality</w:t>
      </w:r>
      <w:bookmarkEnd w:id="876"/>
    </w:p>
    <w:p w14:paraId="121B7E4B" w14:textId="4540A9CB" w:rsidR="00515696" w:rsidRPr="004F1376" w:rsidRDefault="00B5108F" w:rsidP="00F601C0">
      <w:pPr>
        <w:pStyle w:val="Level2Number"/>
      </w:pPr>
      <w:bookmarkStart w:id="877" w:name="_e06fe264-ab67-4df9-b861-c63c7c93be6a"/>
      <w:r>
        <w:t>AUKN</w:t>
      </w:r>
      <w:r w:rsidR="00515696" w:rsidRPr="004F1376">
        <w:t xml:space="preserve"> forbids any worker of </w:t>
      </w:r>
      <w:r>
        <w:t>AUKN</w:t>
      </w:r>
      <w:r w:rsidR="00515696" w:rsidRPr="004F1376">
        <w:t xml:space="preserve"> from soliciting any gift or hospitality in the course of his or her employment.  </w:t>
      </w:r>
      <w:bookmarkEnd w:id="877"/>
    </w:p>
    <w:p w14:paraId="43C8D0CC" w14:textId="38957BD8" w:rsidR="00515696" w:rsidRPr="004F1376" w:rsidRDefault="00B5108F" w:rsidP="00F601C0">
      <w:pPr>
        <w:pStyle w:val="Level2Number"/>
      </w:pPr>
      <w:bookmarkStart w:id="878" w:name="_d002e8d2-aac5-40d0-a773-9f7662e16037"/>
      <w:r>
        <w:t>AUKN</w:t>
      </w:r>
      <w:r w:rsidR="00515696" w:rsidRPr="004F1376">
        <w:t xml:space="preserve"> forbids any worker of </w:t>
      </w:r>
      <w:r>
        <w:t>AUKN</w:t>
      </w:r>
      <w:r w:rsidR="00515696" w:rsidRPr="004F1376">
        <w:t xml:space="preserve"> from offering or receiving from any person or organisation who has had, </w:t>
      </w:r>
      <w:r w:rsidR="00747491" w:rsidRPr="004F1376">
        <w:t>has,</w:t>
      </w:r>
      <w:r w:rsidR="00515696" w:rsidRPr="004F1376">
        <w:t xml:space="preserve"> or may have any influence over the business of </w:t>
      </w:r>
      <w:r>
        <w:t>AUKN</w:t>
      </w:r>
      <w:r w:rsidR="00515696" w:rsidRPr="004F1376">
        <w:t xml:space="preserve"> any gift or hospitality which is unduly lavish or extravagant or otherwise inappropriate, or which could be seen as an inducement or reward for any preferential treatment.   </w:t>
      </w:r>
      <w:bookmarkEnd w:id="878"/>
      <w:r>
        <w:t>AUKN</w:t>
      </w:r>
      <w:r w:rsidR="00BB7ADC" w:rsidRPr="004F1376">
        <w:t xml:space="preserve"> regards the following to be inappropriate (this list is not exhaustive):</w:t>
      </w:r>
    </w:p>
    <w:p w14:paraId="09FEFBE1" w14:textId="77777777" w:rsidR="00515696" w:rsidRPr="004F1376" w:rsidRDefault="00515696" w:rsidP="00F601C0">
      <w:pPr>
        <w:pStyle w:val="Level3Number"/>
      </w:pPr>
      <w:r w:rsidRPr="004F1376">
        <w:t>any gift that includes cash or a cash equivalent (such as vouchers);</w:t>
      </w:r>
    </w:p>
    <w:p w14:paraId="16118B15" w14:textId="77777777" w:rsidR="00515696" w:rsidRPr="004F1376" w:rsidRDefault="00515696" w:rsidP="00F601C0">
      <w:pPr>
        <w:pStyle w:val="Level3Number"/>
      </w:pPr>
      <w:r w:rsidRPr="004F1376">
        <w:t xml:space="preserve">any gift or hospitality </w:t>
      </w:r>
      <w:r w:rsidR="00320494" w:rsidRPr="004F1376">
        <w:t>given or received in secret</w:t>
      </w:r>
      <w:r w:rsidR="00BB7ADC" w:rsidRPr="004F1376">
        <w:t>.</w:t>
      </w:r>
    </w:p>
    <w:p w14:paraId="3A115BC7" w14:textId="14C260AE" w:rsidR="00515696" w:rsidRPr="004F1376" w:rsidRDefault="00B5108F" w:rsidP="00F601C0">
      <w:pPr>
        <w:pStyle w:val="Level2Number"/>
      </w:pPr>
      <w:bookmarkStart w:id="879" w:name="_1921d3a0-90cb-47b5-b81c-66908651e2ad"/>
      <w:r>
        <w:t>AUKN</w:t>
      </w:r>
      <w:r w:rsidR="00515696" w:rsidRPr="004F1376">
        <w:t xml:space="preserve"> forbids any </w:t>
      </w:r>
      <w:r w:rsidR="005D5B8C" w:rsidRPr="004F1376">
        <w:t>eligible worker</w:t>
      </w:r>
      <w:r w:rsidR="00515696" w:rsidRPr="004F1376">
        <w:t xml:space="preserve"> of </w:t>
      </w:r>
      <w:r>
        <w:t>AUKN</w:t>
      </w:r>
      <w:r w:rsidR="00515696" w:rsidRPr="004F1376">
        <w:t xml:space="preserve"> from offering or receiving any gift or hospitality which is in breach of relevant law.  </w:t>
      </w:r>
      <w:bookmarkEnd w:id="879"/>
    </w:p>
    <w:p w14:paraId="46FAAF25" w14:textId="1500BF51" w:rsidR="00515696" w:rsidRPr="004F1376" w:rsidRDefault="00B5108F" w:rsidP="00F601C0">
      <w:pPr>
        <w:pStyle w:val="Level2Number"/>
      </w:pPr>
      <w:bookmarkStart w:id="880" w:name="_b1a08115-f288-48c8-aaee-0574f2816c02"/>
      <w:r>
        <w:t>AUKN</w:t>
      </w:r>
      <w:r w:rsidR="00515696" w:rsidRPr="004F1376">
        <w:t xml:space="preserve"> forbids any </w:t>
      </w:r>
      <w:r w:rsidR="00BB7ADC" w:rsidRPr="004F1376">
        <w:t xml:space="preserve">worker </w:t>
      </w:r>
      <w:r w:rsidR="00515696" w:rsidRPr="004F1376">
        <w:t xml:space="preserve">of </w:t>
      </w:r>
      <w:r>
        <w:t>AUKN</w:t>
      </w:r>
      <w:r w:rsidR="00515696" w:rsidRPr="004F1376">
        <w:t xml:space="preserve"> directly or indirectly from making an offer of, or making a donation to any political, </w:t>
      </w:r>
      <w:r w:rsidR="00747491" w:rsidRPr="004F1376">
        <w:t>charitable,</w:t>
      </w:r>
      <w:r w:rsidR="00515696" w:rsidRPr="004F1376">
        <w:t xml:space="preserve"> or not for profit organisation in the course of his</w:t>
      </w:r>
      <w:r w:rsidR="00BB7ADC" w:rsidRPr="004F1376">
        <w:t xml:space="preserve"> or </w:t>
      </w:r>
      <w:r w:rsidR="00515696" w:rsidRPr="004F1376">
        <w:t xml:space="preserve">her employment as a way to obtain an advantage in a business transaction.  </w:t>
      </w:r>
      <w:bookmarkEnd w:id="880"/>
    </w:p>
    <w:p w14:paraId="1A1DEDB8" w14:textId="77777777" w:rsidR="00BB7ADC" w:rsidRPr="004F1376" w:rsidRDefault="00BB7ADC" w:rsidP="0009398C">
      <w:pPr>
        <w:pStyle w:val="Level1Heading"/>
      </w:pPr>
      <w:r w:rsidRPr="004F1376">
        <w:t>register of gifts</w:t>
      </w:r>
    </w:p>
    <w:p w14:paraId="09356611" w14:textId="0660C116" w:rsidR="00BB7ADC" w:rsidRPr="004F1376" w:rsidRDefault="00BB7ADC" w:rsidP="00F601C0">
      <w:pPr>
        <w:pStyle w:val="Level2Number"/>
        <w:numPr>
          <w:ilvl w:val="0"/>
          <w:numId w:val="0"/>
        </w:numPr>
        <w:ind w:left="720"/>
      </w:pPr>
      <w:r w:rsidRPr="004F1376">
        <w:t xml:space="preserve">All workers of </w:t>
      </w:r>
      <w:r w:rsidR="00B5108F">
        <w:t>AUKN</w:t>
      </w:r>
      <w:r w:rsidRPr="004F1376">
        <w:t xml:space="preserve"> must enter details of all gifts and hospitality made or received which are permitted on to the central register of gifts.  The central register of gifts is reviewed and monitored by </w:t>
      </w:r>
      <w:r w:rsidR="00510E30" w:rsidRPr="004F1376">
        <w:t xml:space="preserve">the </w:t>
      </w:r>
      <w:r w:rsidR="00B5108F">
        <w:t>Chief Executive</w:t>
      </w:r>
      <w:r w:rsidRPr="004F1376">
        <w:t xml:space="preserve"> and will be audited. </w:t>
      </w:r>
    </w:p>
    <w:p w14:paraId="609952D2" w14:textId="709976B8" w:rsidR="00515696" w:rsidRPr="004F1376" w:rsidRDefault="00D550B4" w:rsidP="0009398C">
      <w:pPr>
        <w:pStyle w:val="Level1Heading"/>
      </w:pPr>
      <w:bookmarkStart w:id="881" w:name="_35f51821-5e6f-4312-9099-174630bbb8b9"/>
      <w:r w:rsidRPr="004F1376">
        <w:t>c</w:t>
      </w:r>
      <w:r w:rsidR="00515696" w:rsidRPr="004F1376">
        <w:t>ompliance</w:t>
      </w:r>
      <w:bookmarkEnd w:id="881"/>
    </w:p>
    <w:p w14:paraId="750B286A" w14:textId="1D426E0B" w:rsidR="00515696" w:rsidRPr="004F1376" w:rsidRDefault="00515696" w:rsidP="00F601C0">
      <w:pPr>
        <w:pStyle w:val="Level2Number"/>
      </w:pPr>
      <w:bookmarkStart w:id="882" w:name="_6505a2f8-3780-4be8-92cc-4a0e92282f7a"/>
      <w:r w:rsidRPr="004F1376">
        <w:t xml:space="preserve">Compliance with this </w:t>
      </w:r>
      <w:r w:rsidR="00AA617D" w:rsidRPr="004F1376">
        <w:fldChar w:fldCharType="begin"/>
      </w:r>
      <w:r w:rsidR="00AA617D" w:rsidRPr="004F1376">
        <w:instrText xml:space="preserve"> REF _Ref440015701 \h </w:instrText>
      </w:r>
      <w:r w:rsidR="005523B7" w:rsidRPr="004F1376">
        <w:instrText xml:space="preserve"> \* MERGEFORMAT </w:instrText>
      </w:r>
      <w:r w:rsidR="00AA617D" w:rsidRPr="004F1376">
        <w:fldChar w:fldCharType="separate"/>
      </w:r>
      <w:r w:rsidR="006E1162" w:rsidRPr="004F1376">
        <w:t>Gifts and Hospitality</w:t>
      </w:r>
      <w:r w:rsidR="00AA617D" w:rsidRPr="004F1376">
        <w:fldChar w:fldCharType="end"/>
      </w:r>
      <w:r w:rsidRPr="004F1376">
        <w:t xml:space="preserve"> </w:t>
      </w:r>
      <w:r w:rsidR="00417375" w:rsidRPr="004F1376">
        <w:t>P</w:t>
      </w:r>
      <w:r w:rsidRPr="004F1376">
        <w:t xml:space="preserve">olicy is </w:t>
      </w:r>
      <w:r w:rsidR="00BB7ADC" w:rsidRPr="004F1376">
        <w:t xml:space="preserve">an obligation of each worker of </w:t>
      </w:r>
      <w:r w:rsidR="00B5108F">
        <w:t>AUKN</w:t>
      </w:r>
      <w:r w:rsidRPr="004F1376">
        <w:t xml:space="preserve">.   Each </w:t>
      </w:r>
      <w:r w:rsidR="00BB7ADC" w:rsidRPr="004F1376">
        <w:t xml:space="preserve">worker of </w:t>
      </w:r>
      <w:r w:rsidR="00B5108F">
        <w:t>AUKN</w:t>
      </w:r>
      <w:r w:rsidR="00BB7ADC" w:rsidRPr="004F1376">
        <w:t xml:space="preserve"> </w:t>
      </w:r>
      <w:r w:rsidRPr="004F1376">
        <w:t xml:space="preserve">is responsible for reading and knowing the contents of this policy.  </w:t>
      </w:r>
      <w:bookmarkEnd w:id="882"/>
    </w:p>
    <w:p w14:paraId="481A5A73" w14:textId="31B92448" w:rsidR="00515696" w:rsidRPr="004F1376" w:rsidRDefault="00515696" w:rsidP="00F601C0">
      <w:pPr>
        <w:pStyle w:val="Level2Number"/>
      </w:pPr>
      <w:bookmarkStart w:id="883" w:name="_4705ceb7-a1dc-49ac-a104-f2330f2d7631"/>
      <w:r w:rsidRPr="004F1376">
        <w:t xml:space="preserve">Every </w:t>
      </w:r>
      <w:r w:rsidR="00BB7ADC" w:rsidRPr="004F1376">
        <w:t xml:space="preserve">worker </w:t>
      </w:r>
      <w:r w:rsidRPr="004F1376">
        <w:t xml:space="preserve">of </w:t>
      </w:r>
      <w:r w:rsidR="00B5108F">
        <w:t>AUKN</w:t>
      </w:r>
      <w:r w:rsidRPr="004F1376">
        <w:t xml:space="preserve"> has a responsibility to speak out if they suspect corruption or is aware of any gift or hospitality given or received which may be in breach of this policy.   Any concern in respect of such a breach by:</w:t>
      </w:r>
      <w:bookmarkEnd w:id="883"/>
    </w:p>
    <w:p w14:paraId="360CD601" w14:textId="796EC58A" w:rsidR="00515696" w:rsidRPr="004F1376" w:rsidRDefault="00515696" w:rsidP="00F601C0">
      <w:pPr>
        <w:pStyle w:val="Level3Number"/>
      </w:pPr>
      <w:bookmarkStart w:id="884" w:name="_720ae8fc-cef8-421a-9399-7efc5be9ae78"/>
      <w:r w:rsidRPr="004F1376">
        <w:t>another staff member;</w:t>
      </w:r>
      <w:bookmarkEnd w:id="884"/>
    </w:p>
    <w:p w14:paraId="257AB13E" w14:textId="022F6790" w:rsidR="00515696" w:rsidRPr="004F1376" w:rsidRDefault="00A05BF7" w:rsidP="00F601C0">
      <w:pPr>
        <w:pStyle w:val="Level3Number"/>
      </w:pPr>
      <w:bookmarkStart w:id="885" w:name="_851be136-cfc7-4689-9849-1f87ab26e35f"/>
      <w:r w:rsidRPr="004F1376">
        <w:lastRenderedPageBreak/>
        <w:t xml:space="preserve">a third party who represents </w:t>
      </w:r>
      <w:r w:rsidR="00B5108F">
        <w:t>AUKN</w:t>
      </w:r>
      <w:r w:rsidR="00515696" w:rsidRPr="004F1376">
        <w:t>;</w:t>
      </w:r>
      <w:bookmarkEnd w:id="885"/>
    </w:p>
    <w:p w14:paraId="6EEE58EF" w14:textId="5A3A6C96" w:rsidR="00515696" w:rsidRPr="004F1376" w:rsidRDefault="00A05BF7" w:rsidP="00F601C0">
      <w:pPr>
        <w:pStyle w:val="Level3Number"/>
      </w:pPr>
      <w:bookmarkStart w:id="886" w:name="_32e4d7da-3b4f-40cb-925b-22a2cba58b5a"/>
      <w:r w:rsidRPr="004F1376">
        <w:t>one of their</w:t>
      </w:r>
      <w:r w:rsidR="00515696" w:rsidRPr="004F1376">
        <w:t xml:space="preserve"> suppliers or competitors; or</w:t>
      </w:r>
      <w:bookmarkEnd w:id="886"/>
    </w:p>
    <w:p w14:paraId="48D6B89E" w14:textId="01F05E64" w:rsidR="00515696" w:rsidRPr="004F1376" w:rsidRDefault="00515696" w:rsidP="00F601C0">
      <w:pPr>
        <w:pStyle w:val="Level3Number"/>
      </w:pPr>
      <w:bookmarkStart w:id="887" w:name="_82b0d8fb-0df3-43f2-9b5f-fb5508e55fa1"/>
      <w:r w:rsidRPr="004F1376">
        <w:t xml:space="preserve">anyone else perhaps even a customer seeking to get better terms from </w:t>
      </w:r>
      <w:r w:rsidR="00B5108F">
        <w:t>AUKN</w:t>
      </w:r>
      <w:r w:rsidRPr="004F1376">
        <w:t>;</w:t>
      </w:r>
      <w:bookmarkEnd w:id="887"/>
    </w:p>
    <w:p w14:paraId="70755F89" w14:textId="40BB4811" w:rsidR="00515696" w:rsidRPr="004F1376" w:rsidRDefault="00515696" w:rsidP="00F601C0">
      <w:pPr>
        <w:pStyle w:val="Level3Number"/>
        <w:numPr>
          <w:ilvl w:val="0"/>
          <w:numId w:val="0"/>
        </w:numPr>
        <w:ind w:left="720"/>
        <w:rPr>
          <w:rStyle w:val="OptionalText"/>
          <w:rFonts w:cs="Helvetica"/>
          <w:szCs w:val="22"/>
        </w:rPr>
      </w:pPr>
      <w:r w:rsidRPr="004F1376">
        <w:t xml:space="preserve">must be reported </w:t>
      </w:r>
      <w:r w:rsidRPr="004F1376">
        <w:rPr>
          <w:rStyle w:val="Strong"/>
          <w:rFonts w:cs="Helvetica"/>
          <w:b w:val="0"/>
          <w:szCs w:val="22"/>
        </w:rPr>
        <w:t xml:space="preserve">to </w:t>
      </w:r>
      <w:r w:rsidR="00510E30" w:rsidRPr="004F1376">
        <w:t xml:space="preserve">the </w:t>
      </w:r>
      <w:r w:rsidR="00B5108F">
        <w:t>Chief Executive</w:t>
      </w:r>
      <w:r w:rsidR="00C009E7" w:rsidRPr="004F1376">
        <w:t xml:space="preserve"> </w:t>
      </w:r>
      <w:r w:rsidRPr="004F1376">
        <w:rPr>
          <w:rStyle w:val="OptionalText"/>
          <w:rFonts w:cs="Helvetica"/>
          <w:szCs w:val="22"/>
        </w:rPr>
        <w:t xml:space="preserve">as soon as possible.   </w:t>
      </w:r>
      <w:bookmarkStart w:id="888" w:name="_c551c42e-6402-4ce3-b48a-7019403f2873"/>
    </w:p>
    <w:p w14:paraId="61DEF850" w14:textId="180E287C" w:rsidR="00515696" w:rsidRPr="004F1376" w:rsidRDefault="00B5108F" w:rsidP="00F601C0">
      <w:pPr>
        <w:pStyle w:val="Level2Number"/>
      </w:pPr>
      <w:r>
        <w:t>AUKN</w:t>
      </w:r>
      <w:r w:rsidR="00515696" w:rsidRPr="004F1376">
        <w:t xml:space="preserve"> will investigate all allegations of any breach of this policy, or any allegations of suspected corruption immediately.  </w:t>
      </w:r>
      <w:bookmarkEnd w:id="888"/>
    </w:p>
    <w:p w14:paraId="41E9047B" w14:textId="77777777" w:rsidR="00320494" w:rsidRPr="004F1376" w:rsidRDefault="00320494" w:rsidP="00F601C0">
      <w:pPr>
        <w:overflowPunct/>
        <w:autoSpaceDE/>
        <w:autoSpaceDN/>
        <w:adjustRightInd/>
        <w:textAlignment w:val="auto"/>
        <w:rPr>
          <w:rFonts w:ascii="Helvetica" w:hAnsi="Helvetica" w:cs="Helvetica"/>
        </w:rPr>
      </w:pPr>
      <w:bookmarkStart w:id="889" w:name="_PAM.14157.body"/>
      <w:bookmarkStart w:id="890" w:name="_Toc439862044"/>
      <w:r w:rsidRPr="004F1376">
        <w:rPr>
          <w:rFonts w:ascii="Helvetica" w:hAnsi="Helvetica" w:cs="Helvetica"/>
        </w:rPr>
        <w:br w:type="page"/>
      </w:r>
    </w:p>
    <w:p w14:paraId="235DC059" w14:textId="3DD3C155" w:rsidR="00515696" w:rsidRPr="004F1376" w:rsidRDefault="00515696" w:rsidP="00F601C0">
      <w:pPr>
        <w:pStyle w:val="Heading3"/>
        <w:rPr>
          <w:rFonts w:cs="Helvetica"/>
        </w:rPr>
      </w:pPr>
      <w:bookmarkStart w:id="891" w:name="_Ref440015279"/>
      <w:bookmarkStart w:id="892" w:name="_Toc219802334"/>
      <w:r w:rsidRPr="004F1376">
        <w:rPr>
          <w:rFonts w:cs="Helvetica"/>
        </w:rPr>
        <w:lastRenderedPageBreak/>
        <w:t>Grievance</w:t>
      </w:r>
      <w:bookmarkEnd w:id="889"/>
      <w:bookmarkEnd w:id="890"/>
      <w:bookmarkEnd w:id="891"/>
      <w:bookmarkEnd w:id="892"/>
    </w:p>
    <w:p w14:paraId="5EA8CBC1" w14:textId="46C884DB" w:rsidR="00515696" w:rsidRPr="004F1376" w:rsidRDefault="00D550B4" w:rsidP="0009398C">
      <w:pPr>
        <w:pStyle w:val="Level1Heading"/>
        <w:numPr>
          <w:ilvl w:val="0"/>
          <w:numId w:val="20"/>
        </w:numPr>
      </w:pPr>
      <w:bookmarkStart w:id="893" w:name="_09c94095-57d0-4eb0-99c5-0d9c1b8a7ded"/>
      <w:r w:rsidRPr="004F1376">
        <w:t>p</w:t>
      </w:r>
      <w:r w:rsidR="00515696" w:rsidRPr="004F1376">
        <w:t>urpose and scope of the</w:t>
      </w:r>
      <w:r w:rsidR="00BA65C0" w:rsidRPr="004F1376">
        <w:t xml:space="preserve"> grievance </w:t>
      </w:r>
      <w:r w:rsidR="00515696" w:rsidRPr="004F1376">
        <w:t>procedure</w:t>
      </w:r>
      <w:bookmarkEnd w:id="893"/>
    </w:p>
    <w:p w14:paraId="14C3A302" w14:textId="77777777" w:rsidR="00A56314" w:rsidRPr="004F1376" w:rsidRDefault="00515696" w:rsidP="00F601C0">
      <w:pPr>
        <w:pStyle w:val="Level2Number"/>
      </w:pPr>
      <w:bookmarkStart w:id="894" w:name="_ecee0d22-11fa-4ef4-bb12-ba124a180b9e"/>
      <w:r w:rsidRPr="004F1376">
        <w:t xml:space="preserve">Grievances are </w:t>
      </w:r>
      <w:bookmarkStart w:id="895" w:name="_Hlk113459441"/>
      <w:r w:rsidRPr="004F1376">
        <w:t xml:space="preserve">concerns, </w:t>
      </w:r>
      <w:r w:rsidR="00747491" w:rsidRPr="004F1376">
        <w:t>problems,</w:t>
      </w:r>
      <w:r w:rsidRPr="004F1376">
        <w:t xml:space="preserve"> or complaints that </w:t>
      </w:r>
      <w:r w:rsidR="00B85E91" w:rsidRPr="004F1376">
        <w:t>an</w:t>
      </w:r>
      <w:r w:rsidRPr="004F1376">
        <w:t xml:space="preserve"> </w:t>
      </w:r>
      <w:r w:rsidR="00D52915" w:rsidRPr="004F1376">
        <w:t>individual</w:t>
      </w:r>
      <w:r w:rsidRPr="004F1376">
        <w:t xml:space="preserve"> raises with the</w:t>
      </w:r>
      <w:r w:rsidR="00D52915" w:rsidRPr="004F1376">
        <w:t>ir e</w:t>
      </w:r>
      <w:r w:rsidRPr="004F1376">
        <w:t xml:space="preserve">mployer.  </w:t>
      </w:r>
      <w:bookmarkEnd w:id="894"/>
      <w:r w:rsidR="00D52915" w:rsidRPr="004F1376">
        <w:t>Grievances may relate to, amongst other things, terms and conditions of employment, health and safety, work relations, new working practices, organisational changes, equal opportunities</w:t>
      </w:r>
      <w:r w:rsidR="00D52915" w:rsidRPr="004F1376">
        <w:rPr>
          <w:b/>
        </w:rPr>
        <w:t>,</w:t>
      </w:r>
      <w:r w:rsidR="00D52915" w:rsidRPr="004F1376">
        <w:t xml:space="preserve"> and bullying and harassment. </w:t>
      </w:r>
    </w:p>
    <w:p w14:paraId="0C9D9883" w14:textId="440B44C2" w:rsidR="00515696" w:rsidRPr="004F1376" w:rsidRDefault="00D52915" w:rsidP="00F601C0">
      <w:pPr>
        <w:pStyle w:val="Level2Number"/>
      </w:pPr>
      <w:r w:rsidRPr="004F1376">
        <w:t xml:space="preserve">If the grievance relates to discrimination, bullying, harassment or whistleblowing you should refer to the relevant </w:t>
      </w:r>
      <w:r w:rsidRPr="004F1376">
        <w:fldChar w:fldCharType="begin"/>
      </w:r>
      <w:r w:rsidRPr="004F1376">
        <w:instrText xml:space="preserve"> REF _Ref78374875 \h </w:instrText>
      </w:r>
      <w:r w:rsidR="005523B7" w:rsidRPr="004F1376">
        <w:instrText xml:space="preserve"> \* MERGEFORMAT </w:instrText>
      </w:r>
      <w:r w:rsidRPr="004F1376">
        <w:fldChar w:fldCharType="separate"/>
      </w:r>
      <w:r w:rsidR="006E1162" w:rsidRPr="004F1376">
        <w:t>Equality and Diversity</w:t>
      </w:r>
      <w:r w:rsidRPr="004F1376">
        <w:fldChar w:fldCharType="end"/>
      </w:r>
      <w:r w:rsidRPr="004F1376">
        <w:t xml:space="preserve"> Policy, </w:t>
      </w:r>
      <w:r w:rsidRPr="004F1376">
        <w:fldChar w:fldCharType="begin"/>
      </w:r>
      <w:r w:rsidRPr="004F1376">
        <w:instrText xml:space="preserve"> REF _Ref440015193 \h </w:instrText>
      </w:r>
      <w:r w:rsidR="005523B7" w:rsidRPr="004F1376">
        <w:instrText xml:space="preserve"> \* MERGEFORMAT </w:instrText>
      </w:r>
      <w:r w:rsidRPr="004F1376">
        <w:fldChar w:fldCharType="separate"/>
      </w:r>
      <w:r w:rsidR="006E1162" w:rsidRPr="004F1376">
        <w:t>Harassment and Bullying</w:t>
      </w:r>
      <w:r w:rsidRPr="004F1376">
        <w:fldChar w:fldCharType="end"/>
      </w:r>
      <w:r w:rsidRPr="004F1376">
        <w:t xml:space="preserve"> Policy, and/or </w:t>
      </w:r>
      <w:r w:rsidRPr="004F1376">
        <w:fldChar w:fldCharType="begin"/>
      </w:r>
      <w:r w:rsidRPr="004F1376">
        <w:instrText xml:space="preserve"> REF _PAM.14019.body \h </w:instrText>
      </w:r>
      <w:r w:rsidR="005523B7" w:rsidRPr="004F1376">
        <w:instrText xml:space="preserve"> \* MERGEFORMAT </w:instrText>
      </w:r>
      <w:r w:rsidRPr="004F1376">
        <w:fldChar w:fldCharType="separate"/>
      </w:r>
      <w:r w:rsidR="006E1162" w:rsidRPr="004F1376">
        <w:t>Whistleblowing</w:t>
      </w:r>
      <w:r w:rsidRPr="004F1376">
        <w:fldChar w:fldCharType="end"/>
      </w:r>
      <w:r w:rsidRPr="004F1376">
        <w:t xml:space="preserve"> Policy, which sets out the procedure to be followed in those circumstances.</w:t>
      </w:r>
    </w:p>
    <w:p w14:paraId="4F1B585F" w14:textId="4CB99972" w:rsidR="00D52915" w:rsidRPr="004F1376" w:rsidRDefault="00B5108F" w:rsidP="00F601C0">
      <w:pPr>
        <w:pStyle w:val="Level2Number"/>
      </w:pPr>
      <w:r>
        <w:t>AUKN</w:t>
      </w:r>
      <w:r w:rsidR="00D52915" w:rsidRPr="004F1376">
        <w:t xml:space="preserve"> will try to resolve, as quickly as possible, any grievance you may have about your employment. This procedure is open to any </w:t>
      </w:r>
      <w:r w:rsidR="00751945" w:rsidRPr="004F1376">
        <w:t>eligible worker</w:t>
      </w:r>
      <w:r w:rsidR="00D52915" w:rsidRPr="004F1376">
        <w:t xml:space="preserve"> who has a grievance about their employment and is the procedure which you should adopt if you wish to bring a formal grievance. Where appropriate, you should first seek to resolve grievances informally with the person to whom you immediately report. If a grievance cannot be resolved informally, or it is inappropriate to do so, you should raise it formally as set out below.</w:t>
      </w:r>
    </w:p>
    <w:p w14:paraId="24BBDB84" w14:textId="064534EA" w:rsidR="00D52915" w:rsidRPr="004F1376" w:rsidRDefault="00D52915" w:rsidP="00F601C0">
      <w:pPr>
        <w:pStyle w:val="Level2Number"/>
      </w:pPr>
      <w:r w:rsidRPr="004F1376">
        <w:t xml:space="preserve">None of the provisions in this policy and procedure are contractual but it conforms to the requirements set out in the Acas Code of Practice on Disciplinary and Grievance Procedures. For more information on the raising of grievances you can read the Acas Code of Practice on Disciplinary and Grievance Procedures and accompanying guidance at </w:t>
      </w:r>
      <w:hyperlink r:id="rId13" w:history="1">
        <w:r w:rsidR="00BA65C0" w:rsidRPr="004F1376">
          <w:rPr>
            <w:rStyle w:val="Hyperlink"/>
            <w:iCs w:val="0"/>
            <w:sz w:val="22"/>
            <w:szCs w:val="22"/>
            <w:u w:val="none"/>
          </w:rPr>
          <w:t>www.acas.org.uk</w:t>
        </w:r>
      </w:hyperlink>
      <w:r w:rsidR="00BA65C0" w:rsidRPr="004F1376">
        <w:t xml:space="preserve"> </w:t>
      </w:r>
      <w:r w:rsidRPr="004F1376">
        <w:t xml:space="preserve">or, if you have any questions about this procedure, please contact </w:t>
      </w:r>
      <w:r w:rsidR="00D53FEF" w:rsidRPr="004F1376">
        <w:t>your Manager, or i</w:t>
      </w:r>
      <w:r w:rsidR="00BA65C0" w:rsidRPr="004F1376">
        <w:t>n their absence</w:t>
      </w:r>
      <w:r w:rsidR="00D53FEF" w:rsidRPr="004F1376">
        <w:t xml:space="preserve">, the </w:t>
      </w:r>
      <w:r w:rsidR="00B5108F">
        <w:t>Chief Executive</w:t>
      </w:r>
      <w:r w:rsidR="00D53FEF" w:rsidRPr="004F1376">
        <w:t>.</w:t>
      </w:r>
    </w:p>
    <w:p w14:paraId="6C8009EA" w14:textId="4F2A59CA" w:rsidR="00515696" w:rsidRPr="004F1376" w:rsidRDefault="00D53FEF" w:rsidP="00F601C0">
      <w:pPr>
        <w:pStyle w:val="Level2Number"/>
      </w:pPr>
      <w:bookmarkStart w:id="896" w:name="_78e76d50-6d72-43a7-9607-172361dbd1a0"/>
      <w:r w:rsidRPr="004F1376">
        <w:t xml:space="preserve">This policy </w:t>
      </w:r>
      <w:r w:rsidR="00515696" w:rsidRPr="004F1376">
        <w:t xml:space="preserve">may be amended at any time and </w:t>
      </w:r>
      <w:r w:rsidR="00B5108F">
        <w:t>AUKN</w:t>
      </w:r>
      <w:r w:rsidR="00515696" w:rsidRPr="004F1376">
        <w:t xml:space="preserve"> may use an alternative procedure depending on the circumstances of the particular case.  </w:t>
      </w:r>
      <w:bookmarkEnd w:id="896"/>
    </w:p>
    <w:p w14:paraId="3CE2673B" w14:textId="1322F321" w:rsidR="00D53FEF" w:rsidRPr="004F1376" w:rsidRDefault="00515696" w:rsidP="00F601C0">
      <w:pPr>
        <w:pStyle w:val="Level2Number"/>
      </w:pPr>
      <w:bookmarkStart w:id="897" w:name="_4ffc1b44-1729-4126-85e2-1daa1d2680bd"/>
      <w:r w:rsidRPr="004F1376">
        <w:t xml:space="preserve">This procedure applies to all </w:t>
      </w:r>
      <w:r w:rsidR="005D5B8C" w:rsidRPr="004F1376">
        <w:t>eligible worker</w:t>
      </w:r>
      <w:r w:rsidRPr="004F1376">
        <w:t>s.  It does not apply to agency workers, consultants, contractors</w:t>
      </w:r>
      <w:r w:rsidRPr="004F1376">
        <w:rPr>
          <w:rStyle w:val="OptionalText"/>
          <w:rFonts w:cs="Helvetica"/>
          <w:iCs w:val="0"/>
        </w:rPr>
        <w:t xml:space="preserve">, volunteers, </w:t>
      </w:r>
      <w:r w:rsidR="00747491" w:rsidRPr="004F1376">
        <w:rPr>
          <w:rStyle w:val="OptionalText"/>
          <w:rFonts w:cs="Helvetica"/>
          <w:iCs w:val="0"/>
        </w:rPr>
        <w:t>interns,</w:t>
      </w:r>
      <w:r w:rsidRPr="004F1376">
        <w:rPr>
          <w:rStyle w:val="Strong"/>
          <w:iCs w:val="0"/>
        </w:rPr>
        <w:t xml:space="preserve"> </w:t>
      </w:r>
      <w:r w:rsidRPr="004F1376">
        <w:t xml:space="preserve">or casual workers. </w:t>
      </w:r>
    </w:p>
    <w:p w14:paraId="76F5FEDC" w14:textId="77777777" w:rsidR="00D53FEF" w:rsidRPr="004F1376" w:rsidRDefault="00D53FEF" w:rsidP="0009398C">
      <w:pPr>
        <w:pStyle w:val="Level1Heading"/>
      </w:pPr>
      <w:r w:rsidRPr="004F1376">
        <w:t>principles</w:t>
      </w:r>
    </w:p>
    <w:p w14:paraId="402D7125" w14:textId="31771597" w:rsidR="00D53FEF" w:rsidRPr="004F1376" w:rsidRDefault="00D53FEF" w:rsidP="00F601C0">
      <w:pPr>
        <w:pStyle w:val="Level2Number"/>
      </w:pPr>
      <w:r w:rsidRPr="004F1376">
        <w:t xml:space="preserve">The procedure </w:t>
      </w:r>
      <w:bookmarkEnd w:id="897"/>
      <w:r w:rsidRPr="004F1376">
        <w:t xml:space="preserve">sets out the responsibilities that both </w:t>
      </w:r>
      <w:r w:rsidR="00B5108F">
        <w:t>AUKN</w:t>
      </w:r>
      <w:r w:rsidRPr="004F1376">
        <w:t xml:space="preserve"> and you have for ensuring a fair procedure is followed, although there may be occasions where it is not practicable to take all the steps set out in this procedure.</w:t>
      </w:r>
      <w:bookmarkStart w:id="898" w:name="_a07cbe4a-3494-4e71-b6fa-ef0069bf2b7a"/>
      <w:bookmarkEnd w:id="898"/>
    </w:p>
    <w:p w14:paraId="2A5A7D5F" w14:textId="57BFE47F" w:rsidR="00D53FEF" w:rsidRPr="004F1376" w:rsidRDefault="00D53FEF" w:rsidP="00F601C0">
      <w:pPr>
        <w:pStyle w:val="Level2Number"/>
      </w:pPr>
      <w:r w:rsidRPr="004F1376">
        <w:t xml:space="preserve">Any issues should be raised and dealt with promptly </w:t>
      </w:r>
      <w:r w:rsidR="00BA65C0" w:rsidRPr="004F1376">
        <w:t xml:space="preserve">(this includes not unreasonably delaying meetings or decisions) </w:t>
      </w:r>
      <w:r w:rsidRPr="004F1376">
        <w:t>unless there are special circumstances justifying a longer timescale.</w:t>
      </w:r>
      <w:bookmarkStart w:id="899" w:name="_d0b3b832-fe10-461a-bc8f-312c33fd82bd"/>
      <w:bookmarkEnd w:id="899"/>
    </w:p>
    <w:p w14:paraId="6C8872AF" w14:textId="24E2A776" w:rsidR="00D53FEF" w:rsidRPr="004F1376" w:rsidRDefault="00BA65C0" w:rsidP="00F601C0">
      <w:pPr>
        <w:pStyle w:val="Level2Number"/>
      </w:pPr>
      <w:r w:rsidRPr="004F1376">
        <w:t>Where you have raised a grievance b</w:t>
      </w:r>
      <w:r w:rsidR="00D53FEF" w:rsidRPr="004F1376">
        <w:t xml:space="preserve">oth </w:t>
      </w:r>
      <w:r w:rsidR="00B5108F">
        <w:t>AUKN</w:t>
      </w:r>
      <w:r w:rsidR="00D53FEF" w:rsidRPr="004F1376">
        <w:t xml:space="preserve"> and you should act consistently</w:t>
      </w:r>
      <w:r w:rsidRPr="004F1376">
        <w:t xml:space="preserve">. </w:t>
      </w:r>
      <w:bookmarkStart w:id="900" w:name="_cb9fb7c3-86e1-4f9d-9536-f645afe2d38a"/>
      <w:bookmarkEnd w:id="900"/>
    </w:p>
    <w:p w14:paraId="49A4A739" w14:textId="5FE38D1E" w:rsidR="00D53FEF" w:rsidRPr="004F1376" w:rsidRDefault="00B5108F" w:rsidP="00F601C0">
      <w:pPr>
        <w:pStyle w:val="Level2Number"/>
      </w:pPr>
      <w:r>
        <w:t>AUKN</w:t>
      </w:r>
      <w:r w:rsidR="00D53FEF" w:rsidRPr="004F1376">
        <w:t xml:space="preserve"> will seek to establish the facts, including giving you an opportunity to set out the grievance, prior to making a decision in respect of any grievance.</w:t>
      </w:r>
      <w:bookmarkStart w:id="901" w:name="_67f636ba-2fc6-4c41-bc54-30e9b423be2b"/>
      <w:bookmarkEnd w:id="901"/>
    </w:p>
    <w:p w14:paraId="1A25F5F7" w14:textId="77777777" w:rsidR="00D53FEF" w:rsidRPr="004F1376" w:rsidRDefault="00D53FEF" w:rsidP="00F601C0">
      <w:pPr>
        <w:pStyle w:val="Level2Number"/>
      </w:pPr>
      <w:r w:rsidRPr="004F1376">
        <w:lastRenderedPageBreak/>
        <w:t>You have the right to be accompanied in accordance with this procedure at the grievance meeting and any appeal meeting, as detailed below.</w:t>
      </w:r>
      <w:bookmarkStart w:id="902" w:name="_68c91070-d361-4ff0-b795-938910e60980"/>
      <w:bookmarkEnd w:id="902"/>
    </w:p>
    <w:p w14:paraId="3D59B9B5" w14:textId="77777777" w:rsidR="00D53FEF" w:rsidRPr="004F1376" w:rsidRDefault="00D53FEF" w:rsidP="00F601C0">
      <w:pPr>
        <w:pStyle w:val="Level2Number"/>
      </w:pPr>
      <w:r w:rsidRPr="004F1376">
        <w:t>Information and proceedings relating to a grievance will remain confidential as far as possible.</w:t>
      </w:r>
      <w:bookmarkStart w:id="903" w:name="_f2ff4b17-6a4e-42af-9452-98ceeccb9547"/>
      <w:bookmarkEnd w:id="903"/>
    </w:p>
    <w:p w14:paraId="50467C96" w14:textId="72B1144E" w:rsidR="00D53FEF" w:rsidRPr="004F1376" w:rsidRDefault="00D53FEF" w:rsidP="0009398C">
      <w:pPr>
        <w:pStyle w:val="Level1Heading"/>
      </w:pPr>
      <w:bookmarkStart w:id="904" w:name="_f118dc4c-3a2a-4003-abad-f07efc87c938"/>
      <w:r w:rsidRPr="004F1376">
        <w:t xml:space="preserve">the </w:t>
      </w:r>
      <w:r w:rsidR="00A56314" w:rsidRPr="004F1376">
        <w:t xml:space="preserve">grievance </w:t>
      </w:r>
      <w:r w:rsidRPr="004F1376">
        <w:t xml:space="preserve">procedure </w:t>
      </w:r>
    </w:p>
    <w:p w14:paraId="07E7994A" w14:textId="214ADE7F" w:rsidR="00FA2361" w:rsidRPr="004F1376" w:rsidRDefault="00D550B4" w:rsidP="0009398C">
      <w:pPr>
        <w:pStyle w:val="Level1Heading"/>
        <w:numPr>
          <w:ilvl w:val="0"/>
          <w:numId w:val="0"/>
        </w:numPr>
        <w:ind w:left="720"/>
      </w:pPr>
      <w:r w:rsidRPr="004F1376">
        <w:t>s</w:t>
      </w:r>
      <w:r w:rsidR="00515696" w:rsidRPr="004F1376">
        <w:t xml:space="preserve">tage one: </w:t>
      </w:r>
      <w:r w:rsidR="00FA2361" w:rsidRPr="004F1376">
        <w:t>informal discussion</w:t>
      </w:r>
    </w:p>
    <w:p w14:paraId="666C31D6" w14:textId="77777777" w:rsidR="00991EA3" w:rsidRPr="004F1376" w:rsidRDefault="00FA2361" w:rsidP="00F601C0">
      <w:pPr>
        <w:pStyle w:val="Level2Number"/>
        <w:numPr>
          <w:ilvl w:val="0"/>
          <w:numId w:val="0"/>
        </w:numPr>
        <w:ind w:left="720"/>
      </w:pPr>
      <w:r w:rsidRPr="004F1376">
        <w:t xml:space="preserve">Your first step is to raise any grievance by informal discussion with your </w:t>
      </w:r>
      <w:r w:rsidR="00A171A1" w:rsidRPr="004F1376">
        <w:t>M</w:t>
      </w:r>
      <w:r w:rsidRPr="004F1376">
        <w:t>anager</w:t>
      </w:r>
      <w:r w:rsidR="00B619C1" w:rsidRPr="004F1376">
        <w:t xml:space="preserve"> who</w:t>
      </w:r>
      <w:r w:rsidRPr="004F1376">
        <w:t xml:space="preserve">, in most cases, will be best placed to respond to the complaint.  </w:t>
      </w:r>
    </w:p>
    <w:p w14:paraId="5AF05158" w14:textId="2B87411F" w:rsidR="00FA2361" w:rsidRPr="004F1376" w:rsidRDefault="00FA2361" w:rsidP="00F601C0">
      <w:pPr>
        <w:pStyle w:val="Level2Number"/>
        <w:numPr>
          <w:ilvl w:val="0"/>
          <w:numId w:val="0"/>
        </w:numPr>
        <w:ind w:left="720"/>
      </w:pPr>
      <w:r w:rsidRPr="004F1376">
        <w:t xml:space="preserve">If the grievance is about your </w:t>
      </w:r>
      <w:r w:rsidR="00DF2D8B" w:rsidRPr="004F1376">
        <w:t>Manager,</w:t>
      </w:r>
      <w:r w:rsidRPr="004F1376">
        <w:t xml:space="preserve"> you should raise the matter informally with another line manager</w:t>
      </w:r>
      <w:r w:rsidR="00B619C1" w:rsidRPr="004F1376">
        <w:t>, or if it is inappropriate to raise the grievance informally, you should proceed to the formal stage</w:t>
      </w:r>
      <w:r w:rsidRPr="004F1376">
        <w:t xml:space="preserve">.  </w:t>
      </w:r>
    </w:p>
    <w:p w14:paraId="506D9647" w14:textId="65577996" w:rsidR="00515696" w:rsidRPr="004F1376" w:rsidRDefault="00FA2361" w:rsidP="0009398C">
      <w:pPr>
        <w:pStyle w:val="Level1Heading"/>
        <w:numPr>
          <w:ilvl w:val="0"/>
          <w:numId w:val="0"/>
        </w:numPr>
        <w:ind w:left="720"/>
      </w:pPr>
      <w:r w:rsidRPr="004F1376">
        <w:t xml:space="preserve">stage two: </w:t>
      </w:r>
      <w:r w:rsidR="00515696" w:rsidRPr="004F1376">
        <w:t>written grievance</w:t>
      </w:r>
      <w:bookmarkEnd w:id="904"/>
      <w:r w:rsidR="006B2862" w:rsidRPr="004F1376">
        <w:t xml:space="preserve"> and meeting</w:t>
      </w:r>
    </w:p>
    <w:p w14:paraId="172AFE8F" w14:textId="64BE1286" w:rsidR="00515696" w:rsidRPr="004F1376" w:rsidRDefault="00515696" w:rsidP="00F601C0">
      <w:pPr>
        <w:pStyle w:val="Level2Number"/>
        <w:numPr>
          <w:ilvl w:val="0"/>
          <w:numId w:val="0"/>
        </w:numPr>
        <w:ind w:left="720"/>
      </w:pPr>
      <w:bookmarkStart w:id="905" w:name="_588807fa-1abc-4533-a693-add4150b17b7"/>
      <w:r w:rsidRPr="004F1376">
        <w:t xml:space="preserve">If the matter cannot be satisfactorily resolved informally, or it is inappropriate to do so, you should raise the matter formally, without unreasonable delay, by setting out your grievance in writing and sending it to </w:t>
      </w:r>
      <w:r w:rsidR="0012415E" w:rsidRPr="004F1376">
        <w:t xml:space="preserve">your </w:t>
      </w:r>
      <w:r w:rsidR="00A171A1" w:rsidRPr="004F1376">
        <w:t>M</w:t>
      </w:r>
      <w:r w:rsidR="0012415E" w:rsidRPr="004F1376">
        <w:t>anager</w:t>
      </w:r>
      <w:r w:rsidRPr="004F1376">
        <w:t xml:space="preserve">.   If the matter concerns </w:t>
      </w:r>
      <w:r w:rsidR="0012415E" w:rsidRPr="004F1376">
        <w:t xml:space="preserve">your </w:t>
      </w:r>
      <w:r w:rsidR="00A171A1" w:rsidRPr="004F1376">
        <w:t>M</w:t>
      </w:r>
      <w:r w:rsidR="0012415E" w:rsidRPr="004F1376">
        <w:t>anager</w:t>
      </w:r>
      <w:r w:rsidRPr="004F1376">
        <w:t xml:space="preserve">, you should send your grievance to </w:t>
      </w:r>
      <w:bookmarkEnd w:id="905"/>
      <w:r w:rsidR="00B619C1" w:rsidRPr="004F1376">
        <w:t xml:space="preserve">their manager or supervisor </w:t>
      </w:r>
      <w:r w:rsidR="00A045DA" w:rsidRPr="004F1376">
        <w:t>where this is possible</w:t>
      </w:r>
      <w:r w:rsidR="00B619C1" w:rsidRPr="004F1376">
        <w:t>, or</w:t>
      </w:r>
      <w:r w:rsidR="0030406B" w:rsidRPr="004F1376">
        <w:t xml:space="preserve"> in their absence,</w:t>
      </w:r>
      <w:r w:rsidR="00B619C1" w:rsidRPr="004F1376">
        <w:t xml:space="preserve"> to the </w:t>
      </w:r>
      <w:r w:rsidR="00B5108F">
        <w:t>Chief Executive</w:t>
      </w:r>
      <w:r w:rsidRPr="004F1376">
        <w:t xml:space="preserve">.  </w:t>
      </w:r>
    </w:p>
    <w:p w14:paraId="6774627A" w14:textId="004B85B2" w:rsidR="00515696" w:rsidRPr="004F1376" w:rsidRDefault="00515696" w:rsidP="00F601C0">
      <w:pPr>
        <w:pStyle w:val="Level2Number"/>
        <w:numPr>
          <w:ilvl w:val="0"/>
          <w:numId w:val="0"/>
        </w:numPr>
        <w:ind w:left="720"/>
      </w:pPr>
      <w:r w:rsidRPr="004F1376">
        <w:t>Your written grievance letter should set out the nature of your complaint and include relevant facts, dates and the names of the individuals involved so tha</w:t>
      </w:r>
      <w:r w:rsidR="00E2034A" w:rsidRPr="004F1376">
        <w:t xml:space="preserve">t </w:t>
      </w:r>
      <w:r w:rsidR="00B5108F">
        <w:t>AUKN</w:t>
      </w:r>
      <w:r w:rsidR="00E2034A" w:rsidRPr="004F1376">
        <w:t xml:space="preserve"> </w:t>
      </w:r>
      <w:r w:rsidRPr="004F1376">
        <w:t>can investigate it</w:t>
      </w:r>
      <w:r w:rsidR="0030406B" w:rsidRPr="004F1376">
        <w:t xml:space="preserve"> fully</w:t>
      </w:r>
      <w:r w:rsidRPr="004F1376">
        <w:t xml:space="preserve">.   </w:t>
      </w:r>
    </w:p>
    <w:p w14:paraId="3636B4CC" w14:textId="09F3EE8C" w:rsidR="00991EA3" w:rsidRPr="004F1376" w:rsidRDefault="00991EA3" w:rsidP="00F601C0">
      <w:pPr>
        <w:pStyle w:val="Level2Number"/>
        <w:numPr>
          <w:ilvl w:val="0"/>
          <w:numId w:val="0"/>
        </w:numPr>
        <w:ind w:left="720"/>
      </w:pPr>
      <w:r w:rsidRPr="004F1376">
        <w:t xml:space="preserve">Upon receipt of your written grievance, </w:t>
      </w:r>
      <w:r w:rsidR="00B5108F">
        <w:t>AUKN</w:t>
      </w:r>
      <w:r w:rsidR="00515696" w:rsidRPr="004F1376">
        <w:t xml:space="preserve"> will</w:t>
      </w:r>
      <w:r w:rsidR="00B619C1" w:rsidRPr="004F1376">
        <w:t xml:space="preserve"> then</w:t>
      </w:r>
      <w:r w:rsidR="00515696" w:rsidRPr="004F1376">
        <w:t xml:space="preserve"> arrange </w:t>
      </w:r>
      <w:r w:rsidR="0062535B" w:rsidRPr="004F1376">
        <w:t xml:space="preserve">for </w:t>
      </w:r>
      <w:r w:rsidR="00515696" w:rsidRPr="004F1376">
        <w:t>a meeting</w:t>
      </w:r>
      <w:r w:rsidR="0062535B" w:rsidRPr="004F1376">
        <w:t xml:space="preserve"> to take place in order</w:t>
      </w:r>
      <w:r w:rsidR="00515696" w:rsidRPr="004F1376">
        <w:t xml:space="preserve"> to discuss your grievance</w:t>
      </w:r>
      <w:r w:rsidR="0062535B" w:rsidRPr="004F1376">
        <w:t>,</w:t>
      </w:r>
      <w:r w:rsidRPr="004F1376">
        <w:t xml:space="preserve"> within a reasonable period of time</w:t>
      </w:r>
      <w:r w:rsidR="00515696" w:rsidRPr="004F1376">
        <w:t xml:space="preserve">.   You should make every effort to attend the meeting.  </w:t>
      </w:r>
    </w:p>
    <w:p w14:paraId="09B6D949" w14:textId="640906D8" w:rsidR="00991EA3" w:rsidRPr="004F1376" w:rsidRDefault="00991EA3" w:rsidP="00F601C0">
      <w:pPr>
        <w:pStyle w:val="Level2Number"/>
        <w:numPr>
          <w:ilvl w:val="0"/>
          <w:numId w:val="0"/>
        </w:numPr>
        <w:ind w:left="720"/>
      </w:pPr>
      <w:r w:rsidRPr="004F1376">
        <w:t>If you have not set out in detail the basis for your grievance in your initial letter raising the grievance, you may be contacted prior to the meeting and enquiries may be made about the basis for the grievance</w:t>
      </w:r>
      <w:r w:rsidR="0030406B" w:rsidRPr="004F1376">
        <w:t>,</w:t>
      </w:r>
      <w:r w:rsidRPr="004F1376">
        <w:t xml:space="preserve"> so that the person investigating the grievance has a reasonable opportunity to consider the grievance before the meeting and undertake any necessary initial investigations.</w:t>
      </w:r>
    </w:p>
    <w:p w14:paraId="5DC0EDAC" w14:textId="6DF019B9" w:rsidR="00515696" w:rsidRPr="004F1376" w:rsidRDefault="00515696" w:rsidP="00F601C0">
      <w:pPr>
        <w:pStyle w:val="Level2Number"/>
        <w:numPr>
          <w:ilvl w:val="0"/>
          <w:numId w:val="0"/>
        </w:numPr>
        <w:ind w:left="720"/>
      </w:pPr>
      <w:r w:rsidRPr="004F1376">
        <w:t>You have the right to be accompanied at the meeting by a companion (either a trade union representative or a work colleague) if you make a reasonable request in adv</w:t>
      </w:r>
      <w:r w:rsidR="003E651A" w:rsidRPr="004F1376">
        <w:t xml:space="preserve">ance of the meeting and tell </w:t>
      </w:r>
      <w:r w:rsidR="00B5108F">
        <w:t>AUKN</w:t>
      </w:r>
      <w:r w:rsidR="003E651A" w:rsidRPr="004F1376">
        <w:t xml:space="preserve"> </w:t>
      </w:r>
      <w:r w:rsidRPr="004F1376">
        <w:t xml:space="preserve">the name of your chosen companion.   Your companion will be allowed reasonable paid time off from work duties to act as your companion.  </w:t>
      </w:r>
    </w:p>
    <w:p w14:paraId="4D6ABB6C" w14:textId="069030AE" w:rsidR="00515696" w:rsidRPr="004F1376" w:rsidRDefault="00515696" w:rsidP="00F601C0">
      <w:pPr>
        <w:pStyle w:val="Level2Number"/>
        <w:numPr>
          <w:ilvl w:val="0"/>
          <w:numId w:val="0"/>
        </w:numPr>
        <w:ind w:left="720"/>
      </w:pPr>
      <w:r w:rsidRPr="004F1376">
        <w:t>If you or your companion cannot attend</w:t>
      </w:r>
      <w:r w:rsidR="003E651A" w:rsidRPr="004F1376">
        <w:t xml:space="preserve"> the meeting, you should let </w:t>
      </w:r>
      <w:r w:rsidR="00B5108F">
        <w:t>AUKN</w:t>
      </w:r>
      <w:r w:rsidR="003E651A" w:rsidRPr="004F1376">
        <w:t xml:space="preserve"> </w:t>
      </w:r>
      <w:r w:rsidRPr="004F1376">
        <w:t>know as soon as possible and propose a reasonable alternative date and time.   If this</w:t>
      </w:r>
      <w:r w:rsidR="0030406B" w:rsidRPr="004F1376">
        <w:t xml:space="preserve"> alternative</w:t>
      </w:r>
      <w:r w:rsidRPr="004F1376">
        <w:t xml:space="preserve"> </w:t>
      </w:r>
      <w:r w:rsidR="0030406B" w:rsidRPr="004F1376">
        <w:t>date is possible</w:t>
      </w:r>
      <w:r w:rsidRPr="004F1376">
        <w:t xml:space="preserve">, </w:t>
      </w:r>
      <w:r w:rsidR="00E2034A" w:rsidRPr="004F1376">
        <w:t xml:space="preserve">the </w:t>
      </w:r>
      <w:r w:rsidRPr="004F1376">
        <w:t xml:space="preserve">meeting will take place </w:t>
      </w:r>
      <w:r w:rsidR="0030406B" w:rsidRPr="004F1376">
        <w:t>on this date</w:t>
      </w:r>
      <w:r w:rsidRPr="004F1376">
        <w:t xml:space="preserve">.   If it is not, </w:t>
      </w:r>
      <w:r w:rsidR="00B5108F">
        <w:t>AUKN</w:t>
      </w:r>
      <w:r w:rsidRPr="004F1376">
        <w:t xml:space="preserve"> will make reasonable attempts to agree another alternative date and time.  </w:t>
      </w:r>
    </w:p>
    <w:p w14:paraId="12A4F335" w14:textId="77777777" w:rsidR="00515696" w:rsidRPr="004F1376" w:rsidRDefault="00515696" w:rsidP="00F601C0">
      <w:pPr>
        <w:pStyle w:val="Level2Number"/>
        <w:numPr>
          <w:ilvl w:val="0"/>
          <w:numId w:val="0"/>
        </w:numPr>
        <w:ind w:left="720"/>
      </w:pPr>
      <w:r w:rsidRPr="004F1376">
        <w:t xml:space="preserve">At the meeting, you will be given the opportunity to explain your grievance and how you think it should be resolved.  </w:t>
      </w:r>
    </w:p>
    <w:p w14:paraId="5D12EAFB" w14:textId="2363B9D4" w:rsidR="00515696" w:rsidRPr="004F1376" w:rsidRDefault="00B5108F" w:rsidP="00F601C0">
      <w:pPr>
        <w:pStyle w:val="Level2Number"/>
        <w:numPr>
          <w:ilvl w:val="0"/>
          <w:numId w:val="0"/>
        </w:numPr>
        <w:ind w:left="720"/>
      </w:pPr>
      <w:r>
        <w:lastRenderedPageBreak/>
        <w:t>AUKN</w:t>
      </w:r>
      <w:r w:rsidR="00515696" w:rsidRPr="004F1376">
        <w:t xml:space="preserve"> may adjourn the meeting if </w:t>
      </w:r>
      <w:r w:rsidR="00E2034A" w:rsidRPr="004F1376">
        <w:t>they</w:t>
      </w:r>
      <w:r w:rsidR="00515696" w:rsidRPr="004F1376">
        <w:t xml:space="preserve"> need to carry out further investigations.  The meeting will usually be reconvened afterwards.  </w:t>
      </w:r>
    </w:p>
    <w:p w14:paraId="2BD94841" w14:textId="06B30D06" w:rsidR="0030406B" w:rsidRPr="004F1376" w:rsidRDefault="00B5108F" w:rsidP="00F601C0">
      <w:pPr>
        <w:pStyle w:val="Level2Number"/>
        <w:numPr>
          <w:ilvl w:val="0"/>
          <w:numId w:val="0"/>
        </w:numPr>
        <w:ind w:left="720"/>
      </w:pPr>
      <w:r>
        <w:t>AUKN</w:t>
      </w:r>
      <w:r w:rsidR="00515696" w:rsidRPr="004F1376">
        <w:t xml:space="preserve"> will confirm </w:t>
      </w:r>
      <w:r w:rsidR="00A05BF7" w:rsidRPr="004F1376">
        <w:t>their</w:t>
      </w:r>
      <w:r w:rsidR="00515696" w:rsidRPr="004F1376">
        <w:t xml:space="preserve"> decision, in writing, usually within five working days of the grievance meeting</w:t>
      </w:r>
      <w:r w:rsidR="0030406B" w:rsidRPr="004F1376">
        <w:t xml:space="preserve"> (or reconvened grievance meeting)</w:t>
      </w:r>
      <w:r w:rsidR="00515696" w:rsidRPr="004F1376">
        <w:t>.</w:t>
      </w:r>
      <w:r w:rsidR="0030406B" w:rsidRPr="004F1376">
        <w:t xml:space="preserve"> If more time is needed to consider the grievance, you will be informed of the likely revised timescale for the decision, which should be within a reasonable period.</w:t>
      </w:r>
    </w:p>
    <w:p w14:paraId="39CD77E6" w14:textId="19513056" w:rsidR="00515696" w:rsidRPr="004F1376" w:rsidRDefault="00B5108F" w:rsidP="00F601C0">
      <w:pPr>
        <w:pStyle w:val="Level2Number"/>
        <w:numPr>
          <w:ilvl w:val="0"/>
          <w:numId w:val="0"/>
        </w:numPr>
        <w:ind w:left="720"/>
      </w:pPr>
      <w:r>
        <w:t>AUKN</w:t>
      </w:r>
      <w:r w:rsidR="00E759B1" w:rsidRPr="004F1376">
        <w:t>’</w:t>
      </w:r>
      <w:r w:rsidR="00E2034A" w:rsidRPr="004F1376">
        <w:t>s</w:t>
      </w:r>
      <w:r w:rsidR="0030406B" w:rsidRPr="004F1376">
        <w:t xml:space="preserve"> decision</w:t>
      </w:r>
      <w:r w:rsidR="00515696" w:rsidRPr="004F1376">
        <w:t xml:space="preserve"> letter will explain</w:t>
      </w:r>
      <w:r w:rsidR="0030406B" w:rsidRPr="004F1376">
        <w:t xml:space="preserve"> the outcome and</w:t>
      </w:r>
      <w:r w:rsidR="00515696" w:rsidRPr="004F1376">
        <w:t xml:space="preserve"> </w:t>
      </w:r>
      <w:r w:rsidR="00E2034A" w:rsidRPr="004F1376">
        <w:t xml:space="preserve">any further action they </w:t>
      </w:r>
      <w:r w:rsidR="00515696" w:rsidRPr="004F1376">
        <w:t xml:space="preserve">intend to take to resolve your grievance and advise you of your right of appeal.  </w:t>
      </w:r>
    </w:p>
    <w:p w14:paraId="1A7D8ECB" w14:textId="01A1F28C" w:rsidR="00515696" w:rsidRPr="004F1376" w:rsidRDefault="00D550B4" w:rsidP="0009398C">
      <w:pPr>
        <w:pStyle w:val="Level1Heading"/>
        <w:numPr>
          <w:ilvl w:val="0"/>
          <w:numId w:val="0"/>
        </w:numPr>
        <w:ind w:left="720"/>
      </w:pPr>
      <w:bookmarkStart w:id="906" w:name="_f0ca8e0a-f9da-4801-aca5-f4653272d82e"/>
      <w:r w:rsidRPr="004F1376">
        <w:t>s</w:t>
      </w:r>
      <w:r w:rsidR="00515696" w:rsidRPr="004F1376">
        <w:t>tage three: appeal</w:t>
      </w:r>
      <w:bookmarkEnd w:id="906"/>
    </w:p>
    <w:p w14:paraId="5DDBCC39" w14:textId="7036DD57" w:rsidR="00515696" w:rsidRPr="004F1376" w:rsidRDefault="00515696" w:rsidP="00F601C0">
      <w:pPr>
        <w:pStyle w:val="Level2Number"/>
        <w:numPr>
          <w:ilvl w:val="0"/>
          <w:numId w:val="0"/>
        </w:numPr>
        <w:ind w:left="720"/>
      </w:pPr>
      <w:bookmarkStart w:id="907" w:name="_Hlk64884119"/>
      <w:r w:rsidRPr="004F1376">
        <w:t xml:space="preserve">If your grievance has not been resolved to your satisfaction </w:t>
      </w:r>
      <w:r w:rsidR="004A0A17" w:rsidRPr="004F1376">
        <w:t>following</w:t>
      </w:r>
      <w:r w:rsidRPr="004F1376">
        <w:t xml:space="preserve"> the </w:t>
      </w:r>
      <w:r w:rsidR="004A0A17" w:rsidRPr="004F1376">
        <w:t xml:space="preserve">grievance </w:t>
      </w:r>
      <w:r w:rsidRPr="004F1376">
        <w:t>meeting</w:t>
      </w:r>
      <w:r w:rsidR="004A0A17" w:rsidRPr="004F1376">
        <w:t>, and upon receipt of the decision outcome letter</w:t>
      </w:r>
      <w:r w:rsidRPr="004F1376">
        <w:t xml:space="preserve">, you should appeal against the grievance decision. Your appeal should be made in writing, setting out the full grounds of your appeal, within </w:t>
      </w:r>
      <w:r w:rsidRPr="004F1376">
        <w:rPr>
          <w:rStyle w:val="InsertText"/>
          <w:rFonts w:cs="Helvetica"/>
          <w:i w:val="0"/>
          <w:iCs w:val="0"/>
        </w:rPr>
        <w:t>five</w:t>
      </w:r>
      <w:r w:rsidRPr="004F1376">
        <w:t xml:space="preserve"> working days of receipt of the grievance decision, to the person specified in the grievance response.  </w:t>
      </w:r>
    </w:p>
    <w:p w14:paraId="543695AD" w14:textId="3F7ED3E4" w:rsidR="00515696" w:rsidRPr="004F1376" w:rsidRDefault="00515696" w:rsidP="00F601C0">
      <w:pPr>
        <w:pStyle w:val="Level2Number"/>
        <w:numPr>
          <w:ilvl w:val="0"/>
          <w:numId w:val="0"/>
        </w:numPr>
        <w:ind w:left="720"/>
      </w:pPr>
      <w:r w:rsidRPr="004F1376">
        <w:t xml:space="preserve">You will then be invited to attend an appeal </w:t>
      </w:r>
      <w:r w:rsidR="0034333E" w:rsidRPr="004F1376">
        <w:t>meeting</w:t>
      </w:r>
      <w:r w:rsidRPr="004F1376">
        <w:t>.   The appeal will be heard impartially, without unreasonable delay and</w:t>
      </w:r>
      <w:r w:rsidRPr="004F1376">
        <w:rPr>
          <w:rStyle w:val="InsertText"/>
          <w:rFonts w:cs="Helvetica"/>
          <w:i w:val="0"/>
          <w:iCs w:val="0"/>
        </w:rPr>
        <w:t>, where possible,</w:t>
      </w:r>
      <w:r w:rsidRPr="004F1376">
        <w:t xml:space="preserve"> by </w:t>
      </w:r>
      <w:r w:rsidRPr="004F1376">
        <w:rPr>
          <w:rStyle w:val="InsertText"/>
          <w:rFonts w:cs="Helvetica"/>
          <w:i w:val="0"/>
          <w:iCs w:val="0"/>
        </w:rPr>
        <w:t>a more senior manager</w:t>
      </w:r>
      <w:r w:rsidRPr="004F1376">
        <w:t xml:space="preserve"> not involved in the decision being appealed or any prior investigation,</w:t>
      </w:r>
      <w:r w:rsidR="00A171A1" w:rsidRPr="004F1376">
        <w:t xml:space="preserve"> or </w:t>
      </w:r>
      <w:r w:rsidR="000E7DBA" w:rsidRPr="004F1376">
        <w:t xml:space="preserve">potentially </w:t>
      </w:r>
      <w:r w:rsidR="00A171A1" w:rsidRPr="004F1376">
        <w:t>a</w:t>
      </w:r>
      <w:r w:rsidR="000E7DBA" w:rsidRPr="004F1376">
        <w:t>n external</w:t>
      </w:r>
      <w:r w:rsidR="00A171A1" w:rsidRPr="004F1376">
        <w:t xml:space="preserve"> HR</w:t>
      </w:r>
      <w:r w:rsidR="00052BFE" w:rsidRPr="004F1376">
        <w:t xml:space="preserve"> C</w:t>
      </w:r>
      <w:r w:rsidR="000E7DBA" w:rsidRPr="004F1376">
        <w:t>onsultant or third party who will make recommendations</w:t>
      </w:r>
      <w:r w:rsidR="00A171A1" w:rsidRPr="004F1376">
        <w:t>,</w:t>
      </w:r>
      <w:r w:rsidRPr="004F1376">
        <w:t xml:space="preserve"> and the</w:t>
      </w:r>
      <w:r w:rsidR="000E7DBA" w:rsidRPr="004F1376">
        <w:t xml:space="preserve"> outcome of the appeal </w:t>
      </w:r>
      <w:r w:rsidRPr="004F1376">
        <w:t>is final.   You have the right to be accompanied at the appeal</w:t>
      </w:r>
      <w:r w:rsidR="0034333E" w:rsidRPr="004F1376">
        <w:t xml:space="preserve"> meeting</w:t>
      </w:r>
      <w:r w:rsidRPr="004F1376">
        <w:t xml:space="preserve">, as set out above.  </w:t>
      </w:r>
    </w:p>
    <w:p w14:paraId="4D18E810" w14:textId="4E4FE56C" w:rsidR="00515696" w:rsidRPr="004F1376" w:rsidRDefault="00515696" w:rsidP="00F601C0">
      <w:pPr>
        <w:pStyle w:val="Level2Number"/>
        <w:numPr>
          <w:ilvl w:val="0"/>
          <w:numId w:val="0"/>
        </w:numPr>
        <w:ind w:left="720"/>
      </w:pPr>
      <w:r w:rsidRPr="004F1376">
        <w:t xml:space="preserve">You will be informed in writing of the appeal decision, usually within </w:t>
      </w:r>
      <w:r w:rsidRPr="004F1376">
        <w:rPr>
          <w:rStyle w:val="InsertText"/>
          <w:rFonts w:cs="Helvetica"/>
          <w:i w:val="0"/>
          <w:iCs w:val="0"/>
        </w:rPr>
        <w:t>five</w:t>
      </w:r>
      <w:r w:rsidRPr="004F1376">
        <w:t xml:space="preserve"> working days of the appeal</w:t>
      </w:r>
      <w:r w:rsidR="0034333E" w:rsidRPr="004F1376">
        <w:t xml:space="preserve"> meeting</w:t>
      </w:r>
      <w:r w:rsidRPr="004F1376">
        <w:t xml:space="preserve">.   There is no further right of appeal.  </w:t>
      </w:r>
    </w:p>
    <w:p w14:paraId="5A826F41" w14:textId="67BB9841" w:rsidR="00991EA3" w:rsidRPr="004F1376" w:rsidRDefault="00EC5EDD" w:rsidP="0009398C">
      <w:pPr>
        <w:pStyle w:val="Level1Heading"/>
      </w:pPr>
      <w:r w:rsidRPr="004F1376">
        <w:t>overlapping grievance and disciplinary cases</w:t>
      </w:r>
    </w:p>
    <w:p w14:paraId="07E7CAF7" w14:textId="77777777" w:rsidR="00EC5EDD" w:rsidRPr="004F1376" w:rsidRDefault="00EC5EDD" w:rsidP="00F601C0">
      <w:pPr>
        <w:pStyle w:val="Level2Number"/>
      </w:pPr>
      <w:r w:rsidRPr="004F1376">
        <w:t>In the event that the grievance is raised during a disciplinary process then it may be appropriate to either:</w:t>
      </w:r>
      <w:bookmarkStart w:id="908" w:name="_a638222c-5eec-438b-889e-113b2afdb2d9"/>
      <w:bookmarkEnd w:id="908"/>
    </w:p>
    <w:p w14:paraId="62622BC9" w14:textId="77777777" w:rsidR="00EC5EDD" w:rsidRPr="004F1376" w:rsidRDefault="00EC5EDD" w:rsidP="00F601C0">
      <w:pPr>
        <w:pStyle w:val="Level3Number"/>
      </w:pPr>
      <w:r w:rsidRPr="004F1376">
        <w:t>temporarily suspend the disciplinary process in order to deal with the grievance;</w:t>
      </w:r>
      <w:bookmarkStart w:id="909" w:name="_3b12b8f2-e863-47aa-9d92-eb4349b39bcc"/>
      <w:bookmarkEnd w:id="909"/>
    </w:p>
    <w:p w14:paraId="6B36B7DA" w14:textId="77777777" w:rsidR="00EC5EDD" w:rsidRPr="004F1376" w:rsidRDefault="00EC5EDD" w:rsidP="00F601C0">
      <w:pPr>
        <w:pStyle w:val="Level3Number"/>
      </w:pPr>
      <w:r w:rsidRPr="004F1376">
        <w:t>deal with both issues concurrently; or</w:t>
      </w:r>
      <w:bookmarkStart w:id="910" w:name="_0c1a025f-c72f-4472-9551-09b303bb7ff7"/>
      <w:bookmarkEnd w:id="910"/>
    </w:p>
    <w:p w14:paraId="2D380D60" w14:textId="77777777" w:rsidR="00EC5EDD" w:rsidRPr="004F1376" w:rsidRDefault="00EC5EDD" w:rsidP="00F601C0">
      <w:pPr>
        <w:pStyle w:val="Level3Number"/>
      </w:pPr>
      <w:r w:rsidRPr="004F1376">
        <w:t>take alternative action.</w:t>
      </w:r>
      <w:bookmarkStart w:id="911" w:name="_bc34ab46-9712-4522-af8d-9101110b944b"/>
      <w:bookmarkEnd w:id="911"/>
    </w:p>
    <w:p w14:paraId="5A65D3FF" w14:textId="62C69CEB" w:rsidR="00EC5EDD" w:rsidRPr="004F1376" w:rsidRDefault="00EC5EDD" w:rsidP="00F601C0">
      <w:pPr>
        <w:pStyle w:val="Level2Number"/>
      </w:pPr>
      <w:r w:rsidRPr="004F1376">
        <w:t xml:space="preserve">You will be informed in writing of the way in which </w:t>
      </w:r>
      <w:r w:rsidR="00B5108F">
        <w:t>AUKN</w:t>
      </w:r>
      <w:r w:rsidRPr="004F1376">
        <w:t xml:space="preserve"> proposes to deal with the issues</w:t>
      </w:r>
      <w:bookmarkEnd w:id="895"/>
      <w:r w:rsidRPr="004F1376">
        <w:t>.</w:t>
      </w:r>
      <w:bookmarkStart w:id="912" w:name="_476fe5f5-dabe-4d63-abc9-e87b8b775033"/>
      <w:bookmarkEnd w:id="912"/>
    </w:p>
    <w:p w14:paraId="22CCE5EF" w14:textId="0F82B95A" w:rsidR="00EC5EDD" w:rsidRPr="004F1376" w:rsidRDefault="00EC5EDD" w:rsidP="00F601C0">
      <w:pPr>
        <w:pStyle w:val="Level2Number"/>
        <w:numPr>
          <w:ilvl w:val="0"/>
          <w:numId w:val="0"/>
        </w:numPr>
        <w:ind w:left="720"/>
      </w:pPr>
    </w:p>
    <w:p w14:paraId="4F8B7BF6" w14:textId="77777777" w:rsidR="00320494" w:rsidRPr="004F1376" w:rsidRDefault="00320494" w:rsidP="00F601C0">
      <w:pPr>
        <w:overflowPunct/>
        <w:autoSpaceDE/>
        <w:autoSpaceDN/>
        <w:adjustRightInd/>
        <w:textAlignment w:val="auto"/>
        <w:rPr>
          <w:rFonts w:ascii="Helvetica" w:hAnsi="Helvetica" w:cs="Helvetica"/>
        </w:rPr>
      </w:pPr>
      <w:bookmarkStart w:id="913" w:name="_PAM.14005"/>
      <w:bookmarkStart w:id="914" w:name="_Toc439862045"/>
      <w:r w:rsidRPr="004F1376">
        <w:rPr>
          <w:rFonts w:ascii="Helvetica" w:hAnsi="Helvetica" w:cs="Helvetica"/>
        </w:rPr>
        <w:br w:type="page"/>
      </w:r>
    </w:p>
    <w:p w14:paraId="351F7784" w14:textId="45CCBB2C" w:rsidR="00515696" w:rsidRPr="004F1376" w:rsidRDefault="00515696" w:rsidP="00F601C0">
      <w:pPr>
        <w:pStyle w:val="Heading3"/>
        <w:rPr>
          <w:rFonts w:cs="Helvetica"/>
        </w:rPr>
      </w:pPr>
      <w:bookmarkStart w:id="915" w:name="_Ref440015193"/>
      <w:bookmarkStart w:id="916" w:name="_Ref440015317"/>
      <w:bookmarkStart w:id="917" w:name="_Ref440016808"/>
      <w:bookmarkStart w:id="918" w:name="_Ref440459236"/>
      <w:bookmarkStart w:id="919" w:name="_Toc219802335"/>
      <w:bookmarkEnd w:id="907"/>
      <w:r w:rsidRPr="004F1376">
        <w:rPr>
          <w:rFonts w:cs="Helvetica"/>
        </w:rPr>
        <w:lastRenderedPageBreak/>
        <w:t xml:space="preserve">Harassment and </w:t>
      </w:r>
      <w:r w:rsidR="000678D0" w:rsidRPr="004F1376">
        <w:rPr>
          <w:rFonts w:cs="Helvetica"/>
        </w:rPr>
        <w:t>B</w:t>
      </w:r>
      <w:r w:rsidRPr="004F1376">
        <w:rPr>
          <w:rFonts w:cs="Helvetica"/>
        </w:rPr>
        <w:t>ullying</w:t>
      </w:r>
      <w:bookmarkEnd w:id="913"/>
      <w:bookmarkEnd w:id="914"/>
      <w:bookmarkEnd w:id="915"/>
      <w:bookmarkEnd w:id="916"/>
      <w:bookmarkEnd w:id="917"/>
      <w:bookmarkEnd w:id="918"/>
      <w:bookmarkEnd w:id="919"/>
    </w:p>
    <w:p w14:paraId="1338D30E" w14:textId="627AACE7" w:rsidR="00515696" w:rsidRPr="004F1376" w:rsidRDefault="00D550B4" w:rsidP="0009398C">
      <w:pPr>
        <w:pStyle w:val="Level1Heading"/>
        <w:numPr>
          <w:ilvl w:val="0"/>
          <w:numId w:val="21"/>
        </w:numPr>
      </w:pPr>
      <w:bookmarkStart w:id="920" w:name="_8ab93127-7ef8-44bc-a4d5-8071d4fab7db"/>
      <w:r w:rsidRPr="004F1376">
        <w:t>p</w:t>
      </w:r>
      <w:r w:rsidR="00515696" w:rsidRPr="004F1376">
        <w:t>olicy statement</w:t>
      </w:r>
      <w:bookmarkEnd w:id="920"/>
    </w:p>
    <w:p w14:paraId="06057A3C" w14:textId="664489D8" w:rsidR="00515696" w:rsidRPr="004F1376" w:rsidRDefault="00B5108F" w:rsidP="00F601C0">
      <w:pPr>
        <w:pStyle w:val="Level2Number"/>
      </w:pPr>
      <w:bookmarkStart w:id="921" w:name="_3bc7bf9a-0dba-4ca4-bab7-876adb3df3ee"/>
      <w:r>
        <w:t>AUKN</w:t>
      </w:r>
      <w:bookmarkStart w:id="922" w:name="_Hlk109817951"/>
      <w:bookmarkStart w:id="923" w:name="_Hlk109817889"/>
      <w:r w:rsidR="00515696" w:rsidRPr="004F1376">
        <w:t xml:space="preserve"> is committed to ensuring that all of its staff are treated with dignity and respect and treat others in the same way.   </w:t>
      </w:r>
      <w:r>
        <w:t>AUKN</w:t>
      </w:r>
      <w:r w:rsidR="00515696" w:rsidRPr="004F1376">
        <w:t xml:space="preserve"> believe</w:t>
      </w:r>
      <w:r w:rsidR="00434577" w:rsidRPr="004F1376">
        <w:t>s</w:t>
      </w:r>
      <w:r w:rsidR="00515696" w:rsidRPr="004F1376">
        <w:t xml:space="preserve"> that all staff have the right to work in an environment which is free from any form of harassment and/or bullying.   This policy therefore covers harassment and bullying that occurs:</w:t>
      </w:r>
      <w:bookmarkEnd w:id="921"/>
    </w:p>
    <w:p w14:paraId="1B2F017A" w14:textId="7260F21D" w:rsidR="00515696" w:rsidRPr="004F1376" w:rsidRDefault="00515696" w:rsidP="00F601C0">
      <w:pPr>
        <w:pStyle w:val="Level3Number"/>
      </w:pPr>
      <w:bookmarkStart w:id="924" w:name="_5b9a7316-b90e-41ac-9dd3-b5931e426362"/>
      <w:r w:rsidRPr="004F1376">
        <w:t>in the workplace; and</w:t>
      </w:r>
      <w:bookmarkEnd w:id="924"/>
    </w:p>
    <w:p w14:paraId="75586934" w14:textId="08F04D79" w:rsidR="00515696" w:rsidRPr="004F1376" w:rsidRDefault="00515696" w:rsidP="00F601C0">
      <w:pPr>
        <w:pStyle w:val="Level3Number"/>
      </w:pPr>
      <w:bookmarkStart w:id="925" w:name="_669510e1-c273-423e-a738-fc35ab9d367d"/>
      <w:r w:rsidRPr="004F1376">
        <w:t xml:space="preserve">outside the workplace in a work-related context, such as on business trips, customer or supplier events or work-related social events.  </w:t>
      </w:r>
      <w:bookmarkEnd w:id="925"/>
    </w:p>
    <w:p w14:paraId="5BC8DF75" w14:textId="63D16401" w:rsidR="00515696" w:rsidRPr="004F1376" w:rsidRDefault="00515696" w:rsidP="00F601C0">
      <w:pPr>
        <w:pStyle w:val="Level2Number"/>
        <w:rPr>
          <w:rStyle w:val="OptionalText"/>
          <w:rFonts w:cs="Helvetica"/>
          <w:iCs w:val="0"/>
        </w:rPr>
      </w:pPr>
      <w:bookmarkStart w:id="926" w:name="_d4bbb87f-1ac6-43e6-9e79-5d2612edd266"/>
      <w:r w:rsidRPr="004F1376">
        <w:t>This policy app</w:t>
      </w:r>
      <w:r w:rsidR="00A05BF7" w:rsidRPr="004F1376">
        <w:t xml:space="preserve">lies to all staff working for </w:t>
      </w:r>
      <w:r w:rsidR="00B5108F">
        <w:t>AUKN</w:t>
      </w:r>
      <w:r w:rsidR="00A05BF7" w:rsidRPr="004F1376">
        <w:t xml:space="preserve"> at any of their</w:t>
      </w:r>
      <w:r w:rsidRPr="004F1376">
        <w:t xml:space="preserve"> premises, including </w:t>
      </w:r>
      <w:r w:rsidR="005D5B8C" w:rsidRPr="004F1376">
        <w:t>eligible worker</w:t>
      </w:r>
      <w:r w:rsidR="00AA617D" w:rsidRPr="004F1376">
        <w:t xml:space="preserve">s, </w:t>
      </w:r>
      <w:r w:rsidR="00B85E91" w:rsidRPr="004F1376">
        <w:t xml:space="preserve">including </w:t>
      </w:r>
      <w:r w:rsidRPr="004F1376">
        <w:t xml:space="preserve">casual and agency staff, consultants, contractors, </w:t>
      </w:r>
      <w:r w:rsidR="00AA617D" w:rsidRPr="004F1376">
        <w:t>volunteers, interns, and self-employed contractors</w:t>
      </w:r>
      <w:r w:rsidRPr="004F1376">
        <w:t xml:space="preserve">.  </w:t>
      </w:r>
      <w:r w:rsidRPr="004F1376">
        <w:rPr>
          <w:rStyle w:val="OptionalText"/>
          <w:rFonts w:cs="Helvetica"/>
          <w:iCs w:val="0"/>
        </w:rPr>
        <w:t xml:space="preserve"> </w:t>
      </w:r>
      <w:r w:rsidR="00B5108F">
        <w:rPr>
          <w:rStyle w:val="OptionalText"/>
          <w:rFonts w:cs="Helvetica"/>
          <w:iCs w:val="0"/>
        </w:rPr>
        <w:t>AUKN</w:t>
      </w:r>
      <w:r w:rsidRPr="004F1376">
        <w:rPr>
          <w:rStyle w:val="OptionalText"/>
          <w:rFonts w:cs="Helvetica"/>
          <w:iCs w:val="0"/>
        </w:rPr>
        <w:t xml:space="preserve"> also make</w:t>
      </w:r>
      <w:r w:rsidR="005628B4" w:rsidRPr="004F1376">
        <w:rPr>
          <w:rStyle w:val="OptionalText"/>
          <w:rFonts w:cs="Helvetica"/>
          <w:iCs w:val="0"/>
        </w:rPr>
        <w:t>s</w:t>
      </w:r>
      <w:r w:rsidRPr="004F1376">
        <w:rPr>
          <w:rStyle w:val="OptionalText"/>
          <w:rFonts w:cs="Helvetica"/>
          <w:iCs w:val="0"/>
        </w:rPr>
        <w:t xml:space="preserve"> it clear to </w:t>
      </w:r>
      <w:r w:rsidR="00A05BF7" w:rsidRPr="004F1376">
        <w:rPr>
          <w:rStyle w:val="OptionalText"/>
          <w:rFonts w:cs="Helvetica"/>
          <w:iCs w:val="0"/>
        </w:rPr>
        <w:t>their</w:t>
      </w:r>
      <w:r w:rsidRPr="004F1376">
        <w:rPr>
          <w:rStyle w:val="OptionalText"/>
          <w:rFonts w:cs="Helvetica"/>
          <w:iCs w:val="0"/>
        </w:rPr>
        <w:t xml:space="preserve"> customers and/or clients, visi</w:t>
      </w:r>
      <w:r w:rsidR="00A05BF7" w:rsidRPr="004F1376">
        <w:rPr>
          <w:rStyle w:val="OptionalText"/>
          <w:rFonts w:cs="Helvetica"/>
          <w:iCs w:val="0"/>
        </w:rPr>
        <w:t>tors and others who work with them</w:t>
      </w:r>
      <w:r w:rsidR="00434577" w:rsidRPr="004F1376">
        <w:rPr>
          <w:rStyle w:val="OptionalText"/>
          <w:rFonts w:cs="Helvetica"/>
          <w:iCs w:val="0"/>
        </w:rPr>
        <w:t>,</w:t>
      </w:r>
      <w:r w:rsidR="00A05BF7" w:rsidRPr="004F1376">
        <w:rPr>
          <w:rStyle w:val="OptionalText"/>
          <w:rFonts w:cs="Helvetica"/>
          <w:iCs w:val="0"/>
        </w:rPr>
        <w:t xml:space="preserve"> that harassment of their</w:t>
      </w:r>
      <w:r w:rsidRPr="004F1376">
        <w:rPr>
          <w:rStyle w:val="OptionalText"/>
          <w:rFonts w:cs="Helvetica"/>
          <w:iCs w:val="0"/>
        </w:rPr>
        <w:t xml:space="preserve"> staff is unacceptable.  </w:t>
      </w:r>
      <w:bookmarkEnd w:id="926"/>
    </w:p>
    <w:p w14:paraId="4431772D" w14:textId="2528BA5C" w:rsidR="00515696" w:rsidRPr="004F1376" w:rsidRDefault="00515696" w:rsidP="00F601C0">
      <w:pPr>
        <w:pStyle w:val="Level2Number"/>
      </w:pPr>
      <w:bookmarkStart w:id="927" w:name="_73075685-9251-43cd-b9eb-eca972cdb65a"/>
      <w:r w:rsidRPr="004F1376">
        <w:t xml:space="preserve">All staff are required to read this policy and to ensure that they understand what types of behaviour are unacceptable.   If you have any queries, please refer these to </w:t>
      </w:r>
      <w:r w:rsidR="00A171A1" w:rsidRPr="004F1376">
        <w:t xml:space="preserve">your Manager or </w:t>
      </w:r>
      <w:r w:rsidR="00E00657" w:rsidRPr="004F1376">
        <w:t xml:space="preserve">the </w:t>
      </w:r>
      <w:r w:rsidR="00B5108F">
        <w:t>Chief Executive</w:t>
      </w:r>
      <w:r w:rsidRPr="004F1376">
        <w:t xml:space="preserve">.  </w:t>
      </w:r>
      <w:bookmarkEnd w:id="927"/>
    </w:p>
    <w:p w14:paraId="38B5D3DD" w14:textId="20D83490" w:rsidR="00515696" w:rsidRPr="004F1376" w:rsidRDefault="00515696" w:rsidP="00F601C0">
      <w:pPr>
        <w:pStyle w:val="Level2Number"/>
      </w:pPr>
      <w:bookmarkStart w:id="928" w:name="_cf7a9d06-ee54-4d17-a5f9-3ec0589b626f"/>
      <w:r w:rsidRPr="004F1376">
        <w:t xml:space="preserve">This policy does not form part of any </w:t>
      </w:r>
      <w:r w:rsidR="005D5B8C" w:rsidRPr="004F1376">
        <w:t>eligible worker</w:t>
      </w:r>
      <w:r w:rsidRPr="004F1376">
        <w:t xml:space="preserve">'s contract of employment.   </w:t>
      </w:r>
      <w:r w:rsidR="00B5108F">
        <w:t>AUKN</w:t>
      </w:r>
      <w:r w:rsidRPr="004F1376">
        <w:t xml:space="preserve"> may amend it at any time and decide to follow a different procedure where </w:t>
      </w:r>
      <w:r w:rsidR="00B5108F">
        <w:t>AUKN</w:t>
      </w:r>
      <w:r w:rsidRPr="004F1376">
        <w:t xml:space="preserve"> consider it appropriate.  </w:t>
      </w:r>
      <w:bookmarkEnd w:id="928"/>
    </w:p>
    <w:p w14:paraId="328D88F2" w14:textId="1675878B" w:rsidR="00515696" w:rsidRPr="004F1376" w:rsidRDefault="00D550B4" w:rsidP="0009398C">
      <w:pPr>
        <w:pStyle w:val="Level1Heading"/>
      </w:pPr>
      <w:bookmarkStart w:id="929" w:name="_05ac4291-b8af-4cda-ae23-0347987fd8e3"/>
      <w:r w:rsidRPr="004F1376">
        <w:t>h</w:t>
      </w:r>
      <w:r w:rsidR="00515696" w:rsidRPr="004F1376">
        <w:t>arassment</w:t>
      </w:r>
      <w:bookmarkEnd w:id="929"/>
    </w:p>
    <w:p w14:paraId="7ACB8693" w14:textId="460236DF" w:rsidR="00515696" w:rsidRPr="004F1376" w:rsidRDefault="00515696" w:rsidP="00F601C0">
      <w:pPr>
        <w:pStyle w:val="Level2Number"/>
      </w:pPr>
      <w:bookmarkStart w:id="930" w:name="_323136c1-4866-4c0d-9ad5-a34391aec524"/>
      <w:r w:rsidRPr="004F1376">
        <w:t xml:space="preserve">It is </w:t>
      </w:r>
      <w:r w:rsidR="00B5108F">
        <w:t>AUKN</w:t>
      </w:r>
      <w:r w:rsidRPr="004F1376">
        <w:t xml:space="preserve">'s policy that the harassment of any of its </w:t>
      </w:r>
      <w:r w:rsidR="005D5B8C" w:rsidRPr="004F1376">
        <w:t>worker</w:t>
      </w:r>
      <w:r w:rsidRPr="004F1376">
        <w:t>s is unacceptable behaviour.   Anyone found to be in breach of this policy will be liable to disciplinary action, which could result in dismissal</w:t>
      </w:r>
      <w:r w:rsidR="00434577" w:rsidRPr="004F1376">
        <w:t xml:space="preserve"> and/or termination of contract</w:t>
      </w:r>
      <w:r w:rsidRPr="004F1376">
        <w:t xml:space="preserve"> without notice.  </w:t>
      </w:r>
      <w:bookmarkEnd w:id="930"/>
    </w:p>
    <w:p w14:paraId="6CF6AD5C" w14:textId="11F2FAFD" w:rsidR="00515696" w:rsidRPr="004F1376" w:rsidRDefault="00515696" w:rsidP="00F601C0">
      <w:pPr>
        <w:pStyle w:val="Level2Number"/>
      </w:pPr>
      <w:bookmarkStart w:id="931" w:name="_f676d19e-8899-4627-8167-b3e3b9946b69"/>
      <w:r w:rsidRPr="004F1376">
        <w:t xml:space="preserve">Harassment may take many forms (including bullying), occurs on a variety of different </w:t>
      </w:r>
      <w:r w:rsidR="00747491" w:rsidRPr="004F1376">
        <w:t>grounds,</w:t>
      </w:r>
      <w:r w:rsidRPr="004F1376">
        <w:t xml:space="preserve"> and can be directed at one person or a number of people.   Harassment need not be directed at the complainant and can occur if the complainant witnesses another person being harassed.  </w:t>
      </w:r>
      <w:bookmarkEnd w:id="931"/>
    </w:p>
    <w:p w14:paraId="50B688AC" w14:textId="2E9C003F" w:rsidR="00434577" w:rsidRPr="004F1376" w:rsidRDefault="00515696" w:rsidP="00F601C0">
      <w:pPr>
        <w:pStyle w:val="Level2Number"/>
      </w:pPr>
      <w:bookmarkStart w:id="932" w:name="_70b2f18a-2b24-4d3a-9bc2-93ac1da704dc"/>
      <w:r w:rsidRPr="004F1376">
        <w:t>Harassment involves subjecting an individual to conduct which is unwanted and where the conduct has the purpose or effect of</w:t>
      </w:r>
      <w:r w:rsidR="000E7066" w:rsidRPr="004F1376">
        <w:t>:</w:t>
      </w:r>
      <w:r w:rsidRPr="004F1376">
        <w:t xml:space="preserve"> </w:t>
      </w:r>
    </w:p>
    <w:p w14:paraId="049F424A" w14:textId="77777777" w:rsidR="00434577" w:rsidRPr="004F1376" w:rsidRDefault="00515696" w:rsidP="00F601C0">
      <w:pPr>
        <w:pStyle w:val="Level3Number"/>
      </w:pPr>
      <w:r w:rsidRPr="004F1376">
        <w:t>violating the victim's dignity</w:t>
      </w:r>
      <w:r w:rsidR="00434577" w:rsidRPr="004F1376">
        <w:t>;</w:t>
      </w:r>
      <w:r w:rsidRPr="004F1376">
        <w:t xml:space="preserve"> or </w:t>
      </w:r>
    </w:p>
    <w:p w14:paraId="4E659B48" w14:textId="25889A96" w:rsidR="00515696" w:rsidRPr="004F1376" w:rsidRDefault="00515696" w:rsidP="00F601C0">
      <w:pPr>
        <w:pStyle w:val="Level3Number"/>
      </w:pPr>
      <w:r w:rsidRPr="004F1376">
        <w:t xml:space="preserve">creating an environment that is intimidating, hostile, degrading, humiliating or offensive to the victim.   </w:t>
      </w:r>
      <w:bookmarkEnd w:id="932"/>
    </w:p>
    <w:p w14:paraId="2B02F28C" w14:textId="3982DCE7" w:rsidR="00515696" w:rsidRPr="004F1376" w:rsidRDefault="00434577" w:rsidP="00F601C0">
      <w:pPr>
        <w:pStyle w:val="Level2Number"/>
      </w:pPr>
      <w:bookmarkStart w:id="933" w:name="_9365bacb-8dc1-4873-8ba8-fad99e8fb13d"/>
      <w:r w:rsidRPr="004F1376">
        <w:t>Sexual h</w:t>
      </w:r>
      <w:r w:rsidR="00515696" w:rsidRPr="004F1376">
        <w:t xml:space="preserve">arassment occurs where the perpetrator engages in unwanted conduct of a sexual nature and that conduct has the purpose or the effect referred to above.   An individual of any gender may be the victim of sexual harassment.  </w:t>
      </w:r>
      <w:bookmarkEnd w:id="933"/>
    </w:p>
    <w:p w14:paraId="2B1FB316" w14:textId="41B6A715" w:rsidR="00515696" w:rsidRPr="004F1376" w:rsidRDefault="00515696" w:rsidP="00F601C0">
      <w:pPr>
        <w:pStyle w:val="Level2Number"/>
      </w:pPr>
      <w:bookmarkStart w:id="934" w:name="_bae44774-a7d3-4dc6-aea6-a08413e050fa"/>
      <w:r w:rsidRPr="004F1376">
        <w:lastRenderedPageBreak/>
        <w:t xml:space="preserve">A person will also commit harassment if they (or anyone else) </w:t>
      </w:r>
      <w:r w:rsidR="000F3DA6" w:rsidRPr="004F1376">
        <w:t>engage</w:t>
      </w:r>
      <w:r w:rsidRPr="004F1376">
        <w:t xml:space="preserve"> in unwanted conduct (of a sexual nature or otherwise) that has the purpose or the effect referred to above</w:t>
      </w:r>
      <w:r w:rsidR="00434577" w:rsidRPr="004F1376">
        <w:t>,</w:t>
      </w:r>
      <w:r w:rsidRPr="004F1376">
        <w:t xml:space="preserve"> and the victim either rejects or submits to it and, because of that rejection or submission, that person treats the victim less favourably.   For example, it will be harassment for a manager whose repeated advances to a more junior female </w:t>
      </w:r>
      <w:r w:rsidR="005D5B8C" w:rsidRPr="004F1376">
        <w:t>worker</w:t>
      </w:r>
      <w:r w:rsidRPr="004F1376">
        <w:t xml:space="preserve"> have been consistently rebuffed subsequently to give the woman a poor performance review because she had rejected him.  </w:t>
      </w:r>
      <w:bookmarkEnd w:id="934"/>
    </w:p>
    <w:p w14:paraId="7A261EBE" w14:textId="79BC3804" w:rsidR="00515696" w:rsidRPr="004F1376" w:rsidRDefault="00515696" w:rsidP="00F601C0">
      <w:pPr>
        <w:pStyle w:val="Level2Number"/>
      </w:pPr>
      <w:bookmarkStart w:id="935" w:name="_c33cc608-9fea-4a62-8686-7b59e009f572"/>
      <w:r w:rsidRPr="004F1376">
        <w:t xml:space="preserve">Conduct usually becomes harassment if it continues even though it has been made clear that it is regarded by the recipient as offensive or unwanted.   However a single incident may amount to harassment if it is sufficiently serious.  </w:t>
      </w:r>
      <w:bookmarkEnd w:id="935"/>
    </w:p>
    <w:p w14:paraId="2376515E" w14:textId="178467B8" w:rsidR="00515696" w:rsidRPr="004F1376" w:rsidRDefault="00515696" w:rsidP="00F601C0">
      <w:pPr>
        <w:pStyle w:val="Level2Number"/>
      </w:pPr>
      <w:bookmarkStart w:id="936" w:name="_86572b40-6901-493f-a9cd-7636ea97ee2b"/>
      <w:r w:rsidRPr="004F1376">
        <w:t xml:space="preserve">The unwanted nature of the conduct distinguishes harassment from friendly behaviour that is welcome and mutual.  </w:t>
      </w:r>
      <w:r w:rsidR="002A5941" w:rsidRPr="004F1376">
        <w:t xml:space="preserve"> Staff must always consider</w:t>
      </w:r>
      <w:r w:rsidRPr="004F1376">
        <w:t xml:space="preserve"> whether their words or conduct may be considered offensive.  </w:t>
      </w:r>
      <w:bookmarkEnd w:id="936"/>
    </w:p>
    <w:p w14:paraId="0D1C3DD2" w14:textId="3597F548" w:rsidR="00515696" w:rsidRPr="004F1376" w:rsidRDefault="00515696" w:rsidP="00F601C0">
      <w:pPr>
        <w:pStyle w:val="Level2Number"/>
      </w:pPr>
      <w:bookmarkStart w:id="937" w:name="_dc7ebe34-5547-404b-ae11-8e6e1e2c1759"/>
      <w:r w:rsidRPr="004F1376">
        <w:t xml:space="preserve">Harassment can occur whether or not it is intended to be offensive, as it is the effect on the </w:t>
      </w:r>
      <w:r w:rsidR="0060742D" w:rsidRPr="004F1376">
        <w:t>victim,</w:t>
      </w:r>
      <w:r w:rsidRPr="004F1376">
        <w:t xml:space="preserve"> which is important, not whether or not the perpetrator intended to harass them.   Harassment or bullying is unacceptable even if it is unintentional.  </w:t>
      </w:r>
      <w:bookmarkEnd w:id="937"/>
    </w:p>
    <w:p w14:paraId="0F7C5D63" w14:textId="56B5E2D5" w:rsidR="00515696" w:rsidRPr="004F1376" w:rsidRDefault="00515696" w:rsidP="00F601C0">
      <w:pPr>
        <w:pStyle w:val="Level2Number"/>
      </w:pPr>
      <w:bookmarkStart w:id="938" w:name="_e9bdbcb7-478d-4218-b081-a111b8cb70e5"/>
      <w:r w:rsidRPr="004F1376">
        <w:t>Harassment may relate to:</w:t>
      </w:r>
      <w:bookmarkEnd w:id="938"/>
    </w:p>
    <w:p w14:paraId="31174601" w14:textId="0502CC58" w:rsidR="00515696" w:rsidRPr="004F1376" w:rsidRDefault="00515696" w:rsidP="00F601C0">
      <w:pPr>
        <w:pStyle w:val="Level3Number"/>
      </w:pPr>
      <w:bookmarkStart w:id="939" w:name="_c09d7983-00db-4c8f-af15-402003184418"/>
      <w:r w:rsidRPr="004F1376">
        <w:t>age;</w:t>
      </w:r>
      <w:bookmarkEnd w:id="939"/>
    </w:p>
    <w:p w14:paraId="64E56030" w14:textId="1F1DF162" w:rsidR="00515696" w:rsidRPr="004F1376" w:rsidRDefault="00515696" w:rsidP="00F601C0">
      <w:pPr>
        <w:pStyle w:val="Level3Number"/>
      </w:pPr>
      <w:bookmarkStart w:id="940" w:name="_1eeabbf7-92ce-4c31-8c08-fcdfbbf1cf63"/>
      <w:r w:rsidRPr="004F1376">
        <w:t>disability (past or present);</w:t>
      </w:r>
      <w:bookmarkEnd w:id="940"/>
    </w:p>
    <w:p w14:paraId="4EA80ABF" w14:textId="7DA8CC0B" w:rsidR="00515696" w:rsidRPr="004F1376" w:rsidRDefault="00515696" w:rsidP="00F601C0">
      <w:pPr>
        <w:pStyle w:val="Level3Number"/>
      </w:pPr>
      <w:bookmarkStart w:id="941" w:name="_6bf74cff-c95c-4d06-a717-274a85d57dbb"/>
      <w:r w:rsidRPr="004F1376">
        <w:t>gender reassignment;</w:t>
      </w:r>
      <w:bookmarkEnd w:id="941"/>
    </w:p>
    <w:p w14:paraId="1FB11E26" w14:textId="607221D2" w:rsidR="00515696" w:rsidRPr="004F1376" w:rsidRDefault="00515696" w:rsidP="00F601C0">
      <w:pPr>
        <w:pStyle w:val="Level3Number"/>
      </w:pPr>
      <w:bookmarkStart w:id="942" w:name="_d63850f5-5302-4445-a0a3-84191dc7ac41"/>
      <w:r w:rsidRPr="004F1376">
        <w:t>race, colour, nationality, ethnic or national origins;</w:t>
      </w:r>
      <w:bookmarkEnd w:id="942"/>
    </w:p>
    <w:p w14:paraId="68DE6CB2" w14:textId="425A4A6F" w:rsidR="00515696" w:rsidRPr="004F1376" w:rsidRDefault="00515696" w:rsidP="00F601C0">
      <w:pPr>
        <w:pStyle w:val="Level3Number"/>
      </w:pPr>
      <w:bookmarkStart w:id="943" w:name="_6d57b8d8-4e06-4c41-8d44-226bcf98085c"/>
      <w:r w:rsidRPr="004F1376">
        <w:t>religion or belief;</w:t>
      </w:r>
      <w:bookmarkEnd w:id="943"/>
    </w:p>
    <w:p w14:paraId="37FCE126" w14:textId="7C14BABB" w:rsidR="00515696" w:rsidRPr="004F1376" w:rsidRDefault="00515696" w:rsidP="00F601C0">
      <w:pPr>
        <w:pStyle w:val="Level3Number"/>
      </w:pPr>
      <w:bookmarkStart w:id="944" w:name="_ab839198-1779-46df-ac49-1d48fe1d3521"/>
      <w:r w:rsidRPr="004F1376">
        <w:t>sexual orientation</w:t>
      </w:r>
      <w:bookmarkEnd w:id="944"/>
      <w:r w:rsidRPr="004F1376">
        <w:t>;</w:t>
      </w:r>
    </w:p>
    <w:p w14:paraId="7B564BA3" w14:textId="24678EB3" w:rsidR="00515696" w:rsidRPr="004F1376" w:rsidRDefault="00515696" w:rsidP="00F601C0">
      <w:pPr>
        <w:pStyle w:val="Level3Number"/>
      </w:pPr>
      <w:bookmarkStart w:id="945" w:name="_af3bd158-a7aa-4548-ae6b-78bfe1cb19e3"/>
      <w:r w:rsidRPr="004F1376">
        <w:rPr>
          <w:rStyle w:val="InsertText"/>
          <w:rFonts w:cs="Helvetica"/>
          <w:i w:val="0"/>
        </w:rPr>
        <w:t>trade union membership (or non-membership)</w:t>
      </w:r>
      <w:bookmarkEnd w:id="945"/>
      <w:r w:rsidRPr="004F1376">
        <w:t>;</w:t>
      </w:r>
    </w:p>
    <w:p w14:paraId="38A0AE71" w14:textId="7491336D" w:rsidR="00515696" w:rsidRPr="004F1376" w:rsidRDefault="00515696" w:rsidP="00F601C0">
      <w:pPr>
        <w:pStyle w:val="Level3Number"/>
      </w:pPr>
      <w:bookmarkStart w:id="946" w:name="_845f7c57-7637-4fd1-ab8e-a5d9e3782b47"/>
      <w:r w:rsidRPr="004F1376">
        <w:rPr>
          <w:rStyle w:val="InsertText"/>
          <w:rFonts w:cs="Helvetica"/>
          <w:i w:val="0"/>
        </w:rPr>
        <w:t>part time or fixed term status</w:t>
      </w:r>
      <w:bookmarkEnd w:id="946"/>
      <w:r w:rsidRPr="004F1376">
        <w:rPr>
          <w:rStyle w:val="InsertText"/>
          <w:rFonts w:cs="Helvetica"/>
          <w:i w:val="0"/>
        </w:rPr>
        <w:t>;</w:t>
      </w:r>
    </w:p>
    <w:p w14:paraId="0750F334" w14:textId="66AE3CA7" w:rsidR="00515696" w:rsidRPr="004F1376" w:rsidRDefault="00515696" w:rsidP="00F601C0">
      <w:pPr>
        <w:pStyle w:val="Level3Number"/>
      </w:pPr>
      <w:bookmarkStart w:id="947" w:name="_16aee232-8072-41db-8574-95a2c039fed8"/>
      <w:r w:rsidRPr="004F1376">
        <w:rPr>
          <w:rStyle w:val="InsertText"/>
          <w:rFonts w:cs="Helvetica"/>
          <w:i w:val="0"/>
        </w:rPr>
        <w:t>power or hierarchy</w:t>
      </w:r>
      <w:bookmarkEnd w:id="947"/>
      <w:r w:rsidRPr="004F1376">
        <w:rPr>
          <w:rStyle w:val="InsertText"/>
          <w:rFonts w:cs="Helvetica"/>
          <w:i w:val="0"/>
        </w:rPr>
        <w:t>;</w:t>
      </w:r>
      <w:r w:rsidR="002A5941" w:rsidRPr="004F1376">
        <w:rPr>
          <w:rStyle w:val="InsertText"/>
          <w:rFonts w:cs="Helvetica"/>
          <w:i w:val="0"/>
        </w:rPr>
        <w:t xml:space="preserve"> </w:t>
      </w:r>
    </w:p>
    <w:p w14:paraId="478ED6AD" w14:textId="76306076" w:rsidR="00515696" w:rsidRPr="004F1376" w:rsidRDefault="00515696" w:rsidP="00F601C0">
      <w:pPr>
        <w:pStyle w:val="Level3Number"/>
      </w:pPr>
      <w:bookmarkStart w:id="948" w:name="_3338424d-5dc5-4573-9827-4b4a8e53a52d"/>
      <w:r w:rsidRPr="004F1376">
        <w:rPr>
          <w:rStyle w:val="InsertText"/>
          <w:rFonts w:cs="Helvetica"/>
          <w:i w:val="0"/>
        </w:rPr>
        <w:t xml:space="preserve">willingness to challenge harassment (leading to victimisation).  </w:t>
      </w:r>
      <w:bookmarkEnd w:id="948"/>
    </w:p>
    <w:p w14:paraId="4DCE7AF2" w14:textId="77777777" w:rsidR="002A5941" w:rsidRPr="004F1376" w:rsidRDefault="00515696" w:rsidP="00F601C0">
      <w:pPr>
        <w:pStyle w:val="Level2Number"/>
      </w:pPr>
      <w:bookmarkStart w:id="949" w:name="_beeeb614-8822-4acf-aaa6-1e0b4f18d75f"/>
      <w:r w:rsidRPr="004F1376">
        <w:t>The phrase 'relate to' is very wide and therefore covers</w:t>
      </w:r>
      <w:r w:rsidR="002A5941" w:rsidRPr="004F1376">
        <w:t>:</w:t>
      </w:r>
    </w:p>
    <w:p w14:paraId="054F766D" w14:textId="2B4AA6D5" w:rsidR="002A5941" w:rsidRPr="004F1376" w:rsidRDefault="00515696" w:rsidP="00F601C0">
      <w:pPr>
        <w:pStyle w:val="Level3Number"/>
      </w:pPr>
      <w:r w:rsidRPr="004F1376">
        <w:t>harassment based on a perception of another person, for example that the person is gay, or is disabled, whether or not this perception is correct and even if the perpetrator knows that their perception is, in fact, wrong</w:t>
      </w:r>
      <w:r w:rsidR="002A5941" w:rsidRPr="004F1376">
        <w:t>;</w:t>
      </w:r>
      <w:r w:rsidRPr="004F1376">
        <w:t xml:space="preserve"> and </w:t>
      </w:r>
    </w:p>
    <w:p w14:paraId="547EE546" w14:textId="341A1C8A" w:rsidR="00515696" w:rsidRPr="004F1376" w:rsidRDefault="00515696" w:rsidP="00F601C0">
      <w:pPr>
        <w:pStyle w:val="Level3Number"/>
      </w:pPr>
      <w:r w:rsidRPr="004F1376">
        <w:t xml:space="preserve">harassment that occurs because someone is associated with another person, for example, someone who is harassed because they care for a disabled person, or who is harassed because they are friends with a transsexual person, or a white worker who sees a black colleague being </w:t>
      </w:r>
      <w:r w:rsidRPr="004F1376">
        <w:lastRenderedPageBreak/>
        <w:t xml:space="preserve">subjected to racially abusive language which also causes an offensive environment for her.   </w:t>
      </w:r>
      <w:bookmarkEnd w:id="949"/>
    </w:p>
    <w:p w14:paraId="232E98AE" w14:textId="606E9140" w:rsidR="00515696" w:rsidRPr="004F1376" w:rsidRDefault="00515696" w:rsidP="00F601C0">
      <w:pPr>
        <w:pStyle w:val="Level2Number"/>
      </w:pPr>
      <w:bookmarkStart w:id="950" w:name="_654ef7e0-2081-4fa0-999e-392a940d26a8"/>
      <w:r w:rsidRPr="004F1376">
        <w:t>Whilst not an exhaustive list, forms of harassment include:</w:t>
      </w:r>
      <w:bookmarkEnd w:id="950"/>
    </w:p>
    <w:p w14:paraId="4DA4146A" w14:textId="21341241" w:rsidR="00515696" w:rsidRPr="004F1376" w:rsidRDefault="00515696" w:rsidP="00F601C0">
      <w:pPr>
        <w:pStyle w:val="Level3Number"/>
      </w:pPr>
      <w:bookmarkStart w:id="951" w:name="_24b38c9f-952c-4e73-834e-35bc484d909e"/>
      <w:r w:rsidRPr="004F1376">
        <w:t>physical contact and obscene or offensive gestures;</w:t>
      </w:r>
      <w:bookmarkEnd w:id="951"/>
    </w:p>
    <w:p w14:paraId="2AB0121B" w14:textId="1EB193D8" w:rsidR="00515696" w:rsidRPr="004F1376" w:rsidRDefault="00515696" w:rsidP="00F601C0">
      <w:pPr>
        <w:pStyle w:val="Level3Number"/>
      </w:pPr>
      <w:bookmarkStart w:id="952" w:name="_9b13d109-906e-4752-9706-9fafa0d05966"/>
      <w:r w:rsidRPr="004F1376">
        <w:t>‘jokes’, 'banter', gossip, slander, offensive language, shouting and/or behaving in an intimidating manner;</w:t>
      </w:r>
      <w:bookmarkEnd w:id="952"/>
    </w:p>
    <w:p w14:paraId="3FB3695B" w14:textId="10185EB1" w:rsidR="00515696" w:rsidRPr="004F1376" w:rsidRDefault="00515696" w:rsidP="00F601C0">
      <w:pPr>
        <w:pStyle w:val="Level3Number"/>
      </w:pPr>
      <w:bookmarkStart w:id="953" w:name="_4c088a33-b690-417a-982c-ec6d4cf65671"/>
      <w:r w:rsidRPr="004F1376">
        <w:t xml:space="preserve">offensive, </w:t>
      </w:r>
      <w:r w:rsidR="00747491" w:rsidRPr="004F1376">
        <w:t>insensitive,</w:t>
      </w:r>
      <w:r w:rsidRPr="004F1376">
        <w:t xml:space="preserve"> or sectarian songs or messages (including email);</w:t>
      </w:r>
      <w:bookmarkEnd w:id="953"/>
    </w:p>
    <w:p w14:paraId="60DD8FD7" w14:textId="33212B93" w:rsidR="00515696" w:rsidRPr="004F1376" w:rsidRDefault="00515696" w:rsidP="00F601C0">
      <w:pPr>
        <w:pStyle w:val="Level3Number"/>
      </w:pPr>
      <w:bookmarkStart w:id="954" w:name="_84328335-9a06-4778-ae9e-2832d69b7815"/>
      <w:r w:rsidRPr="004F1376">
        <w:t>displaying posters or pictures, graffiti, emblems, flags obscene or offensive gestures;</w:t>
      </w:r>
      <w:bookmarkEnd w:id="954"/>
    </w:p>
    <w:p w14:paraId="2EE40565" w14:textId="2C341D6C" w:rsidR="00515696" w:rsidRPr="004F1376" w:rsidRDefault="00515696" w:rsidP="00F601C0">
      <w:pPr>
        <w:pStyle w:val="Level3Number"/>
      </w:pPr>
      <w:bookmarkStart w:id="955" w:name="_05ac8f74-da74-4e46-b0b2-1e5a3c38ccd7"/>
      <w:r w:rsidRPr="004F1376">
        <w:t xml:space="preserve">offensive email and screen savers </w:t>
      </w:r>
      <w:bookmarkEnd w:id="955"/>
      <w:r w:rsidR="0060742D" w:rsidRPr="004F1376">
        <w:t>etc.;</w:t>
      </w:r>
    </w:p>
    <w:p w14:paraId="7CAFC8CE" w14:textId="5CA1DB42" w:rsidR="00515696" w:rsidRPr="004F1376" w:rsidRDefault="00515696" w:rsidP="00F601C0">
      <w:pPr>
        <w:pStyle w:val="Level3Number"/>
      </w:pPr>
      <w:bookmarkStart w:id="956" w:name="_6b98f4e1-96e3-4649-8220-5b53123ba682"/>
      <w:r w:rsidRPr="004F1376">
        <w:t>isolation or non-co-operation and exclusion;</w:t>
      </w:r>
      <w:bookmarkEnd w:id="956"/>
    </w:p>
    <w:p w14:paraId="7EB79439" w14:textId="04041A8C" w:rsidR="00515696" w:rsidRPr="004F1376" w:rsidRDefault="00515696" w:rsidP="00F601C0">
      <w:pPr>
        <w:pStyle w:val="Level3Number"/>
      </w:pPr>
      <w:bookmarkStart w:id="957" w:name="_f862e184-79d7-4afc-9f54-087be4c014f1"/>
      <w:r w:rsidRPr="004F1376">
        <w:t>coercion for sexual favours and sexually suggestive remarks;</w:t>
      </w:r>
      <w:bookmarkEnd w:id="957"/>
    </w:p>
    <w:p w14:paraId="63BE459E" w14:textId="7349EC01" w:rsidR="00515696" w:rsidRPr="004F1376" w:rsidRDefault="00515696" w:rsidP="00F601C0">
      <w:pPr>
        <w:pStyle w:val="Level3Number"/>
      </w:pPr>
      <w:bookmarkStart w:id="958" w:name="_61d61b31-749f-4464-8cad-45e08c0834d5"/>
      <w:r w:rsidRPr="004F1376">
        <w:t>pressure to participate in political/religious groups;</w:t>
      </w:r>
      <w:bookmarkEnd w:id="958"/>
    </w:p>
    <w:p w14:paraId="1581A26E" w14:textId="30261A05" w:rsidR="00515696" w:rsidRPr="004F1376" w:rsidRDefault="00515696" w:rsidP="00F601C0">
      <w:pPr>
        <w:pStyle w:val="Level3Number"/>
      </w:pPr>
      <w:bookmarkStart w:id="959" w:name="_20d073d5-1b64-4b1e-91f9-b4f79e1faf06"/>
      <w:r w:rsidRPr="004F1376">
        <w:t xml:space="preserve">intrusion by pestering, </w:t>
      </w:r>
      <w:r w:rsidR="00747491" w:rsidRPr="004F1376">
        <w:t>spying,</w:t>
      </w:r>
      <w:r w:rsidRPr="004F1376">
        <w:t xml:space="preserve"> and stalking; </w:t>
      </w:r>
      <w:bookmarkEnd w:id="959"/>
    </w:p>
    <w:p w14:paraId="29411C3F" w14:textId="77777777" w:rsidR="002A5941" w:rsidRPr="004F1376" w:rsidRDefault="00515696" w:rsidP="00F601C0">
      <w:pPr>
        <w:pStyle w:val="Level3Number"/>
      </w:pPr>
      <w:bookmarkStart w:id="960" w:name="_25694f73-6ac8-45a2-83ae-b5ae3d2b430d"/>
      <w:r w:rsidRPr="004F1376">
        <w:t>continued requests for social activities after it has been made clear that such suggestions are not welcome</w:t>
      </w:r>
      <w:r w:rsidR="002A5941" w:rsidRPr="004F1376">
        <w:t>;</w:t>
      </w:r>
      <w:r w:rsidRPr="004F1376">
        <w:t xml:space="preserve"> and </w:t>
      </w:r>
    </w:p>
    <w:p w14:paraId="41E55EE6" w14:textId="4088D497" w:rsidR="00515696" w:rsidRPr="004F1376" w:rsidRDefault="00515696" w:rsidP="00F601C0">
      <w:pPr>
        <w:pStyle w:val="Level3Number"/>
      </w:pPr>
      <w:r w:rsidRPr="004F1376">
        <w:t xml:space="preserve">verbal, </w:t>
      </w:r>
      <w:r w:rsidR="00747491" w:rsidRPr="004F1376">
        <w:t>non-verbal,</w:t>
      </w:r>
      <w:r w:rsidRPr="004F1376">
        <w:t xml:space="preserve"> or physical conduct of a sexual nature</w:t>
      </w:r>
      <w:r w:rsidR="002A5941" w:rsidRPr="004F1376">
        <w:t>.</w:t>
      </w:r>
      <w:r w:rsidRPr="004F1376">
        <w:t xml:space="preserve"> </w:t>
      </w:r>
      <w:bookmarkEnd w:id="960"/>
    </w:p>
    <w:p w14:paraId="1776785F" w14:textId="1540195B" w:rsidR="00515696" w:rsidRPr="004F1376" w:rsidRDefault="00515696" w:rsidP="00F601C0">
      <w:pPr>
        <w:pStyle w:val="Level2Number"/>
      </w:pPr>
      <w:bookmarkStart w:id="961" w:name="_f6fbe30a-e059-4908-a2a9-c1a7e25dd490"/>
      <w:r w:rsidRPr="004F1376">
        <w:t xml:space="preserve">Harassment is unlawful in many cases and individuals may be held personally liable for their actions.   In some cases their behaviour may also amount to a criminal offence.  </w:t>
      </w:r>
      <w:bookmarkEnd w:id="961"/>
    </w:p>
    <w:p w14:paraId="36F48DAF" w14:textId="70C30C51" w:rsidR="00515696" w:rsidRPr="004F1376" w:rsidRDefault="00D550B4" w:rsidP="0009398C">
      <w:pPr>
        <w:pStyle w:val="Level1Heading"/>
      </w:pPr>
      <w:bookmarkStart w:id="962" w:name="_987a10c2-8a20-44e4-b85a-1565a08f76b9"/>
      <w:r w:rsidRPr="004F1376">
        <w:t>b</w:t>
      </w:r>
      <w:r w:rsidR="00515696" w:rsidRPr="004F1376">
        <w:t>ullying</w:t>
      </w:r>
      <w:bookmarkEnd w:id="962"/>
    </w:p>
    <w:p w14:paraId="5EEC3CC0" w14:textId="377C00A8" w:rsidR="00515696" w:rsidRPr="004F1376" w:rsidRDefault="00515696" w:rsidP="00F601C0">
      <w:pPr>
        <w:pStyle w:val="Level2Number"/>
      </w:pPr>
      <w:bookmarkStart w:id="963" w:name="_70da606d-8e62-4416-bbc0-c2f98fdac3d0"/>
      <w:r w:rsidRPr="004F1376">
        <w:t>Bullying may be described as offensive, intimidating, malicious or insulting behaviour</w:t>
      </w:r>
      <w:r w:rsidR="00FF16A6" w:rsidRPr="004F1376">
        <w:t xml:space="preserve"> (from a person or a group)</w:t>
      </w:r>
      <w:r w:rsidRPr="004F1376">
        <w:t xml:space="preserve">, an abuse or misuse of power through means intended to undermine, humiliate, </w:t>
      </w:r>
      <w:r w:rsidR="00747491" w:rsidRPr="004F1376">
        <w:t>denigrate,</w:t>
      </w:r>
      <w:r w:rsidRPr="004F1376">
        <w:t xml:space="preserve"> or injure the recipient.   Bullying may be physical, </w:t>
      </w:r>
      <w:r w:rsidR="00747491" w:rsidRPr="004F1376">
        <w:t>verbal,</w:t>
      </w:r>
      <w:r w:rsidRPr="004F1376">
        <w:t xml:space="preserve"> or non-verbal conduct.  </w:t>
      </w:r>
      <w:bookmarkEnd w:id="963"/>
    </w:p>
    <w:p w14:paraId="27E38B36" w14:textId="24F82F23" w:rsidR="00515696" w:rsidRPr="004F1376" w:rsidRDefault="00515696" w:rsidP="00F601C0">
      <w:pPr>
        <w:pStyle w:val="Level2Number"/>
      </w:pPr>
      <w:bookmarkStart w:id="964" w:name="_4a6f8c12-c033-42dd-9ed1-44a72714e4a5"/>
      <w:r w:rsidRPr="004F1376">
        <w:t xml:space="preserve">Behaviour that is considered </w:t>
      </w:r>
      <w:r w:rsidR="00FF16A6" w:rsidRPr="004F1376">
        <w:t xml:space="preserve">firm management </w:t>
      </w:r>
      <w:r w:rsidRPr="004F1376">
        <w:t xml:space="preserve">by one person may be considered </w:t>
      </w:r>
      <w:r w:rsidR="00FF16A6" w:rsidRPr="004F1376">
        <w:t xml:space="preserve">bullying </w:t>
      </w:r>
      <w:r w:rsidRPr="004F1376">
        <w:t xml:space="preserve">by another.   Most people will agree on extreme cases of bullying and </w:t>
      </w:r>
      <w:r w:rsidR="0060742D" w:rsidRPr="004F1376">
        <w:t>harassment,</w:t>
      </w:r>
      <w:r w:rsidRPr="004F1376">
        <w:t xml:space="preserve"> but it is sometimes the ‘grey’ areas that cause most problems.  </w:t>
      </w:r>
      <w:r w:rsidR="00A05BF7" w:rsidRPr="004F1376">
        <w:t xml:space="preserve"> In the </w:t>
      </w:r>
      <w:r w:rsidRPr="004F1376">
        <w:t>organisation, unacceptable behaviour includes (this is not an exhaustive list):</w:t>
      </w:r>
      <w:bookmarkEnd w:id="964"/>
    </w:p>
    <w:p w14:paraId="5F605AF3" w14:textId="60352A21" w:rsidR="00515696" w:rsidRPr="004F1376" w:rsidRDefault="00515696" w:rsidP="00F601C0">
      <w:pPr>
        <w:pStyle w:val="Level3Number"/>
      </w:pPr>
      <w:bookmarkStart w:id="965" w:name="_80aabc5a-bdf7-47cd-89ca-e005ae1884db"/>
      <w:r w:rsidRPr="004F1376">
        <w:t>spreading malicious rumours, or insulting someone (particularly because of age, disability, gender reassignment, pregnancy and maternity, race, religion or belief, sex, or sexual orientation);</w:t>
      </w:r>
      <w:bookmarkEnd w:id="965"/>
    </w:p>
    <w:p w14:paraId="729E1AB6" w14:textId="497F68A6" w:rsidR="00FF16A6" w:rsidRPr="004F1376" w:rsidRDefault="00FF16A6" w:rsidP="00F601C0">
      <w:pPr>
        <w:pStyle w:val="Level3Number"/>
      </w:pPr>
      <w:r w:rsidRPr="004F1376">
        <w:t>putting someone down in meetings;</w:t>
      </w:r>
    </w:p>
    <w:p w14:paraId="0E8E0F4C" w14:textId="3E45E73C" w:rsidR="00515696" w:rsidRPr="004F1376" w:rsidRDefault="00515696" w:rsidP="00F601C0">
      <w:pPr>
        <w:pStyle w:val="Level3Number"/>
      </w:pPr>
      <w:bookmarkStart w:id="966" w:name="_7fbe335c-ac32-4478-a765-adce2c5a3227"/>
      <w:r w:rsidRPr="004F1376">
        <w:lastRenderedPageBreak/>
        <w:t xml:space="preserve">copying memos that are critical about someone to others who do not need to know, ridiculing or demeaning someone, picking on </w:t>
      </w:r>
      <w:r w:rsidR="00747491" w:rsidRPr="004F1376">
        <w:t>them,</w:t>
      </w:r>
      <w:r w:rsidRPr="004F1376">
        <w:t xml:space="preserve"> or setting them up to fail;</w:t>
      </w:r>
      <w:bookmarkEnd w:id="966"/>
    </w:p>
    <w:p w14:paraId="7AED831D" w14:textId="37DE7B67" w:rsidR="00515696" w:rsidRPr="004F1376" w:rsidRDefault="00515696" w:rsidP="00F601C0">
      <w:pPr>
        <w:pStyle w:val="Level3Number"/>
      </w:pPr>
      <w:bookmarkStart w:id="967" w:name="_0c554329-5f19-4835-8415-b735310cd1ef"/>
      <w:r w:rsidRPr="004F1376">
        <w:t>unfair treatment, deliberately excluding a person from communications or meetings without good reason;</w:t>
      </w:r>
      <w:bookmarkEnd w:id="967"/>
    </w:p>
    <w:p w14:paraId="6D30E2C0" w14:textId="21DA50F0" w:rsidR="00FF16A6" w:rsidRPr="004F1376" w:rsidRDefault="00FF16A6" w:rsidP="00F601C0">
      <w:pPr>
        <w:pStyle w:val="Level3Number"/>
      </w:pPr>
      <w:r w:rsidRPr="004F1376">
        <w:t>excluding someone from team social events;</w:t>
      </w:r>
    </w:p>
    <w:p w14:paraId="4F5FC288" w14:textId="7962FA3D" w:rsidR="00FF16A6" w:rsidRPr="004F1376" w:rsidRDefault="00FF16A6" w:rsidP="00F601C0">
      <w:pPr>
        <w:pStyle w:val="Level3Number"/>
      </w:pPr>
      <w:r w:rsidRPr="004F1376">
        <w:t>unfair treatment, e.g. not letting someone go on training courses that everyone else is allowed to go on;</w:t>
      </w:r>
    </w:p>
    <w:p w14:paraId="04CBEBB2" w14:textId="6526FA68" w:rsidR="00515696" w:rsidRPr="004F1376" w:rsidRDefault="00515696" w:rsidP="00F601C0">
      <w:pPr>
        <w:pStyle w:val="Level3Number"/>
      </w:pPr>
      <w:bookmarkStart w:id="968" w:name="_1a1ce75c-2626-4a78-88c0-591fe8d3f59d"/>
      <w:r w:rsidRPr="004F1376">
        <w:t>overbearing or intimidating supervision and/or other misuse of power or position;</w:t>
      </w:r>
      <w:bookmarkEnd w:id="968"/>
    </w:p>
    <w:p w14:paraId="2361588D" w14:textId="2866FB88" w:rsidR="00FF16A6" w:rsidRPr="004F1376" w:rsidRDefault="00FF16A6" w:rsidP="00F601C0">
      <w:pPr>
        <w:pStyle w:val="Level3Number"/>
      </w:pPr>
      <w:r w:rsidRPr="004F1376">
        <w:t>‘upward </w:t>
      </w:r>
      <w:bookmarkStart w:id="969" w:name="ORIGHIT_59"/>
      <w:bookmarkStart w:id="970" w:name="HIT_59"/>
      <w:bookmarkEnd w:id="969"/>
      <w:bookmarkEnd w:id="970"/>
      <w:r w:rsidRPr="004F1376">
        <w:t xml:space="preserve">bullying’, e.g. someone at the same or a more junior level overruling a person’s authority, showing continued disrespect, refusing to complete tasks, spreading </w:t>
      </w:r>
      <w:r w:rsidR="000F3DA6" w:rsidRPr="004F1376">
        <w:t>rumours,</w:t>
      </w:r>
      <w:r w:rsidRPr="004F1376">
        <w:t xml:space="preserve"> or doing things to make the person seem unskilled or unable to do their job properly;</w:t>
      </w:r>
    </w:p>
    <w:p w14:paraId="1E1DBE65" w14:textId="17A0CE78" w:rsidR="00515696" w:rsidRPr="004F1376" w:rsidRDefault="00515696" w:rsidP="00F601C0">
      <w:pPr>
        <w:pStyle w:val="Level3Number"/>
      </w:pPr>
      <w:bookmarkStart w:id="971" w:name="_a6eda914-40a1-42c6-8c18-b558da63bf4f"/>
      <w:r w:rsidRPr="004F1376">
        <w:t>making threats or comments about job security without foundation;</w:t>
      </w:r>
      <w:bookmarkEnd w:id="971"/>
    </w:p>
    <w:p w14:paraId="761DDB0A" w14:textId="3234B470" w:rsidR="00515696" w:rsidRPr="004F1376" w:rsidRDefault="00515696" w:rsidP="00F601C0">
      <w:pPr>
        <w:pStyle w:val="Level3Number"/>
      </w:pPr>
      <w:bookmarkStart w:id="972" w:name="_73626e07-111c-4d81-99fb-c88d09f4469c"/>
      <w:r w:rsidRPr="004F1376">
        <w:t>deliberately undermining a competent worker by overloading and constant criticism; and</w:t>
      </w:r>
      <w:bookmarkEnd w:id="972"/>
    </w:p>
    <w:p w14:paraId="7269113B" w14:textId="6DB4D38E" w:rsidR="00515696" w:rsidRPr="004F1376" w:rsidRDefault="00515696" w:rsidP="00F601C0">
      <w:pPr>
        <w:pStyle w:val="Level3Number"/>
      </w:pPr>
      <w:bookmarkStart w:id="973" w:name="_ccc26d5f-d074-4768-9489-863bc702e154"/>
      <w:r w:rsidRPr="004F1376">
        <w:t xml:space="preserve">preventing individuals progressing by intentionally blocking promotion or training opportunities.  </w:t>
      </w:r>
      <w:bookmarkEnd w:id="973"/>
    </w:p>
    <w:p w14:paraId="43C6F55A" w14:textId="4DC4D162" w:rsidR="00515696" w:rsidRPr="004F1376" w:rsidRDefault="00515696" w:rsidP="00F601C0">
      <w:pPr>
        <w:pStyle w:val="Level2Number"/>
      </w:pPr>
      <w:bookmarkStart w:id="974" w:name="_3a624ec6-d4ab-428a-83bc-0a09dbc48656"/>
      <w:r w:rsidRPr="004F1376">
        <w:t xml:space="preserve">Legitimate, </w:t>
      </w:r>
      <w:r w:rsidR="00747491" w:rsidRPr="004F1376">
        <w:t>reasonable,</w:t>
      </w:r>
      <w:r w:rsidRPr="004F1376">
        <w:t xml:space="preserve"> and constructive criticism of a</w:t>
      </w:r>
      <w:r w:rsidR="00A171A1" w:rsidRPr="004F1376">
        <w:t xml:space="preserve"> </w:t>
      </w:r>
      <w:r w:rsidR="005D5B8C" w:rsidRPr="004F1376">
        <w:t>worker</w:t>
      </w:r>
      <w:r w:rsidR="00A171A1" w:rsidRPr="004F1376">
        <w:t>’s</w:t>
      </w:r>
      <w:r w:rsidRPr="004F1376">
        <w:t xml:space="preserve"> performance or behaviour, or reasonable instructions given to </w:t>
      </w:r>
      <w:r w:rsidR="0060742D" w:rsidRPr="004F1376">
        <w:t>a</w:t>
      </w:r>
      <w:r w:rsidRPr="004F1376">
        <w:t xml:space="preserve"> </w:t>
      </w:r>
      <w:r w:rsidR="005D5B8C" w:rsidRPr="004F1376">
        <w:t>worker</w:t>
      </w:r>
      <w:r w:rsidRPr="004F1376">
        <w:t xml:space="preserve"> in the course of their employment will not, on their own, amount to bullying.  </w:t>
      </w:r>
      <w:bookmarkEnd w:id="974"/>
    </w:p>
    <w:p w14:paraId="42BF4D58" w14:textId="05C18870" w:rsidR="00515696" w:rsidRPr="004F1376" w:rsidRDefault="00D550B4" w:rsidP="0009398C">
      <w:pPr>
        <w:pStyle w:val="Level1Heading"/>
      </w:pPr>
      <w:bookmarkStart w:id="975" w:name="_6b8b0120-bb6f-44d6-b8b3-5b11d2da0bb9"/>
      <w:r w:rsidRPr="004F1376">
        <w:t>h</w:t>
      </w:r>
      <w:r w:rsidR="00515696" w:rsidRPr="004F1376">
        <w:t>arassment and bullying procedure</w:t>
      </w:r>
      <w:bookmarkEnd w:id="975"/>
    </w:p>
    <w:p w14:paraId="40070608" w14:textId="70FA72ED" w:rsidR="00515696" w:rsidRPr="004F1376" w:rsidRDefault="00515696" w:rsidP="00F601C0">
      <w:pPr>
        <w:pStyle w:val="Level2Number"/>
      </w:pPr>
      <w:bookmarkStart w:id="976" w:name="_da186afa-1b06-41f5-833e-eafef8a538c7"/>
      <w:r w:rsidRPr="004F1376">
        <w:t xml:space="preserve">All allegations of harassment and/or bullying will be dealt with seriously, promptly and in confidence.   </w:t>
      </w:r>
      <w:r w:rsidR="00330DB7" w:rsidRPr="004F1376">
        <w:t>W</w:t>
      </w:r>
      <w:r w:rsidR="005D5B8C" w:rsidRPr="004F1376">
        <w:t>orker</w:t>
      </w:r>
      <w:r w:rsidRPr="004F1376">
        <w:t xml:space="preserve">s who feel they have been subject to harassment and/or bullying must not hesitate in using this procedure nor fear victimisation.   Retaliation against </w:t>
      </w:r>
      <w:r w:rsidR="0060742D" w:rsidRPr="004F1376">
        <w:t>a</w:t>
      </w:r>
      <w:r w:rsidRPr="004F1376">
        <w:t xml:space="preserve"> </w:t>
      </w:r>
      <w:r w:rsidR="005D5B8C" w:rsidRPr="004F1376">
        <w:t>worker</w:t>
      </w:r>
      <w:r w:rsidRPr="004F1376">
        <w:t xml:space="preserve"> who brings a complaint of harassment and/or bullying is a serious disciplinary offence which may constitute gross misconduct and could result in dismissal.  </w:t>
      </w:r>
      <w:bookmarkEnd w:id="976"/>
    </w:p>
    <w:p w14:paraId="232959A7" w14:textId="6A84910E" w:rsidR="00FF16A6" w:rsidRPr="004F1376" w:rsidRDefault="00A171A1" w:rsidP="00F601C0">
      <w:pPr>
        <w:pStyle w:val="Level2Number"/>
      </w:pPr>
      <w:bookmarkStart w:id="977" w:name="_4686ad4b-1c37-4e9f-b7b7-680ab299261c"/>
      <w:r w:rsidRPr="004F1376">
        <w:t>Your Manager or t</w:t>
      </w:r>
      <w:r w:rsidR="00E00657" w:rsidRPr="004F1376">
        <w:t xml:space="preserve">he </w:t>
      </w:r>
      <w:r w:rsidR="00B5108F">
        <w:t>Chief Executive</w:t>
      </w:r>
      <w:r w:rsidR="00C009E7" w:rsidRPr="004F1376">
        <w:t xml:space="preserve"> </w:t>
      </w:r>
      <w:r w:rsidR="00515696" w:rsidRPr="004F1376">
        <w:t xml:space="preserve">will provide, in confidence, advice and assistance to </w:t>
      </w:r>
      <w:r w:rsidR="005D5B8C" w:rsidRPr="004F1376">
        <w:t>worker</w:t>
      </w:r>
      <w:r w:rsidR="00515696" w:rsidRPr="004F1376">
        <w:t xml:space="preserve">s subjected to harassment and/or bullying and assist in the resolution of any problems.   </w:t>
      </w:r>
    </w:p>
    <w:p w14:paraId="687F2B4F" w14:textId="5492E6E4" w:rsidR="00515696" w:rsidRDefault="00515696" w:rsidP="00F601C0">
      <w:pPr>
        <w:pStyle w:val="Level2Number"/>
      </w:pPr>
      <w:r w:rsidRPr="004F1376">
        <w:t xml:space="preserve">If you are in any doubt as to whether an incident or series of incidents which have occurred constitute harassment and/or bullying, then in the first instance you should approach </w:t>
      </w:r>
      <w:r w:rsidR="00E00657" w:rsidRPr="004F1376">
        <w:t xml:space="preserve">your </w:t>
      </w:r>
      <w:r w:rsidR="00A171A1" w:rsidRPr="004F1376">
        <w:t>M</w:t>
      </w:r>
      <w:r w:rsidR="00E00657" w:rsidRPr="004F1376">
        <w:t>anager</w:t>
      </w:r>
      <w:r w:rsidR="00C009E7" w:rsidRPr="004F1376">
        <w:t xml:space="preserve"> </w:t>
      </w:r>
      <w:r w:rsidRPr="004F1376">
        <w:t xml:space="preserve">on an informal confidential basis.   They will be able to advise you as to whether the complaint necessitates further action, in which case the matter will be dealt with formally or informally as appropriate.  </w:t>
      </w:r>
      <w:bookmarkEnd w:id="977"/>
    </w:p>
    <w:p w14:paraId="22B0A4E0" w14:textId="77777777" w:rsidR="00250F28" w:rsidRPr="004F1376" w:rsidRDefault="00250F28" w:rsidP="00250F28">
      <w:pPr>
        <w:pStyle w:val="Level2Number"/>
        <w:numPr>
          <w:ilvl w:val="0"/>
          <w:numId w:val="0"/>
        </w:numPr>
        <w:ind w:left="720"/>
      </w:pPr>
    </w:p>
    <w:p w14:paraId="5DB386E9" w14:textId="4430CDD3" w:rsidR="00E70D95" w:rsidRPr="004F1376" w:rsidRDefault="00E70D95" w:rsidP="00F601C0">
      <w:pPr>
        <w:pStyle w:val="Level2Number"/>
      </w:pPr>
      <w:r w:rsidRPr="004F1376">
        <w:lastRenderedPageBreak/>
        <w:t xml:space="preserve">The individual may prefer to try to resolve the matter on an individual </w:t>
      </w:r>
      <w:r w:rsidR="00110B57" w:rsidRPr="004F1376">
        <w:t>basis if</w:t>
      </w:r>
      <w:r w:rsidRPr="004F1376">
        <w:t xml:space="preserve"> they feel able to do so. In some cases it may be possible and sufficient for the affected person to explain clearly to the person engaging in the unwanted behaviour that the behaviour in question is not welcome, that it offends them, makes them uncomfortable or interferes with their work, and that they want it to stop.</w:t>
      </w:r>
    </w:p>
    <w:p w14:paraId="586394A1" w14:textId="5B590E7B" w:rsidR="00E70D95" w:rsidRPr="004F1376" w:rsidRDefault="00E70D95" w:rsidP="00F601C0">
      <w:pPr>
        <w:pStyle w:val="Level2Number"/>
      </w:pPr>
      <w:r w:rsidRPr="004F1376">
        <w:t xml:space="preserve">You are advised to complain formally where serious harassment and/or bullying occurs, or informal methods fail or are not appropriate. Unless there are exceptional circumstances that make it impracticable to do so, a formal complaint should be made in writing to your Manager. If the matter concerns that person, you should refer your complaint to the </w:t>
      </w:r>
      <w:r w:rsidR="00B5108F">
        <w:t>Chief Executive</w:t>
      </w:r>
      <w:r w:rsidRPr="004F1376">
        <w:t xml:space="preserve">. To enable </w:t>
      </w:r>
      <w:r w:rsidR="00B5108F">
        <w:t>AUKN</w:t>
      </w:r>
      <w:r w:rsidRPr="004F1376">
        <w:t xml:space="preserve"> to deal with your complaint properly, your written complaint should set out full details of the behaviour in question, including the name of the perpetrator, the nature of the harassment or bullying, the date(s) and time(s) at which it occurred, the names of any witnesses and any action that has been taken to attempt to stop it occurring.</w:t>
      </w:r>
    </w:p>
    <w:p w14:paraId="4CA41C57" w14:textId="13BB9F19" w:rsidR="00E70D95" w:rsidRPr="004F1376" w:rsidRDefault="00E70D95" w:rsidP="00F601C0">
      <w:pPr>
        <w:pStyle w:val="Level2Number"/>
      </w:pPr>
      <w:r w:rsidRPr="004F1376">
        <w:t xml:space="preserve">When </w:t>
      </w:r>
      <w:r w:rsidR="00B5108F">
        <w:t>AUKN</w:t>
      </w:r>
      <w:r w:rsidRPr="004F1376">
        <w:t xml:space="preserve"> is considering a complaint of bullying or harassment, they will seek to do so in a way that is fair and sensitive to the person who made the complaint, anyone who witnessed </w:t>
      </w:r>
      <w:r w:rsidR="00DF2D8B" w:rsidRPr="004F1376">
        <w:t>it,</w:t>
      </w:r>
      <w:r w:rsidRPr="004F1376">
        <w:t xml:space="preserve"> and anyone accused of bullying or harassment.</w:t>
      </w:r>
    </w:p>
    <w:p w14:paraId="1E509633" w14:textId="29D9E571" w:rsidR="00E70D95" w:rsidRPr="004F1376" w:rsidRDefault="00B5108F" w:rsidP="00F601C0">
      <w:pPr>
        <w:pStyle w:val="Level2Number"/>
      </w:pPr>
      <w:r>
        <w:t>AUKN</w:t>
      </w:r>
      <w:r w:rsidR="00E70D95" w:rsidRPr="004F1376">
        <w:t xml:space="preserve"> will talk to the person who made the complaint to find out more about the issue and how they would like it hand</w:t>
      </w:r>
      <w:r w:rsidR="000F3DA6">
        <w:t>l</w:t>
      </w:r>
      <w:r w:rsidR="00E70D95" w:rsidRPr="004F1376">
        <w:t xml:space="preserve">ed, and try to take what they would prefer into account and agree the approach together. For example, if they want the matter to be handled informally, but it is an extremely serious matter, </w:t>
      </w:r>
      <w:r>
        <w:t>AUKN</w:t>
      </w:r>
      <w:r w:rsidR="00E70D95" w:rsidRPr="004F1376">
        <w:t xml:space="preserve"> might suggest handling it formally instead.</w:t>
      </w:r>
    </w:p>
    <w:p w14:paraId="2F7E73C4" w14:textId="75BC92A9" w:rsidR="00E70D95" w:rsidRPr="004F1376" w:rsidRDefault="00B5108F" w:rsidP="00F601C0">
      <w:pPr>
        <w:pStyle w:val="Level2Number"/>
      </w:pPr>
      <w:r>
        <w:t>AUKN</w:t>
      </w:r>
      <w:r w:rsidR="00E70D95" w:rsidRPr="004F1376">
        <w:t xml:space="preserve"> will keep an open mind when dealing with a complaint, in particular they will avoid making assumptions and look into any complaint thoroughly and fairly, keeping in mind any sensitivities that may make it hard for an </w:t>
      </w:r>
      <w:r w:rsidR="00751945" w:rsidRPr="004F1376">
        <w:t>individual</w:t>
      </w:r>
      <w:r w:rsidR="00E70D95" w:rsidRPr="004F1376">
        <w:t xml:space="preserve"> to speak up about bullying or harassment.</w:t>
      </w:r>
    </w:p>
    <w:p w14:paraId="2D4A375B" w14:textId="3EF86B3B" w:rsidR="00E70D95" w:rsidRPr="004F1376" w:rsidRDefault="00B5108F" w:rsidP="00F601C0">
      <w:pPr>
        <w:pStyle w:val="Level2Number"/>
      </w:pPr>
      <w:r>
        <w:t>AUKN</w:t>
      </w:r>
      <w:r w:rsidR="00E70D95" w:rsidRPr="004F1376">
        <w:t xml:space="preserve"> will seek to offer support to those who experience or witness bullying or harassment, and those accused of bullying or harassment.</w:t>
      </w:r>
    </w:p>
    <w:p w14:paraId="2036A747" w14:textId="542D62ED" w:rsidR="00E70D95" w:rsidRPr="004F1376" w:rsidRDefault="00E70D95" w:rsidP="00F601C0">
      <w:pPr>
        <w:pStyle w:val="Level2Number"/>
      </w:pPr>
      <w:r w:rsidRPr="004F1376">
        <w:t xml:space="preserve">Before deciding on the next steps, </w:t>
      </w:r>
      <w:r w:rsidR="00B5108F">
        <w:t>AUKN</w:t>
      </w:r>
      <w:r w:rsidRPr="004F1376">
        <w:t xml:space="preserve"> will consider:</w:t>
      </w:r>
    </w:p>
    <w:p w14:paraId="75BE6AFA" w14:textId="5F13F4CD" w:rsidR="00E70D95" w:rsidRPr="004F1376" w:rsidRDefault="00E70D95" w:rsidP="00F601C0">
      <w:pPr>
        <w:pStyle w:val="Level3Number"/>
      </w:pPr>
      <w:r w:rsidRPr="004F1376">
        <w:t xml:space="preserve">if there is anyone else </w:t>
      </w:r>
      <w:r w:rsidR="00B5108F">
        <w:t>AUKN</w:t>
      </w:r>
      <w:r w:rsidRPr="004F1376">
        <w:t xml:space="preserve"> needs to agree the next steps with;</w:t>
      </w:r>
    </w:p>
    <w:p w14:paraId="190F1527" w14:textId="63F62A37" w:rsidR="00E70D95" w:rsidRPr="004F1376" w:rsidRDefault="00E70D95" w:rsidP="00F601C0">
      <w:pPr>
        <w:pStyle w:val="Level3Number"/>
      </w:pPr>
      <w:r w:rsidRPr="004F1376">
        <w:t>the nature of the complaint or concern;</w:t>
      </w:r>
    </w:p>
    <w:p w14:paraId="5CA31D58" w14:textId="77777777" w:rsidR="00E70D95" w:rsidRPr="004F1376" w:rsidRDefault="00E70D95" w:rsidP="00F601C0">
      <w:pPr>
        <w:pStyle w:val="Level3Number"/>
        <w:numPr>
          <w:ilvl w:val="2"/>
          <w:numId w:val="55"/>
        </w:numPr>
      </w:pPr>
      <w:r w:rsidRPr="004F1376">
        <w:t>how serious the allegations are;</w:t>
      </w:r>
    </w:p>
    <w:p w14:paraId="4BBAE551" w14:textId="02A73481" w:rsidR="00E70D95" w:rsidRPr="004F1376" w:rsidRDefault="00E70D95" w:rsidP="00F601C0">
      <w:pPr>
        <w:pStyle w:val="Level3Number"/>
        <w:numPr>
          <w:ilvl w:val="2"/>
          <w:numId w:val="55"/>
        </w:numPr>
      </w:pPr>
      <w:r w:rsidRPr="004F1376">
        <w:t>any evidence so far;</w:t>
      </w:r>
    </w:p>
    <w:p w14:paraId="21EC7FFD" w14:textId="5FC36898" w:rsidR="00E70D95" w:rsidRPr="004F1376" w:rsidRDefault="00E70D95" w:rsidP="00F601C0">
      <w:pPr>
        <w:pStyle w:val="Level3Number"/>
        <w:numPr>
          <w:ilvl w:val="2"/>
          <w:numId w:val="55"/>
        </w:numPr>
      </w:pPr>
      <w:r w:rsidRPr="004F1376">
        <w:t xml:space="preserve">what </w:t>
      </w:r>
      <w:r w:rsidR="00B5108F">
        <w:t>AUKN</w:t>
      </w:r>
      <w:r w:rsidRPr="004F1376">
        <w:t xml:space="preserve"> will need to do to look into the complaint, if they need to look into it further.</w:t>
      </w:r>
    </w:p>
    <w:p w14:paraId="7A97E5F6" w14:textId="5045D1A7" w:rsidR="00E70D95" w:rsidRPr="004F1376" w:rsidRDefault="00B5108F" w:rsidP="00F601C0">
      <w:pPr>
        <w:pStyle w:val="Level2Number"/>
      </w:pPr>
      <w:r>
        <w:t>AUKN</w:t>
      </w:r>
      <w:r w:rsidR="00E70D95" w:rsidRPr="004F1376">
        <w:t xml:space="preserve"> will also consider:</w:t>
      </w:r>
    </w:p>
    <w:p w14:paraId="6A3F1BD5" w14:textId="77777777" w:rsidR="00E70D95" w:rsidRPr="004F1376" w:rsidRDefault="00E70D95" w:rsidP="00F601C0">
      <w:pPr>
        <w:pStyle w:val="Level3Number"/>
      </w:pPr>
      <w:r w:rsidRPr="004F1376">
        <w:t>how the person who raised the concern would like it handled;</w:t>
      </w:r>
    </w:p>
    <w:p w14:paraId="79135B79" w14:textId="77777777" w:rsidR="00E70D95" w:rsidRPr="004F1376" w:rsidRDefault="00E70D95" w:rsidP="00F601C0">
      <w:pPr>
        <w:pStyle w:val="Level3Number"/>
      </w:pPr>
      <w:r w:rsidRPr="004F1376">
        <w:t>how similar cases have been handled in the past;</w:t>
      </w:r>
    </w:p>
    <w:p w14:paraId="46CB9CA1" w14:textId="77777777" w:rsidR="00E70D95" w:rsidRPr="004F1376" w:rsidRDefault="00E70D95" w:rsidP="00F601C0">
      <w:pPr>
        <w:pStyle w:val="Level3Number"/>
      </w:pPr>
      <w:r w:rsidRPr="004F1376">
        <w:lastRenderedPageBreak/>
        <w:t>if the unfair treatment seems to be intentional;</w:t>
      </w:r>
    </w:p>
    <w:p w14:paraId="117E417E" w14:textId="77777777" w:rsidR="00E70D95" w:rsidRPr="004F1376" w:rsidRDefault="00E70D95" w:rsidP="00F601C0">
      <w:pPr>
        <w:pStyle w:val="Level3Number"/>
      </w:pPr>
      <w:r w:rsidRPr="004F1376">
        <w:t>what might resolve the complaint;</w:t>
      </w:r>
    </w:p>
    <w:p w14:paraId="4895D3FC" w14:textId="1DD6D560" w:rsidR="00E70D95" w:rsidRPr="004F1376" w:rsidRDefault="00E70D95" w:rsidP="00F601C0">
      <w:pPr>
        <w:pStyle w:val="Level3Number"/>
      </w:pPr>
      <w:r w:rsidRPr="004F1376">
        <w:t>if any other steps may need to be taken e.g. if it is possible that a disciplinary procedure might be needed.</w:t>
      </w:r>
    </w:p>
    <w:p w14:paraId="71AD5DB2" w14:textId="77777777" w:rsidR="008A0CCF" w:rsidRPr="004F1376" w:rsidRDefault="008A0CCF" w:rsidP="0009398C">
      <w:pPr>
        <w:pStyle w:val="Level1Heading"/>
      </w:pPr>
      <w:r w:rsidRPr="004F1376">
        <w:t>informal procedure</w:t>
      </w:r>
    </w:p>
    <w:p w14:paraId="57A98706" w14:textId="77777777" w:rsidR="00C96FCA" w:rsidRPr="004F1376" w:rsidRDefault="00515696" w:rsidP="00F601C0">
      <w:pPr>
        <w:pStyle w:val="Level2Number"/>
      </w:pPr>
      <w:bookmarkStart w:id="978" w:name="_8a669dd6-bed1-4489-989c-12286f385e45"/>
      <w:r w:rsidRPr="004F1376">
        <w:t xml:space="preserve">If an incident happens which you think may be harassment or bullying, you may prefer initially to attempt to resolve the problem informally, if you feel able to do so.   </w:t>
      </w:r>
    </w:p>
    <w:p w14:paraId="22F07A5D" w14:textId="760923A6" w:rsidR="00515696" w:rsidRPr="004F1376" w:rsidRDefault="00515696" w:rsidP="00F601C0">
      <w:pPr>
        <w:pStyle w:val="Level2Number"/>
      </w:pPr>
      <w:r w:rsidRPr="004F1376">
        <w:t xml:space="preserve">In some cases it may be possible and sufficient to explain clearly to the person engaging in the unwanted conduct that the behaviour in question is not welcome, that it offends you or makes you uncomfortable and that it interferes with your work.   You should make it clear that you want the behaviour to stop.  </w:t>
      </w:r>
      <w:bookmarkEnd w:id="978"/>
    </w:p>
    <w:p w14:paraId="7E930FA2" w14:textId="1DADC46D" w:rsidR="00515696" w:rsidRPr="004F1376" w:rsidRDefault="00515696" w:rsidP="00F601C0">
      <w:pPr>
        <w:pStyle w:val="Level2Number"/>
      </w:pPr>
      <w:bookmarkStart w:id="979" w:name="_8196f397-7845-416d-b016-85d3ec1f493f"/>
      <w:r w:rsidRPr="004F1376">
        <w:t>In circumstances where this is too difficult or embarrassing for you to do on your own you could seek support from a friend at work</w:t>
      </w:r>
      <w:r w:rsidR="00E00657" w:rsidRPr="004F1376">
        <w:t xml:space="preserve">.  </w:t>
      </w:r>
      <w:r w:rsidRPr="004F1376">
        <w:t xml:space="preserve">If the incident concerns a </w:t>
      </w:r>
      <w:r w:rsidRPr="004F1376">
        <w:rPr>
          <w:rStyle w:val="AlternativeText"/>
          <w:rFonts w:cs="Helvetica"/>
          <w:iCs w:val="0"/>
        </w:rPr>
        <w:t>customer and/or client</w:t>
      </w:r>
      <w:r w:rsidRPr="004F1376">
        <w:rPr>
          <w:rStyle w:val="Strong"/>
          <w:iCs w:val="0"/>
        </w:rPr>
        <w:t xml:space="preserve"> </w:t>
      </w:r>
      <w:r w:rsidRPr="004F1376">
        <w:t xml:space="preserve">or other third party, you may wish to ask your </w:t>
      </w:r>
      <w:r w:rsidR="00036F7A" w:rsidRPr="004F1376">
        <w:t>M</w:t>
      </w:r>
      <w:r w:rsidRPr="004F1376">
        <w:t xml:space="preserve">anager to intervene for you on an informal basis.  </w:t>
      </w:r>
      <w:bookmarkEnd w:id="979"/>
    </w:p>
    <w:p w14:paraId="21C1DE2E" w14:textId="77777777" w:rsidR="00C96FCA" w:rsidRPr="004F1376" w:rsidRDefault="00C96FCA" w:rsidP="00F601C0">
      <w:pPr>
        <w:pStyle w:val="Level2Number"/>
        <w:rPr>
          <w:sz w:val="20"/>
          <w:szCs w:val="20"/>
        </w:rPr>
      </w:pPr>
      <w:r w:rsidRPr="004F1376">
        <w:t>Dealing with a complaint informally means taking steps to resolve it without using a formal procedure like a grievance.</w:t>
      </w:r>
      <w:bookmarkStart w:id="980" w:name="_1630946157-199731428"/>
      <w:bookmarkEnd w:id="980"/>
    </w:p>
    <w:p w14:paraId="25753F8A" w14:textId="16805A13" w:rsidR="00C96FCA" w:rsidRPr="004F1376" w:rsidRDefault="00C96FCA" w:rsidP="00F601C0">
      <w:pPr>
        <w:pStyle w:val="Level2Number"/>
      </w:pPr>
      <w:r w:rsidRPr="004F1376">
        <w:t xml:space="preserve">If </w:t>
      </w:r>
      <w:r w:rsidR="00B5108F">
        <w:t>AUKN</w:t>
      </w:r>
      <w:r w:rsidRPr="004F1376">
        <w:t xml:space="preserve"> decides that the informal procedure is appropriate, the following steps may be taken:</w:t>
      </w:r>
    </w:p>
    <w:p w14:paraId="1E1346C9" w14:textId="792A995D" w:rsidR="00C96FCA" w:rsidRPr="004F1376" w:rsidRDefault="00C96FCA" w:rsidP="00F601C0">
      <w:pPr>
        <w:pStyle w:val="Level3Number"/>
      </w:pPr>
      <w:r w:rsidRPr="004F1376">
        <w:t>try to resolve the complaint by talking separately with the person who made the complaint and the person who has been complained about;</w:t>
      </w:r>
      <w:bookmarkStart w:id="981" w:name="_1630946157-19969628"/>
      <w:bookmarkEnd w:id="981"/>
    </w:p>
    <w:p w14:paraId="648F4297" w14:textId="560BEF82" w:rsidR="00C96FCA" w:rsidRPr="004F1376" w:rsidRDefault="00C96FCA" w:rsidP="00F601C0">
      <w:pPr>
        <w:pStyle w:val="Level3Number"/>
      </w:pPr>
      <w:r w:rsidRPr="004F1376">
        <w:t xml:space="preserve">if </w:t>
      </w:r>
      <w:r w:rsidR="00B5108F">
        <w:t>AUKN</w:t>
      </w:r>
      <w:r w:rsidRPr="004F1376">
        <w:t xml:space="preserve"> needs to look into the complaint further, decide who will do so, and ask them to get evidence about the complaint;</w:t>
      </w:r>
      <w:bookmarkStart w:id="982" w:name="_1630946157-20239328"/>
      <w:bookmarkEnd w:id="982"/>
    </w:p>
    <w:p w14:paraId="66FA962F" w14:textId="1DC78AEE" w:rsidR="00C96FCA" w:rsidRPr="004F1376" w:rsidRDefault="00C96FCA" w:rsidP="00F601C0">
      <w:pPr>
        <w:pStyle w:val="Level3Number"/>
      </w:pPr>
      <w:r w:rsidRPr="004F1376">
        <w:t>consider the best way to try to resolve it, e.g. by:</w:t>
      </w:r>
      <w:bookmarkStart w:id="983" w:name="_1630946157-202261428"/>
      <w:bookmarkEnd w:id="983"/>
    </w:p>
    <w:p w14:paraId="36608887" w14:textId="77777777" w:rsidR="00C96FCA" w:rsidRPr="004F1376" w:rsidRDefault="00C96FCA" w:rsidP="00F601C0">
      <w:pPr>
        <w:pStyle w:val="Level4Number"/>
        <w:rPr>
          <w:rFonts w:cs="Helvetica"/>
        </w:rPr>
      </w:pPr>
      <w:r w:rsidRPr="004F1376">
        <w:rPr>
          <w:rFonts w:cs="Helvetica"/>
        </w:rPr>
        <w:t>talking to someone in private;</w:t>
      </w:r>
      <w:bookmarkStart w:id="984" w:name="_1631032326-15903958"/>
      <w:bookmarkEnd w:id="984"/>
    </w:p>
    <w:p w14:paraId="30627BC2" w14:textId="77777777" w:rsidR="00C96FCA" w:rsidRPr="004F1376" w:rsidRDefault="00C96FCA" w:rsidP="00F601C0">
      <w:pPr>
        <w:pStyle w:val="Level4Number"/>
        <w:rPr>
          <w:rFonts w:cs="Helvetica"/>
        </w:rPr>
      </w:pPr>
      <w:r w:rsidRPr="004F1376">
        <w:rPr>
          <w:rFonts w:cs="Helvetica"/>
        </w:rPr>
        <w:t>trying to resolve it in a meeting with everyone involved, if they all agree; or</w:t>
      </w:r>
      <w:bookmarkStart w:id="985" w:name="_1631032326-199711058"/>
      <w:bookmarkEnd w:id="985"/>
    </w:p>
    <w:p w14:paraId="4D329DB6" w14:textId="77777777" w:rsidR="00C96FCA" w:rsidRPr="004F1376" w:rsidRDefault="00C96FCA" w:rsidP="00F601C0">
      <w:pPr>
        <w:pStyle w:val="Level4Number"/>
        <w:rPr>
          <w:rFonts w:cs="Helvetica"/>
        </w:rPr>
      </w:pPr>
      <w:r w:rsidRPr="004F1376">
        <w:rPr>
          <w:rFonts w:cs="Helvetica"/>
        </w:rPr>
        <w:t>offering mediation, if everyone involved agrees.</w:t>
      </w:r>
      <w:bookmarkStart w:id="986" w:name="_1631032326-200171558"/>
      <w:bookmarkEnd w:id="986"/>
    </w:p>
    <w:p w14:paraId="29D93FF6" w14:textId="232AF037" w:rsidR="00C96FCA" w:rsidRPr="004F1376" w:rsidRDefault="00C96FCA" w:rsidP="00F601C0">
      <w:pPr>
        <w:pStyle w:val="Level2Number"/>
      </w:pPr>
      <w:r w:rsidRPr="004F1376">
        <w:t>If, after looking into a complaint thoroughly, it is decided there is no need for action or further steps we will:</w:t>
      </w:r>
      <w:bookmarkStart w:id="987" w:name="_1631032327-18470458"/>
      <w:bookmarkEnd w:id="987"/>
    </w:p>
    <w:p w14:paraId="0E7788FA" w14:textId="77777777" w:rsidR="00C96FCA" w:rsidRPr="004F1376" w:rsidRDefault="00C96FCA" w:rsidP="00F601C0">
      <w:pPr>
        <w:pStyle w:val="Level3Number"/>
      </w:pPr>
      <w:r w:rsidRPr="004F1376">
        <w:t>keep a written record of this decision and the reasons why; and</w:t>
      </w:r>
      <w:bookmarkStart w:id="988" w:name="_1631032327-184361458"/>
      <w:bookmarkEnd w:id="988"/>
    </w:p>
    <w:p w14:paraId="1ACE92AC" w14:textId="77777777" w:rsidR="00C96FCA" w:rsidRPr="004F1376" w:rsidRDefault="00C96FCA" w:rsidP="00F601C0">
      <w:pPr>
        <w:pStyle w:val="Level3Number"/>
      </w:pPr>
      <w:r w:rsidRPr="004F1376">
        <w:t>inform the person who made the complaint and explain our decision.</w:t>
      </w:r>
      <w:bookmarkStart w:id="989" w:name="_1631032327-184491058"/>
      <w:bookmarkEnd w:id="989"/>
    </w:p>
    <w:p w14:paraId="2E555BDF" w14:textId="71F8E8F3" w:rsidR="00C96FCA" w:rsidRPr="004F1376" w:rsidRDefault="00C96FCA" w:rsidP="00F601C0">
      <w:pPr>
        <w:pStyle w:val="Level2Number"/>
      </w:pPr>
      <w:r w:rsidRPr="004F1376">
        <w:t xml:space="preserve">If the complaint cannot be resolved informally, </w:t>
      </w:r>
      <w:r w:rsidR="00B5108F">
        <w:t>AUKN</w:t>
      </w:r>
      <w:r w:rsidRPr="004F1376">
        <w:t xml:space="preserve"> or you may decide to deal with it formally.</w:t>
      </w:r>
    </w:p>
    <w:p w14:paraId="6ACBAF7D" w14:textId="77777777" w:rsidR="008A0CCF" w:rsidRPr="004F1376" w:rsidRDefault="008A0CCF" w:rsidP="0009398C">
      <w:pPr>
        <w:pStyle w:val="Level1Heading"/>
      </w:pPr>
      <w:r w:rsidRPr="004F1376">
        <w:lastRenderedPageBreak/>
        <w:t xml:space="preserve">formal procedure </w:t>
      </w:r>
    </w:p>
    <w:p w14:paraId="23182F25" w14:textId="3720B12C" w:rsidR="00515696" w:rsidRPr="004F1376" w:rsidRDefault="00515696" w:rsidP="00F601C0">
      <w:pPr>
        <w:pStyle w:val="Level2Number"/>
      </w:pPr>
      <w:bookmarkStart w:id="990" w:name="_da9841cf-fd46-42b8-8c0e-2628cfa5ecdc"/>
      <w:r w:rsidRPr="004F1376">
        <w:t xml:space="preserve">If the conduct continues or if it is not appropriate to resolve the problem informally or you do not feel able to raise it informally, you should raise a formal complaint using the procedure set out in </w:t>
      </w:r>
      <w:r w:rsidR="00B5108F">
        <w:t>AUKN</w:t>
      </w:r>
      <w:r w:rsidR="00E759B1" w:rsidRPr="004F1376">
        <w:t>’</w:t>
      </w:r>
      <w:r w:rsidR="00A05BF7" w:rsidRPr="004F1376">
        <w:t>s</w:t>
      </w:r>
      <w:r w:rsidRPr="004F1376">
        <w:t xml:space="preserve"> </w:t>
      </w:r>
      <w:r w:rsidR="008A0CCF" w:rsidRPr="004F1376">
        <w:fldChar w:fldCharType="begin"/>
      </w:r>
      <w:r w:rsidR="008A0CCF" w:rsidRPr="004F1376">
        <w:instrText xml:space="preserve"> REF _Ref440015279 \h </w:instrText>
      </w:r>
      <w:r w:rsidR="005523B7" w:rsidRPr="004F1376">
        <w:instrText xml:space="preserve"> \* MERGEFORMAT </w:instrText>
      </w:r>
      <w:r w:rsidR="008A0CCF" w:rsidRPr="004F1376">
        <w:fldChar w:fldCharType="separate"/>
      </w:r>
      <w:r w:rsidR="006E1162" w:rsidRPr="004F1376">
        <w:t>Grievance</w:t>
      </w:r>
      <w:r w:rsidR="008A0CCF" w:rsidRPr="004F1376">
        <w:fldChar w:fldCharType="end"/>
      </w:r>
      <w:r w:rsidR="008A0CCF" w:rsidRPr="004F1376">
        <w:t xml:space="preserve"> </w:t>
      </w:r>
      <w:r w:rsidR="00A171A1" w:rsidRPr="004F1376">
        <w:t>P</w:t>
      </w:r>
      <w:r w:rsidR="008A0CCF" w:rsidRPr="004F1376">
        <w:t>rocedure</w:t>
      </w:r>
      <w:r w:rsidRPr="004F1376">
        <w:t xml:space="preserve">.  </w:t>
      </w:r>
      <w:bookmarkStart w:id="991" w:name="_Hlk64884046"/>
      <w:bookmarkEnd w:id="990"/>
    </w:p>
    <w:p w14:paraId="5F5A5803" w14:textId="445E8CC0" w:rsidR="00C96FCA" w:rsidRPr="004F1376" w:rsidRDefault="00B5108F" w:rsidP="00F601C0">
      <w:pPr>
        <w:pStyle w:val="Level2Number"/>
      </w:pPr>
      <w:r>
        <w:t>AUKN</w:t>
      </w:r>
      <w:r w:rsidR="00C96FCA" w:rsidRPr="004F1376">
        <w:t xml:space="preserve"> may need to deal with a complaint formally if:</w:t>
      </w:r>
      <w:bookmarkStart w:id="992" w:name="_1631032327-20768758"/>
      <w:bookmarkEnd w:id="992"/>
    </w:p>
    <w:p w14:paraId="27EF551D" w14:textId="10DE51D0" w:rsidR="00C96FCA" w:rsidRPr="004F1376" w:rsidRDefault="00C96FCA" w:rsidP="00F601C0">
      <w:pPr>
        <w:pStyle w:val="Level3Number"/>
      </w:pPr>
      <w:r w:rsidRPr="004F1376">
        <w:t xml:space="preserve">an </w:t>
      </w:r>
      <w:r w:rsidR="00751945" w:rsidRPr="004F1376">
        <w:t>eligible individual</w:t>
      </w:r>
      <w:r w:rsidRPr="004F1376">
        <w:t xml:space="preserve"> makes a formal complaint;</w:t>
      </w:r>
      <w:bookmarkStart w:id="993" w:name="_1631032327-20781758"/>
      <w:bookmarkEnd w:id="993"/>
    </w:p>
    <w:p w14:paraId="23A11433" w14:textId="77777777" w:rsidR="00C96FCA" w:rsidRPr="004F1376" w:rsidRDefault="00C96FCA" w:rsidP="00F601C0">
      <w:pPr>
        <w:pStyle w:val="Level3Number"/>
      </w:pPr>
      <w:r w:rsidRPr="004F1376">
        <w:t>the complaint is very serious;</w:t>
      </w:r>
      <w:bookmarkStart w:id="994" w:name="_1631032327-20256158"/>
      <w:bookmarkEnd w:id="994"/>
    </w:p>
    <w:p w14:paraId="7590BA1F" w14:textId="15F5A738" w:rsidR="00C96FCA" w:rsidRPr="004F1376" w:rsidRDefault="00C96FCA" w:rsidP="00F601C0">
      <w:pPr>
        <w:pStyle w:val="Level3Number"/>
      </w:pPr>
      <w:r w:rsidRPr="004F1376">
        <w:t xml:space="preserve">there is a possibility that </w:t>
      </w:r>
      <w:r w:rsidR="00B5108F">
        <w:t>AUKN</w:t>
      </w:r>
      <w:r w:rsidRPr="004F1376">
        <w:t xml:space="preserve"> might need to consider disciplinary action.</w:t>
      </w:r>
      <w:bookmarkStart w:id="995" w:name="_1631032327-20256158a"/>
      <w:bookmarkEnd w:id="995"/>
    </w:p>
    <w:p w14:paraId="4C41300C" w14:textId="4A8C945E" w:rsidR="00C96FCA" w:rsidRPr="004F1376" w:rsidRDefault="00B5108F" w:rsidP="00F601C0">
      <w:pPr>
        <w:pStyle w:val="Level2Number"/>
      </w:pPr>
      <w:r>
        <w:t>AUKN</w:t>
      </w:r>
      <w:r w:rsidR="00C96FCA" w:rsidRPr="004F1376">
        <w:t xml:space="preserve"> will appoint someone to investigate the complaint who </w:t>
      </w:r>
      <w:r w:rsidR="00C96FCA" w:rsidRPr="004F1376">
        <w:rPr>
          <w:rStyle w:val="AlternativeText"/>
          <w:rFonts w:cs="Helvetica"/>
          <w:iCs w:val="0"/>
        </w:rPr>
        <w:t>is neutral and not involved in the complaint</w:t>
      </w:r>
      <w:r w:rsidR="00C96FCA" w:rsidRPr="004F1376">
        <w:t xml:space="preserve"> </w:t>
      </w:r>
      <w:r w:rsidR="0046297D" w:rsidRPr="004F1376">
        <w:t>and who</w:t>
      </w:r>
      <w:r w:rsidR="00C96FCA" w:rsidRPr="004F1376">
        <w:t xml:space="preserve"> </w:t>
      </w:r>
      <w:r w:rsidR="00C96FCA" w:rsidRPr="004F1376">
        <w:rPr>
          <w:rStyle w:val="AlternativeText"/>
          <w:rFonts w:cs="Helvetica"/>
          <w:iCs w:val="0"/>
        </w:rPr>
        <w:t>will keep an open mind and carry out a fair investigation</w:t>
      </w:r>
      <w:r w:rsidR="00C96FCA" w:rsidRPr="004F1376">
        <w:t>.</w:t>
      </w:r>
      <w:bookmarkStart w:id="996" w:name="_1631117799-2000713264"/>
      <w:bookmarkEnd w:id="996"/>
    </w:p>
    <w:p w14:paraId="7BDD0EB4" w14:textId="02CAB6FE" w:rsidR="00C96FCA" w:rsidRPr="004F1376" w:rsidRDefault="00B5108F" w:rsidP="00F601C0">
      <w:pPr>
        <w:pStyle w:val="Level2Number"/>
      </w:pPr>
      <w:r>
        <w:t>AUKN</w:t>
      </w:r>
      <w:r w:rsidR="00C96FCA" w:rsidRPr="004F1376">
        <w:t xml:space="preserve"> will consider whether it is practicable to separate the </w:t>
      </w:r>
      <w:r w:rsidR="00751945" w:rsidRPr="004F1376">
        <w:t>individual</w:t>
      </w:r>
      <w:r w:rsidR="00C96FCA" w:rsidRPr="004F1376">
        <w:t>s involved while the complaint</w:t>
      </w:r>
      <w:r w:rsidR="0046297D" w:rsidRPr="004F1376">
        <w:t xml:space="preserve"> is handled</w:t>
      </w:r>
      <w:r w:rsidR="00C96FCA" w:rsidRPr="004F1376">
        <w:t>, e</w:t>
      </w:r>
      <w:r w:rsidR="0046297D" w:rsidRPr="004F1376">
        <w:t>.</w:t>
      </w:r>
      <w:r w:rsidR="00C96FCA" w:rsidRPr="004F1376">
        <w:t>g</w:t>
      </w:r>
      <w:r w:rsidR="0046297D" w:rsidRPr="004F1376">
        <w:t>.</w:t>
      </w:r>
      <w:r w:rsidR="00C96FCA" w:rsidRPr="004F1376">
        <w:t xml:space="preserve"> by temporarily moving one of them to a different shift or location. Where the allegations are </w:t>
      </w:r>
      <w:r w:rsidR="0046297D" w:rsidRPr="004F1376">
        <w:t xml:space="preserve">sufficiently </w:t>
      </w:r>
      <w:r w:rsidR="00C96FCA" w:rsidRPr="004F1376">
        <w:t xml:space="preserve">serious, </w:t>
      </w:r>
      <w:r>
        <w:t>AUKN</w:t>
      </w:r>
      <w:r w:rsidR="00C96FCA" w:rsidRPr="004F1376">
        <w:t xml:space="preserve"> may suspend the alleged perpetrator on full pay while the complaint is being investigated. A decision to suspend the alleged perpetrator is not considered a disciplinary action, nor does it imply that any decision has been taken about the case.</w:t>
      </w:r>
      <w:bookmarkStart w:id="997" w:name="_752b3059-e4d2-41dc-86e1-10f618c3e4dc"/>
      <w:bookmarkEnd w:id="997"/>
    </w:p>
    <w:p w14:paraId="6A8A0121" w14:textId="4BBD4BA9" w:rsidR="00C96FCA" w:rsidRPr="004F1376" w:rsidRDefault="00C96FCA" w:rsidP="00F601C0">
      <w:pPr>
        <w:pStyle w:val="Level2Number"/>
      </w:pPr>
      <w:r w:rsidRPr="004F1376">
        <w:t>If you are the complainant, you will be interviewed by the investigator to establish full details of what happened.</w:t>
      </w:r>
      <w:r w:rsidRPr="004F1376">
        <w:rPr>
          <w:rStyle w:val="OptionalText"/>
          <w:rFonts w:cs="Helvetica"/>
          <w:iCs w:val="0"/>
        </w:rPr>
        <w:t xml:space="preserve"> You may bring a fellow worker with you to this meeting if you choose.</w:t>
      </w:r>
      <w:r w:rsidRPr="004F1376">
        <w:t xml:space="preserve"> The investigator will then carry out a thorough, independent, </w:t>
      </w:r>
      <w:r w:rsidR="000F3DA6" w:rsidRPr="004F1376">
        <w:t>impartial,</w:t>
      </w:r>
      <w:r w:rsidRPr="004F1376">
        <w:t xml:space="preserve"> and objective investigation. An investigation will be carried out as quickly as possible, sensitively and with due respect for the rights of the person bringing the complaint and the alleged perpetrator.</w:t>
      </w:r>
      <w:bookmarkStart w:id="998" w:name="_8d0d0a61-1a67-4263-94db-8d24e7344ef7"/>
      <w:bookmarkEnd w:id="998"/>
    </w:p>
    <w:p w14:paraId="4B5A4500" w14:textId="79C48C76" w:rsidR="00C96FCA" w:rsidRPr="004F1376" w:rsidRDefault="00C96FCA" w:rsidP="00F601C0">
      <w:pPr>
        <w:pStyle w:val="Level2Number"/>
      </w:pPr>
      <w:r w:rsidRPr="004F1376">
        <w:t xml:space="preserve">Where a complaint is about someone other than a fellow worker, such as a </w:t>
      </w:r>
      <w:r w:rsidRPr="004F1376">
        <w:rPr>
          <w:rStyle w:val="AlternativeText"/>
          <w:rFonts w:cs="Helvetica"/>
          <w:iCs w:val="0"/>
        </w:rPr>
        <w:t>customer</w:t>
      </w:r>
      <w:r w:rsidRPr="004F1376">
        <w:t xml:space="preserve"> </w:t>
      </w:r>
      <w:r w:rsidR="0046297D" w:rsidRPr="004F1376">
        <w:t>and/or</w:t>
      </w:r>
      <w:r w:rsidRPr="004F1376">
        <w:t xml:space="preserve"> </w:t>
      </w:r>
      <w:r w:rsidRPr="004F1376">
        <w:rPr>
          <w:rStyle w:val="AlternativeText"/>
          <w:rFonts w:cs="Helvetica"/>
          <w:iCs w:val="0"/>
        </w:rPr>
        <w:t>client</w:t>
      </w:r>
      <w:r w:rsidRPr="004F1376">
        <w:t xml:space="preserve"> or other third party, </w:t>
      </w:r>
      <w:r w:rsidR="00B5108F">
        <w:t>AUKN</w:t>
      </w:r>
      <w:r w:rsidRPr="004F1376">
        <w:t xml:space="preserve"> will consider what action may be appropriate to protect the complainant (and anyone else involved) pending the outcome of the investigation, bearing in mind the needs of our business and the rights of the third party. </w:t>
      </w:r>
      <w:r w:rsidR="00B5108F">
        <w:t>AUKN</w:t>
      </w:r>
      <w:r w:rsidRPr="004F1376">
        <w:t xml:space="preserve"> will try to discuss the matter with the third party or their employer where appropriate.</w:t>
      </w:r>
      <w:bookmarkStart w:id="999" w:name="_bb04deee-4205-4cd1-9c35-0642bf8c3d10"/>
      <w:bookmarkEnd w:id="999"/>
    </w:p>
    <w:p w14:paraId="6115EE0F" w14:textId="77777777" w:rsidR="00C96FCA" w:rsidRPr="004F1376" w:rsidRDefault="00C96FCA" w:rsidP="00F601C0">
      <w:pPr>
        <w:pStyle w:val="Level2Number"/>
      </w:pPr>
      <w:r w:rsidRPr="004F1376">
        <w:t>The investigation will involve interviews with the person against whom the complaint is made and any other relevant witnesses. The alleged perpetrator will be given full details of the nature of the complaint and will be given the opportunity to respond. The investigation may also need to examine relevant documents, including emails and other evidence.</w:t>
      </w:r>
      <w:bookmarkStart w:id="1000" w:name="_b36843ea-7d01-4782-a9e4-01dce42959a4"/>
      <w:bookmarkEnd w:id="1000"/>
    </w:p>
    <w:p w14:paraId="2DA773FB" w14:textId="40EB89DF" w:rsidR="00C96FCA" w:rsidRPr="004F1376" w:rsidRDefault="00C96FCA" w:rsidP="00F601C0">
      <w:pPr>
        <w:pStyle w:val="Level2Number"/>
      </w:pPr>
      <w:r w:rsidRPr="004F1376">
        <w:t xml:space="preserve">Strict confidentiality will be maintained throughout the investigation into the allegation. The importance of confidentiality will be emphasised to </w:t>
      </w:r>
      <w:r w:rsidR="0046297D" w:rsidRPr="004F1376">
        <w:t>those</w:t>
      </w:r>
      <w:r w:rsidRPr="004F1376">
        <w:t xml:space="preserve"> involved, including any witnesses.</w:t>
      </w:r>
      <w:bookmarkStart w:id="1001" w:name="_cfe52543-3576-4521-a311-022ed30068ea"/>
      <w:bookmarkEnd w:id="1001"/>
    </w:p>
    <w:p w14:paraId="0C194286" w14:textId="77777777" w:rsidR="00C96FCA" w:rsidRPr="004F1376" w:rsidRDefault="00C96FCA" w:rsidP="00F601C0">
      <w:pPr>
        <w:pStyle w:val="Level2Number"/>
      </w:pPr>
      <w:r w:rsidRPr="004F1376">
        <w:t>When the investigation has been completed, the complainant and the alleged perpetrator will be informed whether or not the allegation is considered to be well-founded.</w:t>
      </w:r>
      <w:bookmarkStart w:id="1002" w:name="_e950f30c-9f20-4d3e-977a-26ec8076c222"/>
      <w:bookmarkEnd w:id="1002"/>
    </w:p>
    <w:p w14:paraId="4019B618" w14:textId="77777777" w:rsidR="00C96FCA" w:rsidRPr="004F1376" w:rsidRDefault="00C96FCA" w:rsidP="00F601C0">
      <w:pPr>
        <w:pStyle w:val="Level2Number"/>
      </w:pPr>
      <w:r w:rsidRPr="004F1376">
        <w:lastRenderedPageBreak/>
        <w:t>If the allegation is well-founded, disciplinary action may be taken against the person alleged to have committed the behaviour complained about and, depending on the circumstances and the seriousness of the complaint, may result in the dismissal of that person with or without notice.</w:t>
      </w:r>
      <w:bookmarkStart w:id="1003" w:name="_fd2931b3-1f64-45a4-a1d3-f1dbb9e7b731"/>
      <w:bookmarkEnd w:id="1003"/>
    </w:p>
    <w:p w14:paraId="356B7F07" w14:textId="77777777" w:rsidR="00C96FCA" w:rsidRPr="004F1376" w:rsidRDefault="00C96FCA" w:rsidP="00F601C0">
      <w:pPr>
        <w:pStyle w:val="Level2Number"/>
      </w:pPr>
      <w:r w:rsidRPr="004F1376">
        <w:t>If the allegation is found to be not well-founded, consideration may be given to whether it is necessary to transfer or reschedule the work of both or either party, in cases where it would not be appropriate for either of them to continue to work in close proximity to each other.</w:t>
      </w:r>
      <w:bookmarkStart w:id="1004" w:name="_b77554be-4adc-4678-99e8-9a1e283dfd76"/>
      <w:bookmarkEnd w:id="1004"/>
    </w:p>
    <w:p w14:paraId="4A8DA7B0" w14:textId="6ADE8C51" w:rsidR="00C96FCA" w:rsidRPr="004F1376" w:rsidRDefault="00B5108F" w:rsidP="00F601C0">
      <w:pPr>
        <w:pStyle w:val="Level2Number"/>
      </w:pPr>
      <w:r>
        <w:t>AUKN</w:t>
      </w:r>
      <w:r w:rsidR="00C96FCA" w:rsidRPr="004F1376">
        <w:t xml:space="preserve"> take</w:t>
      </w:r>
      <w:r w:rsidR="0046297D" w:rsidRPr="004F1376">
        <w:t>s</w:t>
      </w:r>
      <w:r w:rsidR="00C96FCA" w:rsidRPr="004F1376">
        <w:t xml:space="preserve"> these matters very seriously. However, malicious false complaints of harassment and/or bullying can have a serious and detrimental effect upon a colleague and the workplace generally. Any unwarranted allegation of harassment and/or bullying made in bad faith may be dealt with via </w:t>
      </w:r>
      <w:r>
        <w:t>AUKN</w:t>
      </w:r>
      <w:r w:rsidR="0046297D" w:rsidRPr="004F1376">
        <w:t xml:space="preserve">’s </w:t>
      </w:r>
      <w:r w:rsidR="0046297D" w:rsidRPr="004F1376">
        <w:fldChar w:fldCharType="begin"/>
      </w:r>
      <w:r w:rsidR="0046297D" w:rsidRPr="004F1376">
        <w:instrText xml:space="preserve"> REF _PAM.180868.body \h </w:instrText>
      </w:r>
      <w:r w:rsidR="005523B7" w:rsidRPr="004F1376">
        <w:instrText xml:space="preserve"> \* MERGEFORMAT </w:instrText>
      </w:r>
      <w:r w:rsidR="0046297D" w:rsidRPr="004F1376">
        <w:fldChar w:fldCharType="separate"/>
      </w:r>
      <w:r w:rsidR="006E1162" w:rsidRPr="004F1376">
        <w:t>Code of Conduct and Disciplinary Procedure</w:t>
      </w:r>
      <w:r w:rsidR="0046297D" w:rsidRPr="004F1376">
        <w:fldChar w:fldCharType="end"/>
      </w:r>
      <w:r w:rsidR="00C96FCA" w:rsidRPr="004F1376">
        <w:t xml:space="preserve">. We are sure that all </w:t>
      </w:r>
      <w:r w:rsidR="0046297D" w:rsidRPr="004F1376">
        <w:t>individuals</w:t>
      </w:r>
      <w:r w:rsidR="00C96FCA" w:rsidRPr="004F1376">
        <w:t xml:space="preserve"> appreciate that this is necessary to protect the integrity of this policy</w:t>
      </w:r>
      <w:bookmarkEnd w:id="922"/>
      <w:r w:rsidR="00C96FCA" w:rsidRPr="004F1376">
        <w:t>.</w:t>
      </w:r>
      <w:bookmarkStart w:id="1005" w:name="_e6d855d5-5c93-42c7-b324-d370696c30cc"/>
      <w:bookmarkEnd w:id="923"/>
      <w:bookmarkEnd w:id="1005"/>
    </w:p>
    <w:p w14:paraId="71D56519" w14:textId="77777777" w:rsidR="004E3713" w:rsidRPr="004F1376" w:rsidRDefault="004E3713" w:rsidP="00F601C0">
      <w:pPr>
        <w:overflowPunct/>
        <w:autoSpaceDE/>
        <w:autoSpaceDN/>
        <w:adjustRightInd/>
        <w:textAlignment w:val="auto"/>
        <w:rPr>
          <w:rFonts w:ascii="Helvetica" w:hAnsi="Helvetica" w:cs="Helvetica"/>
        </w:rPr>
      </w:pPr>
      <w:bookmarkStart w:id="1006" w:name="_lnb-prec..main-section_8"/>
      <w:bookmarkStart w:id="1007" w:name="_Toc439862046"/>
      <w:r w:rsidRPr="004F1376">
        <w:rPr>
          <w:rFonts w:ascii="Helvetica" w:hAnsi="Helvetica" w:cs="Helvetica"/>
        </w:rPr>
        <w:br w:type="page"/>
      </w:r>
    </w:p>
    <w:p w14:paraId="229454F0" w14:textId="22986AB6" w:rsidR="00515696" w:rsidRPr="004F1376" w:rsidRDefault="00515696" w:rsidP="00F601C0">
      <w:pPr>
        <w:pStyle w:val="Heading3"/>
        <w:rPr>
          <w:rFonts w:cs="Helvetica"/>
        </w:rPr>
      </w:pPr>
      <w:bookmarkStart w:id="1008" w:name="_Ref440875782"/>
      <w:bookmarkStart w:id="1009" w:name="_Toc219802336"/>
      <w:bookmarkEnd w:id="991"/>
      <w:r w:rsidRPr="004F1376">
        <w:rPr>
          <w:rFonts w:cs="Helvetica"/>
        </w:rPr>
        <w:lastRenderedPageBreak/>
        <w:t xml:space="preserve">Health and </w:t>
      </w:r>
      <w:r w:rsidR="00A171A1" w:rsidRPr="004F1376">
        <w:rPr>
          <w:rFonts w:cs="Helvetica"/>
        </w:rPr>
        <w:t>S</w:t>
      </w:r>
      <w:r w:rsidRPr="004F1376">
        <w:rPr>
          <w:rFonts w:cs="Helvetica"/>
        </w:rPr>
        <w:t>afety</w:t>
      </w:r>
      <w:bookmarkEnd w:id="1006"/>
      <w:bookmarkEnd w:id="1007"/>
      <w:bookmarkEnd w:id="1008"/>
      <w:bookmarkEnd w:id="1009"/>
    </w:p>
    <w:p w14:paraId="2F8B418C" w14:textId="6F85219C" w:rsidR="00515696" w:rsidRPr="004F1376" w:rsidRDefault="00D550B4" w:rsidP="0009398C">
      <w:pPr>
        <w:pStyle w:val="Level1Heading"/>
        <w:numPr>
          <w:ilvl w:val="0"/>
          <w:numId w:val="22"/>
        </w:numPr>
      </w:pPr>
      <w:bookmarkStart w:id="1010" w:name="_3480c4e3-3b8b-43c2-b853-d3de489a0fc4"/>
      <w:r w:rsidRPr="004F1376">
        <w:t>i</w:t>
      </w:r>
      <w:r w:rsidR="00515696" w:rsidRPr="004F1376">
        <w:t>ntroduction</w:t>
      </w:r>
      <w:bookmarkEnd w:id="1010"/>
    </w:p>
    <w:p w14:paraId="0C5E60D8" w14:textId="476C8C65" w:rsidR="00515696" w:rsidRPr="004F1376" w:rsidRDefault="00515696" w:rsidP="00F601C0">
      <w:pPr>
        <w:pStyle w:val="Level2Number"/>
      </w:pPr>
      <w:bookmarkStart w:id="1011" w:name="_06b335ee-b254-4f69-8800-0d21a6f744f7"/>
      <w:r w:rsidRPr="004F1376">
        <w:t xml:space="preserve">This policy sets out an overview of </w:t>
      </w:r>
      <w:r w:rsidR="00B5108F">
        <w:rPr>
          <w:rStyle w:val="BodyDefinitionTerm"/>
          <w:iCs w:val="0"/>
        </w:rPr>
        <w:t>AUKN</w:t>
      </w:r>
      <w:r w:rsidRPr="004F1376">
        <w:t xml:space="preserve">’s arrangements for ensuring </w:t>
      </w:r>
      <w:r w:rsidR="00E2718F" w:rsidRPr="004F1376">
        <w:t>they mee</w:t>
      </w:r>
      <w:r w:rsidR="00855E1B" w:rsidRPr="004F1376">
        <w:t xml:space="preserve">t their </w:t>
      </w:r>
      <w:r w:rsidRPr="004F1376">
        <w:t>healt</w:t>
      </w:r>
      <w:r w:rsidR="00855E1B" w:rsidRPr="004F1376">
        <w:t xml:space="preserve">h and safety obligations to their </w:t>
      </w:r>
      <w:r w:rsidRPr="004F1376">
        <w:t xml:space="preserve">staff and other stakeholders, such as visitors to </w:t>
      </w:r>
      <w:r w:rsidR="00A05BF7" w:rsidRPr="004F1376">
        <w:t>their</w:t>
      </w:r>
      <w:r w:rsidRPr="004F1376">
        <w:t xml:space="preserve"> pre</w:t>
      </w:r>
      <w:r w:rsidR="00A05BF7" w:rsidRPr="004F1376">
        <w:t xml:space="preserve">mises and those affected by their </w:t>
      </w:r>
      <w:r w:rsidRPr="004F1376">
        <w:t xml:space="preserve">work.  </w:t>
      </w:r>
      <w:bookmarkEnd w:id="1011"/>
    </w:p>
    <w:p w14:paraId="1BB5EECD" w14:textId="25D27FF8" w:rsidR="00515696" w:rsidRPr="004F1376" w:rsidRDefault="00515696" w:rsidP="00F601C0">
      <w:pPr>
        <w:pStyle w:val="Level2Number"/>
      </w:pPr>
      <w:bookmarkStart w:id="1012" w:name="_8f3d621a-8e99-4cd7-9687-ed4d8ad83b47"/>
      <w:r w:rsidRPr="004F1376">
        <w:t xml:space="preserve">This policy does not form part of any contract of employment and </w:t>
      </w:r>
      <w:r w:rsidR="00B5108F">
        <w:rPr>
          <w:rStyle w:val="BodyDefinitionTerm"/>
          <w:iCs w:val="0"/>
        </w:rPr>
        <w:t>AUKN</w:t>
      </w:r>
      <w:r w:rsidRPr="004F1376">
        <w:t xml:space="preserve"> may amend it at any time.  </w:t>
      </w:r>
      <w:bookmarkEnd w:id="1012"/>
    </w:p>
    <w:p w14:paraId="2D96E805" w14:textId="05E6466B" w:rsidR="00515696" w:rsidRPr="004F1376" w:rsidRDefault="00D550B4" w:rsidP="0009398C">
      <w:pPr>
        <w:pStyle w:val="Level1Heading"/>
      </w:pPr>
      <w:bookmarkStart w:id="1013" w:name="_9895a378-1f0d-4665-bf3b-75b3db240844"/>
      <w:r w:rsidRPr="004F1376">
        <w:t>g</w:t>
      </w:r>
      <w:r w:rsidR="00515696" w:rsidRPr="004F1376">
        <w:t>eneral statement of health and safety policy</w:t>
      </w:r>
      <w:bookmarkEnd w:id="1013"/>
    </w:p>
    <w:p w14:paraId="114FCE7A" w14:textId="02985959" w:rsidR="00EA03F6" w:rsidRPr="004F1376" w:rsidRDefault="00B5108F" w:rsidP="00F601C0">
      <w:pPr>
        <w:pStyle w:val="Level2Number"/>
      </w:pPr>
      <w:bookmarkStart w:id="1014" w:name="_714d5014-379b-4356-bf27-10304072371e"/>
      <w:r>
        <w:rPr>
          <w:rStyle w:val="BodyDefinitionTerm"/>
          <w:iCs w:val="0"/>
        </w:rPr>
        <w:t>AUKN</w:t>
      </w:r>
      <w:r w:rsidR="00EA03F6" w:rsidRPr="004F1376">
        <w:t xml:space="preserve"> considers the maintenance of a positive health and safety culture to be an import</w:t>
      </w:r>
      <w:r w:rsidR="00855E1B" w:rsidRPr="004F1376">
        <w:t xml:space="preserve">ant part of the way in which </w:t>
      </w:r>
      <w:r>
        <w:t>AUKN</w:t>
      </w:r>
      <w:r w:rsidR="00855E1B" w:rsidRPr="004F1376">
        <w:t xml:space="preserve"> conduct their business and they </w:t>
      </w:r>
      <w:r w:rsidR="00EA03F6" w:rsidRPr="004F1376">
        <w:t>ackn</w:t>
      </w:r>
      <w:r w:rsidR="00855E1B" w:rsidRPr="004F1376">
        <w:t xml:space="preserve">owledge that, as a business, they </w:t>
      </w:r>
      <w:r w:rsidR="00EA03F6" w:rsidRPr="004F1376">
        <w:t xml:space="preserve">have a responsibility to </w:t>
      </w:r>
      <w:r w:rsidR="00855E1B" w:rsidRPr="004F1376">
        <w:t>their</w:t>
      </w:r>
      <w:r w:rsidR="00EA03F6" w:rsidRPr="004F1376">
        <w:t xml:space="preserve"> </w:t>
      </w:r>
      <w:r w:rsidR="005D5B8C" w:rsidRPr="004F1376">
        <w:t>worker</w:t>
      </w:r>
      <w:r w:rsidR="00EA03F6" w:rsidRPr="004F1376">
        <w:t xml:space="preserve">s, </w:t>
      </w:r>
      <w:r w:rsidR="00EA03F6" w:rsidRPr="004F1376">
        <w:rPr>
          <w:rStyle w:val="AlternativeText"/>
          <w:rFonts w:cs="Helvetica"/>
          <w:iCs w:val="0"/>
        </w:rPr>
        <w:t>clients</w:t>
      </w:r>
      <w:r w:rsidR="00EA03F6" w:rsidRPr="004F1376">
        <w:t xml:space="preserve"> or </w:t>
      </w:r>
      <w:r w:rsidR="00EA03F6" w:rsidRPr="004F1376">
        <w:rPr>
          <w:rStyle w:val="AlternativeText"/>
          <w:rFonts w:cs="Helvetica"/>
          <w:iCs w:val="0"/>
        </w:rPr>
        <w:t>customers</w:t>
      </w:r>
      <w:r w:rsidR="00EA03F6" w:rsidRPr="004F1376">
        <w:t xml:space="preserve">, </w:t>
      </w:r>
      <w:r w:rsidR="00747491" w:rsidRPr="004F1376">
        <w:t>suppliers,</w:t>
      </w:r>
      <w:r w:rsidR="00EA03F6" w:rsidRPr="004F1376">
        <w:t xml:space="preserve"> and other stakeholders in relation to health and safety matters.  </w:t>
      </w:r>
      <w:bookmarkEnd w:id="1014"/>
    </w:p>
    <w:p w14:paraId="3DB0DCD0" w14:textId="3489CB60" w:rsidR="00EA03F6" w:rsidRPr="004F1376" w:rsidRDefault="00B5108F" w:rsidP="00F601C0">
      <w:pPr>
        <w:pStyle w:val="Level2Number"/>
      </w:pPr>
      <w:bookmarkStart w:id="1015" w:name="_60b147f6-11d8-4f9d-aa37-6d17baecd10c"/>
      <w:r>
        <w:rPr>
          <w:rStyle w:val="BodyDefinitionTerm"/>
          <w:iCs w:val="0"/>
        </w:rPr>
        <w:t>AUKN</w:t>
      </w:r>
      <w:r w:rsidR="00EA03F6" w:rsidRPr="004F1376">
        <w:rPr>
          <w:rStyle w:val="BodyDefinitionTerm"/>
          <w:iCs w:val="0"/>
        </w:rPr>
        <w:t xml:space="preserve"> </w:t>
      </w:r>
      <w:r w:rsidR="00EA03F6" w:rsidRPr="004F1376">
        <w:t>is committed to:</w:t>
      </w:r>
      <w:bookmarkEnd w:id="1015"/>
    </w:p>
    <w:p w14:paraId="4513DDC5" w14:textId="77777777" w:rsidR="00EA03F6" w:rsidRPr="004F1376" w:rsidRDefault="00EA03F6" w:rsidP="00F601C0">
      <w:pPr>
        <w:pStyle w:val="Level3Number"/>
      </w:pPr>
      <w:r w:rsidRPr="004F1376">
        <w:t xml:space="preserve">maintaining the health and safety of all </w:t>
      </w:r>
      <w:r w:rsidR="00A05BF7" w:rsidRPr="004F1376">
        <w:t>their</w:t>
      </w:r>
      <w:r w:rsidRPr="004F1376">
        <w:t xml:space="preserve"> workforce and other staff members including agents and consultants </w:t>
      </w:r>
      <w:bookmarkStart w:id="1016" w:name="_56339729-b9e7-47aa-8fcb-0b340d473932"/>
      <w:r w:rsidRPr="004F1376">
        <w:t xml:space="preserve">and all those who visit </w:t>
      </w:r>
      <w:r w:rsidR="00A05BF7" w:rsidRPr="004F1376">
        <w:t>their</w:t>
      </w:r>
      <w:r w:rsidRPr="004F1376">
        <w:t xml:space="preserve"> premises;</w:t>
      </w:r>
      <w:bookmarkEnd w:id="1016"/>
    </w:p>
    <w:p w14:paraId="262FAFFA" w14:textId="35385034" w:rsidR="00EA03F6" w:rsidRPr="004F1376" w:rsidRDefault="00EA03F6" w:rsidP="00F601C0">
      <w:pPr>
        <w:pStyle w:val="Level3Number"/>
      </w:pPr>
      <w:bookmarkStart w:id="1017" w:name="_a96d2bbe-52dc-467e-a9a9-41867d4806f1"/>
      <w:r w:rsidRPr="004F1376">
        <w:t xml:space="preserve">providing adequate control of the health and safety risks arising from </w:t>
      </w:r>
      <w:r w:rsidR="00A05BF7" w:rsidRPr="004F1376">
        <w:t>their</w:t>
      </w:r>
      <w:r w:rsidRPr="004F1376">
        <w:t xml:space="preserve"> work activities;</w:t>
      </w:r>
      <w:bookmarkEnd w:id="1017"/>
    </w:p>
    <w:p w14:paraId="0E7EC265" w14:textId="34AEA42D" w:rsidR="00EA03F6" w:rsidRPr="004F1376" w:rsidRDefault="00EA03F6" w:rsidP="00F601C0">
      <w:pPr>
        <w:pStyle w:val="Level3Number"/>
      </w:pPr>
      <w:bookmarkStart w:id="1018" w:name="_6867a952-f690-4015-966d-dfd6ab4ac070"/>
      <w:r w:rsidRPr="004F1376">
        <w:t xml:space="preserve">consulting with </w:t>
      </w:r>
      <w:r w:rsidR="00A05BF7" w:rsidRPr="004F1376">
        <w:t>their</w:t>
      </w:r>
      <w:r w:rsidRPr="004F1376">
        <w:t xml:space="preserve"> </w:t>
      </w:r>
      <w:r w:rsidR="005D5B8C" w:rsidRPr="004F1376">
        <w:t>worker</w:t>
      </w:r>
      <w:r w:rsidRPr="004F1376">
        <w:t>s</w:t>
      </w:r>
      <w:r w:rsidR="00330DB7" w:rsidRPr="004F1376">
        <w:t xml:space="preserve"> </w:t>
      </w:r>
      <w:r w:rsidRPr="004F1376">
        <w:t>and other stakeholders on matters affecting their health and safety;</w:t>
      </w:r>
      <w:bookmarkEnd w:id="1018"/>
    </w:p>
    <w:p w14:paraId="2FF4557D" w14:textId="74936E6F" w:rsidR="00EA03F6" w:rsidRPr="004F1376" w:rsidRDefault="00EA03F6" w:rsidP="00F601C0">
      <w:pPr>
        <w:pStyle w:val="Level3Number"/>
      </w:pPr>
      <w:bookmarkStart w:id="1019" w:name="_7a51b1f9-41e2-4d10-b6b9-62a7cf5df1f4"/>
      <w:r w:rsidRPr="004F1376">
        <w:t>providing and maintaining safe equipment;</w:t>
      </w:r>
      <w:bookmarkEnd w:id="1019"/>
    </w:p>
    <w:p w14:paraId="4B806A1C" w14:textId="709BF4B4" w:rsidR="00EA03F6" w:rsidRPr="004F1376" w:rsidRDefault="00EA03F6" w:rsidP="00F601C0">
      <w:pPr>
        <w:pStyle w:val="Level3Number"/>
      </w:pPr>
      <w:bookmarkStart w:id="1020" w:name="_90ae7961-c40f-4f50-ac3d-723f985340dc"/>
      <w:r w:rsidRPr="004F1376">
        <w:t>ensuring safe handling and use of substances;</w:t>
      </w:r>
      <w:bookmarkEnd w:id="1020"/>
    </w:p>
    <w:p w14:paraId="18739BE0" w14:textId="46AD9A18" w:rsidR="00EA03F6" w:rsidRPr="004F1376" w:rsidRDefault="00EA03F6" w:rsidP="00F601C0">
      <w:pPr>
        <w:pStyle w:val="Level3Number"/>
      </w:pPr>
      <w:bookmarkStart w:id="1021" w:name="_eb05bfe7-f05e-4bc4-8a09-3eed21a8e961"/>
      <w:r w:rsidRPr="004F1376">
        <w:t>ensuring all staff members are competent to undertake their tasks and are provided with adequate training;</w:t>
      </w:r>
      <w:bookmarkEnd w:id="1021"/>
    </w:p>
    <w:p w14:paraId="262FA2D7" w14:textId="53679DB9" w:rsidR="00EA03F6" w:rsidRPr="004F1376" w:rsidRDefault="00EA03F6" w:rsidP="00F601C0">
      <w:pPr>
        <w:pStyle w:val="Level3Number"/>
      </w:pPr>
      <w:bookmarkStart w:id="1022" w:name="_ba345d0f-f9a0-4501-b487-7e95e9307558"/>
      <w:r w:rsidRPr="004F1376">
        <w:t xml:space="preserve">ensuring the work done by or on behalf of </w:t>
      </w:r>
      <w:r w:rsidR="00B5108F">
        <w:t>AUKN</w:t>
      </w:r>
      <w:r w:rsidR="00E759B1" w:rsidRPr="004F1376">
        <w:t>’</w:t>
      </w:r>
      <w:r w:rsidR="00A05BF7" w:rsidRPr="004F1376">
        <w:t>s</w:t>
      </w:r>
      <w:r w:rsidRPr="004F1376">
        <w:t xml:space="preserve"> business does not adversely affect the health and safety of any contractors or members of the public;</w:t>
      </w:r>
      <w:bookmarkEnd w:id="1022"/>
    </w:p>
    <w:p w14:paraId="0C86CA01" w14:textId="64BE3F5B" w:rsidR="00EA03F6" w:rsidRPr="004F1376" w:rsidRDefault="00EA03F6" w:rsidP="00F601C0">
      <w:pPr>
        <w:pStyle w:val="Level3Number"/>
      </w:pPr>
      <w:bookmarkStart w:id="1023" w:name="_0c851ff9-7578-4c3d-8d5f-f327e3fe91bc"/>
      <w:r w:rsidRPr="004F1376">
        <w:t>preventing accidents and cases of work-related ill health;</w:t>
      </w:r>
      <w:bookmarkEnd w:id="1023"/>
    </w:p>
    <w:p w14:paraId="2A004F2C" w14:textId="77777777" w:rsidR="00EA03F6" w:rsidRPr="004F1376" w:rsidRDefault="00EA03F6" w:rsidP="00F601C0">
      <w:pPr>
        <w:pStyle w:val="Level3Number"/>
      </w:pPr>
      <w:r w:rsidRPr="004F1376">
        <w:t xml:space="preserve">maintaining safe and healthy working conditions; </w:t>
      </w:r>
      <w:bookmarkStart w:id="1024" w:name="_e72f4f3d-4f1a-4b15-8593-00ca96c6da1c"/>
      <w:r w:rsidRPr="004F1376">
        <w:rPr>
          <w:rStyle w:val="InsertText"/>
          <w:rFonts w:cs="Helvetica"/>
          <w:i w:val="0"/>
        </w:rPr>
        <w:t>and</w:t>
      </w:r>
      <w:bookmarkEnd w:id="1024"/>
    </w:p>
    <w:p w14:paraId="68EA1769" w14:textId="6B529985" w:rsidR="00EA03F6" w:rsidRDefault="00EA03F6" w:rsidP="00F601C0">
      <w:pPr>
        <w:pStyle w:val="Level3Number"/>
      </w:pPr>
      <w:bookmarkStart w:id="1025" w:name="_ce459c48-bf35-4feb-9ba2-4f8fe15deeb2"/>
      <w:r w:rsidRPr="004F1376">
        <w:t>having a mechanism in place for the ongoing review of health and safety within the business.</w:t>
      </w:r>
      <w:bookmarkEnd w:id="1025"/>
    </w:p>
    <w:p w14:paraId="5AD87176" w14:textId="77777777" w:rsidR="00F026DB" w:rsidRPr="004F1376" w:rsidRDefault="00F026DB" w:rsidP="00F601C0">
      <w:pPr>
        <w:pStyle w:val="Level3Number"/>
        <w:numPr>
          <w:ilvl w:val="0"/>
          <w:numId w:val="0"/>
        </w:numPr>
        <w:ind w:left="1440"/>
      </w:pPr>
    </w:p>
    <w:p w14:paraId="7790FB78" w14:textId="77777777" w:rsidR="00EA03F6" w:rsidRPr="004F1376" w:rsidRDefault="00EA03F6" w:rsidP="0009398C">
      <w:pPr>
        <w:pStyle w:val="Level1Heading"/>
        <w:rPr>
          <w:szCs w:val="22"/>
        </w:rPr>
      </w:pPr>
      <w:r w:rsidRPr="004F1376">
        <w:t>stakeholders</w:t>
      </w:r>
    </w:p>
    <w:p w14:paraId="100C331E" w14:textId="18413177" w:rsidR="00EA03F6" w:rsidRPr="004F1376" w:rsidRDefault="00B5108F" w:rsidP="00F601C0">
      <w:pPr>
        <w:pStyle w:val="Level2Number"/>
      </w:pPr>
      <w:bookmarkStart w:id="1026" w:name="_fe09a159-0909-4d66-ab9f-882975653f2c"/>
      <w:r>
        <w:t>AUKN</w:t>
      </w:r>
      <w:r w:rsidR="00E759B1" w:rsidRPr="004F1376">
        <w:t>’</w:t>
      </w:r>
      <w:r w:rsidR="00A05BF7" w:rsidRPr="004F1376">
        <w:t>s</w:t>
      </w:r>
      <w:r w:rsidR="00EA03F6" w:rsidRPr="004F1376">
        <w:t xml:space="preserve"> key stakeholders are:</w:t>
      </w:r>
      <w:bookmarkEnd w:id="1026"/>
    </w:p>
    <w:p w14:paraId="3F11B794" w14:textId="3718865D" w:rsidR="00EA03F6" w:rsidRPr="004F1376" w:rsidRDefault="00A05BF7" w:rsidP="00F601C0">
      <w:pPr>
        <w:pStyle w:val="Level3Number"/>
      </w:pPr>
      <w:bookmarkStart w:id="1027" w:name="_368989fe-923a-4ce5-9519-ff1a574ccfeb"/>
      <w:r w:rsidRPr="004F1376">
        <w:lastRenderedPageBreak/>
        <w:t xml:space="preserve">their </w:t>
      </w:r>
      <w:r w:rsidR="00EA03F6" w:rsidRPr="004F1376">
        <w:t>staff members;</w:t>
      </w:r>
      <w:bookmarkEnd w:id="1027"/>
    </w:p>
    <w:p w14:paraId="25BC6CA7" w14:textId="0C217B14" w:rsidR="00EA03F6" w:rsidRPr="004F1376" w:rsidRDefault="00A05BF7" w:rsidP="00F601C0">
      <w:pPr>
        <w:pStyle w:val="Level3Number"/>
      </w:pPr>
      <w:bookmarkStart w:id="1028" w:name="_fd32be1a-f171-4b29-86e0-451923ee2fd1"/>
      <w:r w:rsidRPr="004F1376">
        <w:t xml:space="preserve">their </w:t>
      </w:r>
      <w:r w:rsidR="00EA03F6" w:rsidRPr="004F1376">
        <w:rPr>
          <w:rStyle w:val="InsertText"/>
          <w:rFonts w:cs="Helvetica"/>
          <w:i w:val="0"/>
        </w:rPr>
        <w:t>clients / customers;</w:t>
      </w:r>
      <w:bookmarkEnd w:id="1028"/>
    </w:p>
    <w:p w14:paraId="6551559B" w14:textId="5CBA47AA" w:rsidR="00EA03F6" w:rsidRPr="004F1376" w:rsidRDefault="00EA03F6" w:rsidP="00F601C0">
      <w:pPr>
        <w:pStyle w:val="Level3Number"/>
      </w:pPr>
      <w:bookmarkStart w:id="1029" w:name="_929a2916-3acf-4d99-9682-7207e0c82c99"/>
      <w:r w:rsidRPr="004F1376">
        <w:t>suppliers;</w:t>
      </w:r>
      <w:bookmarkEnd w:id="1029"/>
      <w:r w:rsidR="00A171A1" w:rsidRPr="004F1376">
        <w:t xml:space="preserve"> </w:t>
      </w:r>
      <w:r w:rsidR="00A05BF7" w:rsidRPr="004F1376">
        <w:rPr>
          <w:szCs w:val="22"/>
        </w:rPr>
        <w:t>and</w:t>
      </w:r>
    </w:p>
    <w:p w14:paraId="7C4E1537" w14:textId="735C0C41" w:rsidR="00EA03F6" w:rsidRPr="004F1376" w:rsidRDefault="00EA03F6" w:rsidP="00F601C0">
      <w:pPr>
        <w:pStyle w:val="Level3Number"/>
      </w:pPr>
      <w:bookmarkStart w:id="1030" w:name="_30b7c960-39a2-4172-ba67-cb46cd1f305d"/>
      <w:r w:rsidRPr="004F1376">
        <w:t>the Health and Safety Executive (HSE)</w:t>
      </w:r>
      <w:bookmarkEnd w:id="1030"/>
      <w:r w:rsidRPr="004F1376">
        <w:t>.</w:t>
      </w:r>
    </w:p>
    <w:p w14:paraId="5A90CD20" w14:textId="4F5535CD" w:rsidR="00EA03F6" w:rsidRPr="004F1376" w:rsidRDefault="00B5108F" w:rsidP="0009398C">
      <w:pPr>
        <w:pStyle w:val="Level1Heading"/>
      </w:pPr>
      <w:bookmarkStart w:id="1031" w:name="_64f6e6a7-c459-420a-894e-cf5cf042cc26"/>
      <w:r>
        <w:t>AUKN</w:t>
      </w:r>
      <w:r w:rsidR="00EA03F6" w:rsidRPr="004F1376">
        <w:t xml:space="preserve">’s health and </w:t>
      </w:r>
      <w:r w:rsidR="00D550B4" w:rsidRPr="004F1376">
        <w:t>s</w:t>
      </w:r>
      <w:r w:rsidR="00EA03F6" w:rsidRPr="004F1376">
        <w:t>afety duties</w:t>
      </w:r>
      <w:bookmarkEnd w:id="1031"/>
    </w:p>
    <w:p w14:paraId="001A1F11" w14:textId="48AF360C" w:rsidR="00EA03F6" w:rsidRPr="004F1376" w:rsidRDefault="00B5108F" w:rsidP="00F601C0">
      <w:pPr>
        <w:pStyle w:val="Level2Number"/>
      </w:pPr>
      <w:bookmarkStart w:id="1032" w:name="_2fe38dde-5861-44b1-a9fe-5c92edbb21b0"/>
      <w:r>
        <w:t>AUKN</w:t>
      </w:r>
      <w:r w:rsidR="00EA03F6" w:rsidRPr="004F1376">
        <w:t xml:space="preserve"> acknowledges it is obliged to:</w:t>
      </w:r>
      <w:bookmarkEnd w:id="1032"/>
    </w:p>
    <w:p w14:paraId="05268BDF" w14:textId="6C140733" w:rsidR="00EA03F6" w:rsidRPr="004F1376" w:rsidRDefault="00EA03F6" w:rsidP="00F601C0">
      <w:pPr>
        <w:pStyle w:val="Level3Number"/>
      </w:pPr>
      <w:bookmarkStart w:id="1033" w:name="_3698be3d-7047-4a08-8188-3fa7b451e355"/>
      <w:r w:rsidRPr="004F1376">
        <w:t xml:space="preserve">comply with the Health and Safety at Work </w:t>
      </w:r>
      <w:r w:rsidR="0042786E" w:rsidRPr="004F1376">
        <w:t>etc.</w:t>
      </w:r>
      <w:r w:rsidRPr="004F1376">
        <w:t xml:space="preserve"> Act 1974 and all other relevant legislation, Codes of Practice, HSE Guidance Notes, and recommendations of HSE Inspectors and Environmental Health Officers during visits or inspections;</w:t>
      </w:r>
      <w:bookmarkEnd w:id="1033"/>
    </w:p>
    <w:p w14:paraId="32D0A26F" w14:textId="2855509A" w:rsidR="00EA03F6" w:rsidRPr="004F1376" w:rsidRDefault="00EA03F6" w:rsidP="00F601C0">
      <w:pPr>
        <w:pStyle w:val="Level3Number"/>
      </w:pPr>
      <w:bookmarkStart w:id="1034" w:name="_fa1d74ff-e1e9-4ce7-a268-bd1925d1a369"/>
      <w:r w:rsidRPr="004F1376">
        <w:t>comply with all relevant fire safety regulations including the Reform (Fire Safety) Order 2005 and to cooperate with any local authority or Fire Service recommendations;</w:t>
      </w:r>
      <w:bookmarkEnd w:id="1034"/>
    </w:p>
    <w:p w14:paraId="08F45BEC" w14:textId="5A0E052B" w:rsidR="00EA03F6" w:rsidRPr="004F1376" w:rsidRDefault="00EA03F6" w:rsidP="00F601C0">
      <w:pPr>
        <w:pStyle w:val="Level3Number"/>
      </w:pPr>
      <w:bookmarkStart w:id="1035" w:name="_406e70c4-dce4-4c76-8b59-b2b83835b6cc"/>
      <w:r w:rsidRPr="004F1376">
        <w:t>consider and comply with the Equality Act 2010 and the need to make reasonable adjustments to avoid placing someone with a disability or an older person at a substantial disadvantage;</w:t>
      </w:r>
      <w:bookmarkEnd w:id="1035"/>
    </w:p>
    <w:p w14:paraId="217726FE" w14:textId="16495316" w:rsidR="00EA03F6" w:rsidRPr="004F1376" w:rsidRDefault="00EA03F6" w:rsidP="00F601C0">
      <w:pPr>
        <w:pStyle w:val="Level3Number"/>
      </w:pPr>
      <w:bookmarkStart w:id="1036" w:name="_9adf1fd7-28b3-47cf-95d0-a76a98f45716"/>
      <w:r w:rsidRPr="004F1376">
        <w:t>encourage the consideration of safety matters withi</w:t>
      </w:r>
      <w:r w:rsidR="00A05BF7" w:rsidRPr="004F1376">
        <w:t xml:space="preserve">n their </w:t>
      </w:r>
      <w:r w:rsidRPr="004F1376">
        <w:t>organisation and promote a culture of discussion and engagement on such matters;</w:t>
      </w:r>
      <w:bookmarkEnd w:id="1036"/>
    </w:p>
    <w:p w14:paraId="731FAD95" w14:textId="0B1C6967" w:rsidR="00EA03F6" w:rsidRPr="004F1376" w:rsidRDefault="00EA03F6" w:rsidP="00F601C0">
      <w:pPr>
        <w:pStyle w:val="Level3Number"/>
      </w:pPr>
      <w:bookmarkStart w:id="1037" w:name="_8f6e7c57-1101-4f83-97de-5e63a69fade4"/>
      <w:r w:rsidRPr="004F1376">
        <w:t>ensure the provision and maintenance of safe equipment and the control of health risks in the handling, use, storage and transportation of hazardous materials and substances;</w:t>
      </w:r>
      <w:bookmarkEnd w:id="1037"/>
    </w:p>
    <w:p w14:paraId="21532461" w14:textId="349F65E0" w:rsidR="00EA03F6" w:rsidRPr="004F1376" w:rsidRDefault="00EA03F6" w:rsidP="00F601C0">
      <w:pPr>
        <w:pStyle w:val="Level3Number"/>
      </w:pPr>
      <w:bookmarkStart w:id="1038" w:name="_d5f90938-0910-4893-9e03-f844eedff1d6"/>
      <w:r w:rsidRPr="004F1376">
        <w:t xml:space="preserve">ensure the operations of </w:t>
      </w:r>
      <w:r w:rsidR="00F27558" w:rsidRPr="004F1376">
        <w:t>their</w:t>
      </w:r>
      <w:r w:rsidRPr="004F1376">
        <w:t xml:space="preserve"> business do not cause injury or damage to any person or adjacent property;</w:t>
      </w:r>
      <w:bookmarkEnd w:id="1038"/>
    </w:p>
    <w:p w14:paraId="0DA7670C" w14:textId="5FBBA1E4" w:rsidR="00EA03F6" w:rsidRPr="004F1376" w:rsidRDefault="00EA03F6" w:rsidP="00F601C0">
      <w:pPr>
        <w:pStyle w:val="Level3Number"/>
      </w:pPr>
      <w:bookmarkStart w:id="1039" w:name="_47b5640c-9508-4596-98d9-5c8438d8bbbe"/>
      <w:r w:rsidRPr="004F1376">
        <w:t xml:space="preserve">identify and provide adequate information, instruction, training and supervision to </w:t>
      </w:r>
      <w:r w:rsidR="005D5B8C" w:rsidRPr="004F1376">
        <w:t>worker</w:t>
      </w:r>
      <w:r w:rsidRPr="004F1376">
        <w:t>s and others to ensure their health and safety;</w:t>
      </w:r>
      <w:bookmarkEnd w:id="1039"/>
    </w:p>
    <w:p w14:paraId="6A28E79C" w14:textId="63A2D067" w:rsidR="00EA03F6" w:rsidRPr="004F1376" w:rsidRDefault="00EA03F6" w:rsidP="00F601C0">
      <w:pPr>
        <w:pStyle w:val="Level3Number"/>
      </w:pPr>
      <w:r w:rsidRPr="004F1376">
        <w:t xml:space="preserve">provide adequate facilities for the welfare of </w:t>
      </w:r>
      <w:r w:rsidR="005D5B8C" w:rsidRPr="004F1376">
        <w:t>worker</w:t>
      </w:r>
      <w:r w:rsidRPr="004F1376">
        <w:t xml:space="preserve">s and others such as the provision of adequately </w:t>
      </w:r>
      <w:bookmarkStart w:id="1040" w:name="_e5614a19-fb7f-4091-9424-449d2e98de13"/>
      <w:r w:rsidRPr="004F1376">
        <w:rPr>
          <w:rStyle w:val="InsertText"/>
          <w:rFonts w:cs="Helvetica"/>
          <w:i w:val="0"/>
        </w:rPr>
        <w:t>trained</w:t>
      </w:r>
      <w:r w:rsidRPr="004F1376">
        <w:t xml:space="preserve"> first aiders as required; and</w:t>
      </w:r>
      <w:bookmarkEnd w:id="1040"/>
    </w:p>
    <w:p w14:paraId="3E4A4AFA" w14:textId="3C85964E" w:rsidR="00EA03F6" w:rsidRDefault="00EA03F6" w:rsidP="00F601C0">
      <w:pPr>
        <w:pStyle w:val="Level3Number"/>
      </w:pPr>
      <w:bookmarkStart w:id="1041" w:name="_5c45db17-e2bf-473d-92eb-ce93ca97ac4d"/>
      <w:r w:rsidRPr="004F1376">
        <w:t xml:space="preserve">conduct appropriate risk assessments and ensure proper procedures as necessary to ensure the health and safety of </w:t>
      </w:r>
      <w:r w:rsidR="005D5B8C" w:rsidRPr="004F1376">
        <w:t>worker</w:t>
      </w:r>
      <w:r w:rsidRPr="004F1376">
        <w:t>s and other persons in line with all statutory and regulatory requirements.</w:t>
      </w:r>
      <w:bookmarkEnd w:id="1041"/>
    </w:p>
    <w:p w14:paraId="6BE41164" w14:textId="277C081D" w:rsidR="00F026DB" w:rsidRDefault="00F026DB" w:rsidP="00F601C0">
      <w:pPr>
        <w:pStyle w:val="Level3Number"/>
        <w:numPr>
          <w:ilvl w:val="0"/>
          <w:numId w:val="0"/>
        </w:numPr>
        <w:ind w:left="1440"/>
      </w:pPr>
    </w:p>
    <w:p w14:paraId="5C5011D5" w14:textId="77777777" w:rsidR="00F026DB" w:rsidRPr="004F1376" w:rsidRDefault="00F026DB" w:rsidP="00F601C0">
      <w:pPr>
        <w:pStyle w:val="Level3Number"/>
        <w:numPr>
          <w:ilvl w:val="0"/>
          <w:numId w:val="0"/>
        </w:numPr>
        <w:ind w:left="1440"/>
      </w:pPr>
    </w:p>
    <w:p w14:paraId="432B2399" w14:textId="37ED4F84" w:rsidR="00EA03F6" w:rsidRPr="004F1376" w:rsidRDefault="00EA03F6" w:rsidP="00F601C0">
      <w:pPr>
        <w:pStyle w:val="Level2Number"/>
      </w:pPr>
      <w:r w:rsidRPr="004F1376">
        <w:t xml:space="preserve">In addition, </w:t>
      </w:r>
      <w:bookmarkStart w:id="1042" w:name="_1622f9df-4849-4aff-bf4e-78e71e1b1e84"/>
      <w:r w:rsidR="00B5108F">
        <w:rPr>
          <w:rStyle w:val="InsertText"/>
          <w:rFonts w:cs="Helvetica"/>
          <w:i w:val="0"/>
          <w:iCs w:val="0"/>
        </w:rPr>
        <w:t>AUKN</w:t>
      </w:r>
      <w:r w:rsidR="00CE2E98" w:rsidRPr="004F1376">
        <w:rPr>
          <w:rStyle w:val="InsertText"/>
          <w:rFonts w:cs="Helvetica"/>
          <w:i w:val="0"/>
          <w:iCs w:val="0"/>
        </w:rPr>
        <w:t xml:space="preserve"> </w:t>
      </w:r>
      <w:r w:rsidR="005628B4" w:rsidRPr="004F1376">
        <w:rPr>
          <w:rStyle w:val="InsertText"/>
          <w:rFonts w:cs="Helvetica"/>
          <w:i w:val="0"/>
          <w:iCs w:val="0"/>
        </w:rPr>
        <w:t>is</w:t>
      </w:r>
      <w:r w:rsidR="00CE2E98" w:rsidRPr="004F1376">
        <w:rPr>
          <w:rStyle w:val="InsertText"/>
          <w:rFonts w:cs="Helvetica"/>
          <w:i w:val="0"/>
          <w:iCs w:val="0"/>
        </w:rPr>
        <w:t xml:space="preserve"> also aware of their </w:t>
      </w:r>
      <w:r w:rsidRPr="004F1376">
        <w:t xml:space="preserve">duty to take ultimate responsibility for health and safety throughout </w:t>
      </w:r>
      <w:r w:rsidR="00AC29B5" w:rsidRPr="004F1376">
        <w:t>their</w:t>
      </w:r>
      <w:r w:rsidRPr="004F1376">
        <w:t xml:space="preserve"> business. In particular, </w:t>
      </w:r>
      <w:r w:rsidR="00126631" w:rsidRPr="004F1376">
        <w:t>they</w:t>
      </w:r>
      <w:r w:rsidRPr="004F1376">
        <w:t xml:space="preserve"> will:</w:t>
      </w:r>
      <w:bookmarkEnd w:id="1042"/>
    </w:p>
    <w:p w14:paraId="6901890F" w14:textId="7C0B6E3C" w:rsidR="00EA03F6" w:rsidRPr="004F1376" w:rsidRDefault="00EA03F6" w:rsidP="00F601C0">
      <w:pPr>
        <w:pStyle w:val="Level3Number"/>
      </w:pPr>
      <w:bookmarkStart w:id="1043" w:name="_fcacc6b6-78ea-4c77-b97b-5e6dbe64c480"/>
      <w:r w:rsidRPr="004F1376">
        <w:t xml:space="preserve">maintain at least basic knowledge and understanding of the Health and Safety at Work </w:t>
      </w:r>
      <w:r w:rsidR="0042786E" w:rsidRPr="004F1376">
        <w:t>etc.</w:t>
      </w:r>
      <w:r w:rsidRPr="004F1376">
        <w:t xml:space="preserve"> Act 1974 and all associated Regulations and Approved Codes of Practice and will familiarise </w:t>
      </w:r>
      <w:r w:rsidR="00E04234" w:rsidRPr="004F1376">
        <w:t>them</w:t>
      </w:r>
      <w:r w:rsidRPr="004F1376">
        <w:t xml:space="preserve">selves with the </w:t>
      </w:r>
      <w:r w:rsidRPr="004F1376">
        <w:lastRenderedPageBreak/>
        <w:t xml:space="preserve">hazards and risks associated with working for </w:t>
      </w:r>
      <w:r w:rsidR="00AC29B5" w:rsidRPr="004F1376">
        <w:t>their</w:t>
      </w:r>
      <w:r w:rsidRPr="004F1376">
        <w:t xml:space="preserve"> business and with the precautions that need to be taken to eliminate or control those risks;</w:t>
      </w:r>
      <w:bookmarkEnd w:id="1043"/>
    </w:p>
    <w:p w14:paraId="7AF3F48A" w14:textId="24BF94B0" w:rsidR="00EA03F6" w:rsidRPr="004F1376" w:rsidRDefault="00EA03F6" w:rsidP="00F601C0">
      <w:pPr>
        <w:pStyle w:val="Level3Number"/>
      </w:pPr>
      <w:bookmarkStart w:id="1044" w:name="_70d390a2-ea90-41bd-b3ce-2403c93cf342"/>
      <w:r w:rsidRPr="004F1376">
        <w:t xml:space="preserve">ensure the provision and maintenance of safe equipment and systems of work and the control of risks to health in handling, </w:t>
      </w:r>
      <w:r w:rsidR="00747491" w:rsidRPr="004F1376">
        <w:t>storing,</w:t>
      </w:r>
      <w:r w:rsidRPr="004F1376">
        <w:t xml:space="preserve"> and transporting materials, </w:t>
      </w:r>
      <w:r w:rsidR="00AD480A" w:rsidRPr="004F1376">
        <w:t>articles,</w:t>
      </w:r>
      <w:r w:rsidRPr="004F1376">
        <w:t xml:space="preserve"> and substance; and</w:t>
      </w:r>
      <w:bookmarkEnd w:id="1044"/>
    </w:p>
    <w:p w14:paraId="7BF94824" w14:textId="2329EB80" w:rsidR="00EA03F6" w:rsidRPr="004F1376" w:rsidRDefault="00EA03F6" w:rsidP="00F601C0">
      <w:pPr>
        <w:pStyle w:val="Level3Number"/>
      </w:pPr>
      <w:r w:rsidRPr="004F1376">
        <w:t xml:space="preserve">ensure risk assessments are carried out as necessary and </w:t>
      </w:r>
      <w:bookmarkStart w:id="1045" w:name="_4f8620da-9362-4fd7-8974-8799c8c8b804"/>
      <w:r w:rsidRPr="004F1376">
        <w:t xml:space="preserve">provide adequate information, instruction, </w:t>
      </w:r>
      <w:r w:rsidR="00747491" w:rsidRPr="004F1376">
        <w:t>training,</w:t>
      </w:r>
      <w:r w:rsidRPr="004F1376">
        <w:t xml:space="preserve"> and supervision to ensure the health and safety of staff members and consultants and other relevant stakeholders.</w:t>
      </w:r>
      <w:bookmarkEnd w:id="1045"/>
    </w:p>
    <w:p w14:paraId="25519094" w14:textId="14089AC2" w:rsidR="00EA03F6" w:rsidRPr="004F1376" w:rsidRDefault="00EA03F6" w:rsidP="0009398C">
      <w:pPr>
        <w:pStyle w:val="Level1Heading"/>
      </w:pPr>
      <w:bookmarkStart w:id="1046" w:name="_637ad5eb-4f2b-4057-bc2d-d6e92876da2f"/>
      <w:r w:rsidRPr="004F1376">
        <w:t>health and safety objectives</w:t>
      </w:r>
      <w:bookmarkEnd w:id="1046"/>
    </w:p>
    <w:p w14:paraId="45244F36" w14:textId="5D0E5162" w:rsidR="00EA03F6" w:rsidRPr="004F1376" w:rsidRDefault="00B5108F" w:rsidP="00F601C0">
      <w:pPr>
        <w:pStyle w:val="Level2Number"/>
      </w:pPr>
      <w:r>
        <w:rPr>
          <w:rStyle w:val="BodyDefinitionTerm"/>
          <w:iCs w:val="0"/>
        </w:rPr>
        <w:t>AUKN</w:t>
      </w:r>
      <w:r w:rsidR="00EA03F6" w:rsidRPr="004F1376">
        <w:t xml:space="preserve"> is committed to taking all reasonable steps to ensure </w:t>
      </w:r>
      <w:r w:rsidR="00AC29B5" w:rsidRPr="004F1376">
        <w:t>their</w:t>
      </w:r>
      <w:r w:rsidR="00EA03F6" w:rsidRPr="004F1376">
        <w:t xml:space="preserve"> business and its representatives comply with relevant legislation such as:</w:t>
      </w:r>
    </w:p>
    <w:p w14:paraId="1CFFB578" w14:textId="77777777" w:rsidR="00EA03F6" w:rsidRPr="004F1376" w:rsidRDefault="00EA03F6" w:rsidP="00F601C0">
      <w:pPr>
        <w:pStyle w:val="Level3Number"/>
        <w:rPr>
          <w:rStyle w:val="InsertText"/>
          <w:rFonts w:cs="Helvetica"/>
          <w:i w:val="0"/>
        </w:rPr>
      </w:pPr>
      <w:r w:rsidRPr="004F1376">
        <w:t xml:space="preserve">the Health </w:t>
      </w:r>
      <w:bookmarkStart w:id="1047" w:name="_e0f94b47-60be-4393-8329-3f2871b06a4f"/>
      <w:r w:rsidRPr="004F1376">
        <w:t>and safety at Work etc Act 1974</w:t>
      </w:r>
      <w:r w:rsidRPr="004F1376">
        <w:rPr>
          <w:rStyle w:val="InsertText"/>
          <w:rFonts w:cs="Helvetica"/>
          <w:i w:val="0"/>
        </w:rPr>
        <w:t xml:space="preserve">; </w:t>
      </w:r>
      <w:bookmarkEnd w:id="1047"/>
    </w:p>
    <w:p w14:paraId="18E170D2" w14:textId="77777777" w:rsidR="00EA03F6" w:rsidRPr="004F1376" w:rsidRDefault="00EA03F6" w:rsidP="00F601C0">
      <w:pPr>
        <w:pStyle w:val="Level3Number"/>
      </w:pPr>
      <w:r w:rsidRPr="004F1376">
        <w:t>the Management of Health and Safety at Work Regulations 1999;</w:t>
      </w:r>
    </w:p>
    <w:p w14:paraId="1BB1F2EC" w14:textId="77777777" w:rsidR="00EA03F6" w:rsidRPr="004F1376" w:rsidRDefault="00EA03F6" w:rsidP="00F601C0">
      <w:pPr>
        <w:pStyle w:val="Level3Number"/>
      </w:pPr>
      <w:r w:rsidRPr="004F1376">
        <w:t>Workplace (Health, Safety and Welfare) Regulations 1992;</w:t>
      </w:r>
    </w:p>
    <w:p w14:paraId="14C0F7EB" w14:textId="77777777" w:rsidR="00EA03F6" w:rsidRPr="004F1376" w:rsidRDefault="00EA03F6" w:rsidP="00F601C0">
      <w:pPr>
        <w:pStyle w:val="Level3Number"/>
      </w:pPr>
      <w:r w:rsidRPr="004F1376">
        <w:t>Health and Safety (Display Screen Equipment) Regulations 1992;</w:t>
      </w:r>
    </w:p>
    <w:p w14:paraId="49F39DFB" w14:textId="18DC877D" w:rsidR="00EA03F6" w:rsidRPr="004F1376" w:rsidRDefault="00EA03F6" w:rsidP="00F601C0">
      <w:pPr>
        <w:pStyle w:val="Level3Number"/>
      </w:pPr>
      <w:r w:rsidRPr="004F1376">
        <w:t xml:space="preserve">the Health and Safety (Consultation with </w:t>
      </w:r>
      <w:r w:rsidR="00BE2CDB" w:rsidRPr="004F1376">
        <w:t>Worker</w:t>
      </w:r>
      <w:r w:rsidRPr="004F1376">
        <w:t>s) Regulations 1996; and</w:t>
      </w:r>
    </w:p>
    <w:p w14:paraId="22007516" w14:textId="72C05712" w:rsidR="00EA03F6" w:rsidRPr="004F1376" w:rsidRDefault="00EA03F6" w:rsidP="00F601C0">
      <w:pPr>
        <w:pStyle w:val="Level3Number"/>
      </w:pPr>
      <w:bookmarkStart w:id="1048" w:name="_2293f02f-12d8-49af-b0ed-052773708a54"/>
      <w:r w:rsidRPr="004F1376">
        <w:t>relevant Codes of Practice, HSE Guidance Notes, and recommendations of HSE Inspectors and Environmental Health Officers during visits or inspections.</w:t>
      </w:r>
      <w:bookmarkEnd w:id="1048"/>
    </w:p>
    <w:p w14:paraId="06988ABD" w14:textId="0CF6A399" w:rsidR="00515696" w:rsidRPr="004F1376" w:rsidRDefault="00D550B4" w:rsidP="0009398C">
      <w:pPr>
        <w:pStyle w:val="Level1Heading"/>
      </w:pPr>
      <w:bookmarkStart w:id="1049" w:name="_60d8965f-f73c-463e-9c7b-6966fd6118f4"/>
      <w:r w:rsidRPr="004F1376">
        <w:t>r</w:t>
      </w:r>
      <w:r w:rsidR="00515696" w:rsidRPr="004F1376">
        <w:t>esponsibility for health and safety</w:t>
      </w:r>
      <w:bookmarkEnd w:id="1049"/>
    </w:p>
    <w:p w14:paraId="250F1B8D" w14:textId="0E9FEAB2" w:rsidR="00515696" w:rsidRPr="004F1376" w:rsidRDefault="00816B9C" w:rsidP="00F601C0">
      <w:pPr>
        <w:pStyle w:val="Level2Number"/>
      </w:pPr>
      <w:bookmarkStart w:id="1050" w:name="_e2d0e80c-572e-4748-b6d8-58991a5ae6c4"/>
      <w:r w:rsidRPr="004F1376">
        <w:t xml:space="preserve">The </w:t>
      </w:r>
      <w:r w:rsidR="00B5108F">
        <w:t>Chief Executive</w:t>
      </w:r>
      <w:r w:rsidR="00C009E7" w:rsidRPr="004F1376">
        <w:t xml:space="preserve"> has </w:t>
      </w:r>
      <w:r w:rsidR="00515696" w:rsidRPr="004F1376">
        <w:t xml:space="preserve">a key role </w:t>
      </w:r>
      <w:r w:rsidR="00FB69F9">
        <w:t xml:space="preserve">in </w:t>
      </w:r>
      <w:r w:rsidR="00515696" w:rsidRPr="004F1376">
        <w:t xml:space="preserve">ensuring the systems and controls </w:t>
      </w:r>
      <w:r w:rsidR="00B5108F">
        <w:t>AUKN</w:t>
      </w:r>
      <w:r w:rsidR="00126631" w:rsidRPr="004F1376">
        <w:t xml:space="preserve"> has</w:t>
      </w:r>
      <w:r w:rsidR="00515696" w:rsidRPr="004F1376">
        <w:t xml:space="preserve"> in place are effective and has overall responsibility for compliance and for overseeing the implementation of this policy.  </w:t>
      </w:r>
      <w:bookmarkEnd w:id="1050"/>
    </w:p>
    <w:p w14:paraId="4FA0AE1D" w14:textId="101DD15B" w:rsidR="00515696" w:rsidRPr="004F1376" w:rsidRDefault="00515696" w:rsidP="00F601C0">
      <w:pPr>
        <w:pStyle w:val="Level2Number"/>
      </w:pPr>
      <w:bookmarkStart w:id="1051" w:name="_d5cfeb39-333c-468d-99d4-873739e8b67a"/>
      <w:r w:rsidRPr="004F1376">
        <w:t>All staff have a role to play in complying with health and safety principles and requirements and share responsibility for achieving safe working conditions.   All staff must:</w:t>
      </w:r>
      <w:bookmarkEnd w:id="1051"/>
    </w:p>
    <w:p w14:paraId="624469B9" w14:textId="3E53D22A" w:rsidR="00515696" w:rsidRPr="004F1376" w:rsidRDefault="00515696" w:rsidP="00F601C0">
      <w:pPr>
        <w:pStyle w:val="Level3Number"/>
      </w:pPr>
      <w:bookmarkStart w:id="1052" w:name="_515c26d5-b0f6-41e8-b884-e9be029bd18f"/>
      <w:r w:rsidRPr="004F1376">
        <w:t>take care of their own health and safety and that of others;</w:t>
      </w:r>
      <w:bookmarkEnd w:id="1052"/>
    </w:p>
    <w:p w14:paraId="7598BA37" w14:textId="7CE7D607" w:rsidR="00515696" w:rsidRPr="004F1376" w:rsidRDefault="00515696" w:rsidP="00F601C0">
      <w:pPr>
        <w:pStyle w:val="Level3Number"/>
      </w:pPr>
      <w:bookmarkStart w:id="1053" w:name="_da6db078-4ba8-46be-af94-be7ffe08f730"/>
      <w:r w:rsidRPr="004F1376">
        <w:t>observe health and safety rules;</w:t>
      </w:r>
      <w:bookmarkEnd w:id="1053"/>
    </w:p>
    <w:p w14:paraId="7F2CD247" w14:textId="040AB7B0" w:rsidR="00515696" w:rsidRPr="004F1376" w:rsidRDefault="00515696" w:rsidP="00F601C0">
      <w:pPr>
        <w:pStyle w:val="Level3Number"/>
      </w:pPr>
      <w:bookmarkStart w:id="1054" w:name="_3867e8cf-394d-4699-96a0-43dd7854dfdd"/>
      <w:r w:rsidRPr="004F1376">
        <w:t>wear any appropriate personal protective equipment;</w:t>
      </w:r>
      <w:bookmarkEnd w:id="1054"/>
    </w:p>
    <w:p w14:paraId="758BE932" w14:textId="6F89C63A" w:rsidR="00515696" w:rsidRPr="004F1376" w:rsidRDefault="00515696" w:rsidP="00F601C0">
      <w:pPr>
        <w:pStyle w:val="Level3Number"/>
      </w:pPr>
      <w:bookmarkStart w:id="1055" w:name="_cc36e43b-7735-4405-b157-baac9b795e60"/>
      <w:r w:rsidRPr="004F1376">
        <w:t>undertake health and safety training when it is offered;</w:t>
      </w:r>
      <w:bookmarkEnd w:id="1055"/>
    </w:p>
    <w:p w14:paraId="72E8B8AB" w14:textId="03D0E125" w:rsidR="00D623D2" w:rsidRDefault="00515696" w:rsidP="00F601C0">
      <w:pPr>
        <w:pStyle w:val="Level3Number"/>
      </w:pPr>
      <w:bookmarkStart w:id="1056" w:name="_8cae2098-478d-4597-b7a4-92aa56477f96"/>
      <w:r w:rsidRPr="004F1376">
        <w:t>follow instructions for the safe use of equipment</w:t>
      </w:r>
      <w:r w:rsidR="00D623D2">
        <w:t>; and</w:t>
      </w:r>
    </w:p>
    <w:p w14:paraId="137E29AA" w14:textId="2508234F" w:rsidR="00515696" w:rsidRPr="004F1376" w:rsidRDefault="00D623D2" w:rsidP="00F601C0">
      <w:pPr>
        <w:pStyle w:val="Level3Number"/>
      </w:pPr>
      <w:r w:rsidRPr="00D623D2">
        <w:t xml:space="preserve">update </w:t>
      </w:r>
      <w:r w:rsidR="00B5108F">
        <w:t>AUKN</w:t>
      </w:r>
      <w:r w:rsidRPr="00D623D2">
        <w:t xml:space="preserve"> with medical information, including disclosing the diagnosis of any relevant medical condition(s) and/or the prescription of any medication, and/or any treatment or procedures that take place </w:t>
      </w:r>
      <w:r w:rsidRPr="00D623D2">
        <w:lastRenderedPageBreak/>
        <w:t>during the course of their Employment, where this may affect their eligibility and/or capability to carry out their duties</w:t>
      </w:r>
      <w:r>
        <w:t>.</w:t>
      </w:r>
      <w:r w:rsidR="00515696" w:rsidRPr="004F1376">
        <w:t xml:space="preserve"> </w:t>
      </w:r>
      <w:bookmarkEnd w:id="1056"/>
    </w:p>
    <w:p w14:paraId="6A111408" w14:textId="694C5575" w:rsidR="00515696" w:rsidRPr="004F1376" w:rsidRDefault="00515696" w:rsidP="00F601C0">
      <w:pPr>
        <w:pStyle w:val="Level2Number"/>
      </w:pPr>
      <w:bookmarkStart w:id="1057" w:name="_dabeb209-39d7-48e5-b34b-e860ea886328"/>
      <w:r w:rsidRPr="004F1376">
        <w:t xml:space="preserve">Staff must report any health and safety concern immediately to </w:t>
      </w:r>
      <w:bookmarkEnd w:id="1057"/>
      <w:r w:rsidR="00F54B17">
        <w:t>their manager</w:t>
      </w:r>
      <w:r w:rsidR="00A171A1" w:rsidRPr="004F1376">
        <w:t xml:space="preserve"> or </w:t>
      </w:r>
      <w:r w:rsidR="001B013D" w:rsidRPr="004F1376">
        <w:t xml:space="preserve">the </w:t>
      </w:r>
      <w:r w:rsidR="00B5108F">
        <w:t>Chief Executive</w:t>
      </w:r>
      <w:r w:rsidRPr="004F1376">
        <w:rPr>
          <w:rStyle w:val="InsertText"/>
          <w:rFonts w:cs="Helvetica"/>
          <w:i w:val="0"/>
          <w:iCs w:val="0"/>
        </w:rPr>
        <w:t xml:space="preserve">.  </w:t>
      </w:r>
    </w:p>
    <w:p w14:paraId="2C3A565E" w14:textId="0FD681B1" w:rsidR="00515696" w:rsidRPr="004F1376" w:rsidRDefault="00515696" w:rsidP="00F601C0">
      <w:pPr>
        <w:pStyle w:val="Level2Number"/>
      </w:pPr>
      <w:bookmarkStart w:id="1058" w:name="_c210d7e8-3e4b-4cc0-8fb8-fdf5dadc62f7"/>
      <w:r w:rsidRPr="004F1376">
        <w:t xml:space="preserve">Staff must co-operate with management in relation to health and safety matters, including any health and safety reviews and investigations.  </w:t>
      </w:r>
      <w:bookmarkEnd w:id="1058"/>
    </w:p>
    <w:p w14:paraId="5510175C" w14:textId="6A532309" w:rsidR="0042786E" w:rsidRPr="004F1376" w:rsidRDefault="00B5108F" w:rsidP="00F601C0">
      <w:pPr>
        <w:pStyle w:val="Level2Number"/>
      </w:pPr>
      <w:bookmarkStart w:id="1059" w:name="_c171d3a5-c93d-48d3-9794-d482dc2315e7"/>
      <w:r>
        <w:rPr>
          <w:rStyle w:val="BodyDefinitionTerm"/>
          <w:iCs w:val="0"/>
        </w:rPr>
        <w:t>AUKN</w:t>
      </w:r>
      <w:r w:rsidR="00515696" w:rsidRPr="004F1376">
        <w:t xml:space="preserve"> takes this policy and its implementation very seriously.   Any failure to comply with the terms of this policy may be treated as misconduct and will render an individual liable to disciplinary action under </w:t>
      </w:r>
      <w:r>
        <w:t>AUKN</w:t>
      </w:r>
      <w:r w:rsidR="00515696" w:rsidRPr="004F1376">
        <w:t xml:space="preserve">’s </w:t>
      </w:r>
      <w:r w:rsidR="000F7A27" w:rsidRPr="004F1376">
        <w:rPr>
          <w:rStyle w:val="InsertText"/>
          <w:rFonts w:cs="Helvetica"/>
          <w:i w:val="0"/>
          <w:iCs w:val="0"/>
        </w:rPr>
        <w:fldChar w:fldCharType="begin"/>
      </w:r>
      <w:r w:rsidR="000F7A27" w:rsidRPr="004F1376">
        <w:instrText xml:space="preserve"> REF _PAM.180868.body \h </w:instrText>
      </w:r>
      <w:r w:rsidR="005523B7" w:rsidRPr="004F1376">
        <w:rPr>
          <w:rStyle w:val="InsertText"/>
          <w:rFonts w:cs="Helvetica"/>
          <w:i w:val="0"/>
          <w:iCs w:val="0"/>
        </w:rPr>
        <w:instrText xml:space="preserve"> \* MERGEFORMAT </w:instrText>
      </w:r>
      <w:r w:rsidR="000F7A27" w:rsidRPr="004F1376">
        <w:rPr>
          <w:rStyle w:val="InsertText"/>
          <w:rFonts w:cs="Helvetica"/>
          <w:i w:val="0"/>
          <w:iCs w:val="0"/>
        </w:rPr>
      </w:r>
      <w:r w:rsidR="000F7A27" w:rsidRPr="004F1376">
        <w:rPr>
          <w:rStyle w:val="InsertText"/>
          <w:rFonts w:cs="Helvetica"/>
          <w:i w:val="0"/>
          <w:iCs w:val="0"/>
        </w:rPr>
        <w:fldChar w:fldCharType="separate"/>
      </w:r>
      <w:r w:rsidR="006E1162" w:rsidRPr="004F1376">
        <w:t>Code of Conduct and Disciplinary Procedure</w:t>
      </w:r>
      <w:r w:rsidR="000F7A27" w:rsidRPr="004F1376">
        <w:rPr>
          <w:rStyle w:val="InsertText"/>
          <w:rFonts w:cs="Helvetica"/>
          <w:i w:val="0"/>
          <w:iCs w:val="0"/>
        </w:rPr>
        <w:fldChar w:fldCharType="end"/>
      </w:r>
      <w:r w:rsidR="00515696" w:rsidRPr="004F1376">
        <w:t xml:space="preserve">.  </w:t>
      </w:r>
      <w:bookmarkEnd w:id="1059"/>
    </w:p>
    <w:p w14:paraId="655CFBA3" w14:textId="1904919D" w:rsidR="00515696" w:rsidRPr="004F1376" w:rsidRDefault="00D550B4" w:rsidP="0009398C">
      <w:pPr>
        <w:pStyle w:val="Level1Heading"/>
      </w:pPr>
      <w:bookmarkStart w:id="1060" w:name="_c517cd86-f4e8-4978-bc94-90842ab40be4"/>
      <w:r w:rsidRPr="004F1376">
        <w:t>i</w:t>
      </w:r>
      <w:r w:rsidR="00515696" w:rsidRPr="004F1376">
        <w:t>nformation and consultation</w:t>
      </w:r>
      <w:bookmarkEnd w:id="1060"/>
    </w:p>
    <w:p w14:paraId="3B2E868A" w14:textId="7F9CC4B2" w:rsidR="00E91961" w:rsidRPr="004F1376" w:rsidRDefault="00B5108F" w:rsidP="00F601C0">
      <w:pPr>
        <w:pStyle w:val="Level2Number"/>
        <w:numPr>
          <w:ilvl w:val="0"/>
          <w:numId w:val="0"/>
        </w:numPr>
        <w:ind w:left="720"/>
      </w:pPr>
      <w:r>
        <w:rPr>
          <w:rStyle w:val="BodyDefinitionTerm"/>
          <w:iCs w:val="0"/>
        </w:rPr>
        <w:t>AUKN</w:t>
      </w:r>
      <w:bookmarkStart w:id="1061" w:name="_f73c75a3-71b6-4603-87ac-fcd8e95648b3"/>
      <w:r w:rsidR="00E91961" w:rsidRPr="004F1376">
        <w:t xml:space="preserve"> will inform and consult </w:t>
      </w:r>
      <w:r w:rsidR="00E91961" w:rsidRPr="004F1376">
        <w:rPr>
          <w:rStyle w:val="AlternativeText"/>
          <w:rFonts w:cs="Helvetica"/>
          <w:iCs w:val="0"/>
        </w:rPr>
        <w:t>directly with all staff</w:t>
      </w:r>
      <w:r w:rsidR="00E91961" w:rsidRPr="004F1376">
        <w:t xml:space="preserve"> regarding health and safety matters.  </w:t>
      </w:r>
    </w:p>
    <w:p w14:paraId="02EC2C4F" w14:textId="6EF8C020" w:rsidR="00FA77CE" w:rsidRPr="004F1376" w:rsidRDefault="00D550B4" w:rsidP="0009398C">
      <w:pPr>
        <w:pStyle w:val="Level1Heading"/>
      </w:pPr>
      <w:r w:rsidRPr="004F1376">
        <w:t>t</w:t>
      </w:r>
      <w:r w:rsidR="00FA77CE" w:rsidRPr="004F1376">
        <w:t>raining and supervision</w:t>
      </w:r>
      <w:bookmarkEnd w:id="1061"/>
    </w:p>
    <w:p w14:paraId="396C93D0" w14:textId="6DBF6BC3" w:rsidR="00FA77CE" w:rsidRPr="004F1376" w:rsidRDefault="00B5108F" w:rsidP="00F601C0">
      <w:pPr>
        <w:pStyle w:val="Level2Number"/>
      </w:pPr>
      <w:bookmarkStart w:id="1062" w:name="_2a49a579-1d94-4d41-996f-2ff60409529b"/>
      <w:r>
        <w:rPr>
          <w:rStyle w:val="BodyDefinitionTerm"/>
          <w:iCs w:val="0"/>
        </w:rPr>
        <w:t>AUKN</w:t>
      </w:r>
      <w:r w:rsidR="00FA77CE" w:rsidRPr="004F1376">
        <w:t xml:space="preserve"> is committed to ensuring all staff members are competent to do their tasks and are provided with adequate training and supervision to enable them to do so.</w:t>
      </w:r>
      <w:bookmarkEnd w:id="1062"/>
    </w:p>
    <w:p w14:paraId="156F667D" w14:textId="77777777" w:rsidR="00FA77CE" w:rsidRPr="004F1376" w:rsidRDefault="00FA77CE" w:rsidP="00F601C0">
      <w:pPr>
        <w:pStyle w:val="Level2Number"/>
      </w:pPr>
      <w:r w:rsidRPr="004F1376">
        <w:t>All staff will receive a health and safety induction and be provided w</w:t>
      </w:r>
      <w:bookmarkStart w:id="1063" w:name="_99398f64-e84e-4b9e-be5c-4bfe52bf2453"/>
      <w:r w:rsidR="001C23E6" w:rsidRPr="004F1376">
        <w:t>ith appropriate safety training</w:t>
      </w:r>
      <w:r w:rsidRPr="004F1376">
        <w:t>.</w:t>
      </w:r>
      <w:bookmarkEnd w:id="1063"/>
    </w:p>
    <w:p w14:paraId="6DBB7E4F" w14:textId="568162D0" w:rsidR="00FA77CE" w:rsidRPr="004F1376" w:rsidRDefault="00D550B4" w:rsidP="0009398C">
      <w:pPr>
        <w:pStyle w:val="Level1Heading"/>
      </w:pPr>
      <w:r w:rsidRPr="004F1376">
        <w:t>a</w:t>
      </w:r>
      <w:r w:rsidR="00FA77CE" w:rsidRPr="004F1376">
        <w:t>ccidents and first aid</w:t>
      </w:r>
    </w:p>
    <w:p w14:paraId="4CE97FAE" w14:textId="6B08F102" w:rsidR="00FA77CE" w:rsidRPr="004F1376" w:rsidRDefault="00FA77CE" w:rsidP="00F601C0">
      <w:pPr>
        <w:pStyle w:val="Level2Number"/>
        <w:numPr>
          <w:ilvl w:val="0"/>
          <w:numId w:val="0"/>
        </w:numPr>
        <w:ind w:left="720"/>
      </w:pPr>
      <w:r w:rsidRPr="004F1376">
        <w:t xml:space="preserve">All accidents and injuries at work, however minor, should be reported to </w:t>
      </w:r>
      <w:r w:rsidR="00F8495E" w:rsidRPr="004F1376">
        <w:t xml:space="preserve">the </w:t>
      </w:r>
      <w:r w:rsidR="00B5108F">
        <w:t>Chief Executive</w:t>
      </w:r>
      <w:r w:rsidR="00E91961" w:rsidRPr="004F1376">
        <w:t xml:space="preserve"> </w:t>
      </w:r>
      <w:r w:rsidRPr="004F1376">
        <w:t xml:space="preserve">and properly recorded in </w:t>
      </w:r>
      <w:r w:rsidR="00B5108F">
        <w:rPr>
          <w:rStyle w:val="BodyDefinitionTerm"/>
          <w:iCs w:val="0"/>
        </w:rPr>
        <w:t>AUKN</w:t>
      </w:r>
      <w:r w:rsidRPr="004F1376">
        <w:t>’s accident book.</w:t>
      </w:r>
    </w:p>
    <w:p w14:paraId="34D40E1A" w14:textId="11CAE3F7" w:rsidR="00FA77CE" w:rsidRPr="004F1376" w:rsidRDefault="00D550B4" w:rsidP="0009398C">
      <w:pPr>
        <w:pStyle w:val="Level1Heading"/>
      </w:pPr>
      <w:r w:rsidRPr="004F1376">
        <w:t>f</w:t>
      </w:r>
      <w:r w:rsidR="00FA77CE" w:rsidRPr="004F1376">
        <w:t>ire safety and emergency procedures</w:t>
      </w:r>
    </w:p>
    <w:p w14:paraId="462DD7C2" w14:textId="7E144ADE" w:rsidR="00E91961" w:rsidRPr="004F1376" w:rsidRDefault="00FA77CE" w:rsidP="00F601C0">
      <w:pPr>
        <w:pStyle w:val="Level2Number"/>
        <w:numPr>
          <w:ilvl w:val="0"/>
          <w:numId w:val="0"/>
        </w:numPr>
        <w:ind w:left="720"/>
      </w:pPr>
      <w:r w:rsidRPr="004F1376">
        <w:t xml:space="preserve">All staff should familiarise themselves with </w:t>
      </w:r>
      <w:r w:rsidR="00B5108F">
        <w:rPr>
          <w:rStyle w:val="BodyDefinitionTerm"/>
          <w:iCs w:val="0"/>
        </w:rPr>
        <w:t>AUKN</w:t>
      </w:r>
      <w:r w:rsidR="00D04E8B" w:rsidRPr="004F1376">
        <w:rPr>
          <w:rStyle w:val="BodyDefinitionTerm"/>
          <w:iCs w:val="0"/>
        </w:rPr>
        <w:t>’</w:t>
      </w:r>
      <w:r w:rsidRPr="004F1376">
        <w:t>s fire safety and emergency procedures</w:t>
      </w:r>
      <w:r w:rsidR="00816B9C" w:rsidRPr="004F1376">
        <w:t>.</w:t>
      </w:r>
    </w:p>
    <w:p w14:paraId="67BAFEEC" w14:textId="7B8220D0" w:rsidR="00FA77CE" w:rsidRPr="004F1376" w:rsidRDefault="00D550B4" w:rsidP="0009398C">
      <w:pPr>
        <w:pStyle w:val="Level1Heading"/>
      </w:pPr>
      <w:r w:rsidRPr="004F1376">
        <w:t>c</w:t>
      </w:r>
      <w:r w:rsidR="00FA77CE" w:rsidRPr="004F1376">
        <w:t>omputers and display screen equipment</w:t>
      </w:r>
    </w:p>
    <w:p w14:paraId="0BD28E96" w14:textId="08D7DD2F" w:rsidR="00FA77CE" w:rsidRPr="004F1376" w:rsidRDefault="00FA77CE" w:rsidP="00F601C0">
      <w:pPr>
        <w:pStyle w:val="Level2Number"/>
        <w:numPr>
          <w:ilvl w:val="0"/>
          <w:numId w:val="0"/>
        </w:numPr>
        <w:ind w:left="720"/>
      </w:pPr>
      <w:r w:rsidRPr="004F1376">
        <w:t xml:space="preserve">Staff who use a computer or other display screen equipment as a significant part of their work are entitled to a workstation assessment and regular eyesight tests by an optician at </w:t>
      </w:r>
      <w:r w:rsidR="00B5108F">
        <w:rPr>
          <w:rStyle w:val="BodyDefinitionTerm"/>
          <w:iCs w:val="0"/>
        </w:rPr>
        <w:t>AUKN</w:t>
      </w:r>
      <w:r w:rsidRPr="004F1376">
        <w:t>’s expense. Further i</w:t>
      </w:r>
      <w:r w:rsidR="00D04E8B" w:rsidRPr="004F1376">
        <w:t xml:space="preserve">nformation may be obtained from </w:t>
      </w:r>
      <w:r w:rsidR="00A171A1" w:rsidRPr="004F1376">
        <w:t>your Manager</w:t>
      </w:r>
      <w:r w:rsidR="00E91961" w:rsidRPr="004F1376">
        <w:t>.</w:t>
      </w:r>
    </w:p>
    <w:p w14:paraId="27B4C4B8" w14:textId="70BF6E44" w:rsidR="00FA77CE" w:rsidRPr="004F1376" w:rsidRDefault="00D550B4" w:rsidP="0009398C">
      <w:pPr>
        <w:pStyle w:val="Level1Heading"/>
      </w:pPr>
      <w:r w:rsidRPr="004F1376">
        <w:t>r</w:t>
      </w:r>
      <w:r w:rsidR="00FA77CE" w:rsidRPr="004F1376">
        <w:t>eporting concerns</w:t>
      </w:r>
    </w:p>
    <w:p w14:paraId="5CEB9179" w14:textId="593CC848" w:rsidR="00FA77CE" w:rsidRPr="004F1376" w:rsidRDefault="00FA77CE" w:rsidP="00F601C0">
      <w:pPr>
        <w:pStyle w:val="Level2Number"/>
      </w:pPr>
      <w:r w:rsidRPr="004F1376">
        <w:t xml:space="preserve">Staff are encouraged to make further suggestions in relation to </w:t>
      </w:r>
      <w:r w:rsidR="00B5108F">
        <w:rPr>
          <w:rStyle w:val="BodyDefinitionTerm"/>
          <w:iCs w:val="0"/>
        </w:rPr>
        <w:t>AUKN</w:t>
      </w:r>
      <w:r w:rsidRPr="004F1376">
        <w:t xml:space="preserve">’s health and safety and working procedures or other initiatives </w:t>
      </w:r>
      <w:r w:rsidR="00126631" w:rsidRPr="004F1376">
        <w:t>they</w:t>
      </w:r>
      <w:r w:rsidRPr="004F1376">
        <w:t xml:space="preserve"> could undertake. If you have a suggestion, you should contact </w:t>
      </w:r>
      <w:bookmarkStart w:id="1064" w:name="_2ef53b4a-97a8-4ff4-b68b-1b91f80541a7"/>
      <w:r w:rsidR="00A171A1" w:rsidRPr="004F1376">
        <w:t xml:space="preserve">your Manager or </w:t>
      </w:r>
      <w:r w:rsidR="008957C2" w:rsidRPr="004F1376">
        <w:t xml:space="preserve">the </w:t>
      </w:r>
      <w:r w:rsidR="00B5108F">
        <w:t>Chief Executive</w:t>
      </w:r>
      <w:r w:rsidRPr="004F1376">
        <w:t>.</w:t>
      </w:r>
      <w:bookmarkEnd w:id="1064"/>
    </w:p>
    <w:p w14:paraId="5438A580" w14:textId="49184894" w:rsidR="00FA77CE" w:rsidRPr="004F1376" w:rsidRDefault="00B5108F" w:rsidP="00F601C0">
      <w:pPr>
        <w:pStyle w:val="Level2Number"/>
      </w:pPr>
      <w:r>
        <w:rPr>
          <w:rStyle w:val="BodyDefinitionTerm"/>
          <w:iCs w:val="0"/>
        </w:rPr>
        <w:t>AUKN</w:t>
      </w:r>
      <w:r w:rsidR="00FA77CE" w:rsidRPr="004F1376">
        <w:t xml:space="preserve"> is fully committed to the highest possible standards of openness, </w:t>
      </w:r>
      <w:r w:rsidR="00747491" w:rsidRPr="004F1376">
        <w:t>honesty,</w:t>
      </w:r>
      <w:r w:rsidR="00FA77CE" w:rsidRPr="004F1376">
        <w:t xml:space="preserve"> and accountability. In line with that commitment, and in accordance with </w:t>
      </w:r>
      <w:r>
        <w:t>AUKN</w:t>
      </w:r>
      <w:r w:rsidR="00E759B1" w:rsidRPr="004F1376">
        <w:t>’</w:t>
      </w:r>
      <w:r w:rsidR="00AC29B5" w:rsidRPr="004F1376">
        <w:t>s</w:t>
      </w:r>
      <w:r w:rsidR="00FA77CE" w:rsidRPr="004F1376">
        <w:t xml:space="preserve"> </w:t>
      </w:r>
      <w:r w:rsidR="00E91961" w:rsidRPr="004F1376">
        <w:rPr>
          <w:rStyle w:val="InsertText"/>
          <w:rFonts w:cs="Helvetica"/>
          <w:i w:val="0"/>
          <w:iCs w:val="0"/>
        </w:rPr>
        <w:fldChar w:fldCharType="begin"/>
      </w:r>
      <w:r w:rsidR="00E91961" w:rsidRPr="004F1376">
        <w:instrText xml:space="preserve"> REF _Ref440548862 \h </w:instrText>
      </w:r>
      <w:r w:rsidR="005523B7" w:rsidRPr="004F1376">
        <w:rPr>
          <w:rStyle w:val="InsertText"/>
          <w:rFonts w:cs="Helvetica"/>
          <w:i w:val="0"/>
          <w:iCs w:val="0"/>
        </w:rPr>
        <w:instrText xml:space="preserve"> \* MERGEFORMAT </w:instrText>
      </w:r>
      <w:r w:rsidR="00E91961" w:rsidRPr="004F1376">
        <w:rPr>
          <w:rStyle w:val="InsertText"/>
          <w:rFonts w:cs="Helvetica"/>
          <w:i w:val="0"/>
          <w:iCs w:val="0"/>
        </w:rPr>
      </w:r>
      <w:r w:rsidR="00E91961" w:rsidRPr="004F1376">
        <w:rPr>
          <w:rStyle w:val="InsertText"/>
          <w:rFonts w:cs="Helvetica"/>
          <w:i w:val="0"/>
          <w:iCs w:val="0"/>
        </w:rPr>
        <w:fldChar w:fldCharType="separate"/>
      </w:r>
      <w:r w:rsidR="006E1162" w:rsidRPr="004F1376">
        <w:t>Whistleblowing</w:t>
      </w:r>
      <w:r w:rsidR="00E91961" w:rsidRPr="004F1376">
        <w:rPr>
          <w:rStyle w:val="InsertText"/>
          <w:rFonts w:cs="Helvetica"/>
          <w:i w:val="0"/>
          <w:iCs w:val="0"/>
        </w:rPr>
        <w:fldChar w:fldCharType="end"/>
      </w:r>
      <w:r w:rsidR="00E91961" w:rsidRPr="004F1376">
        <w:rPr>
          <w:rStyle w:val="InsertText"/>
          <w:rFonts w:cs="Helvetica"/>
          <w:i w:val="0"/>
          <w:iCs w:val="0"/>
        </w:rPr>
        <w:t xml:space="preserve"> </w:t>
      </w:r>
      <w:r w:rsidR="00A171A1" w:rsidRPr="004F1376">
        <w:rPr>
          <w:rStyle w:val="InsertText"/>
          <w:rFonts w:cs="Helvetica"/>
          <w:i w:val="0"/>
          <w:iCs w:val="0"/>
        </w:rPr>
        <w:t>P</w:t>
      </w:r>
      <w:r w:rsidR="00E91961" w:rsidRPr="004F1376">
        <w:rPr>
          <w:rStyle w:val="InsertText"/>
          <w:rFonts w:cs="Helvetica"/>
          <w:i w:val="0"/>
          <w:iCs w:val="0"/>
        </w:rPr>
        <w:t>olicy</w:t>
      </w:r>
      <w:r w:rsidR="00FA77CE" w:rsidRPr="004F1376">
        <w:t xml:space="preserve">, </w:t>
      </w:r>
      <w:r>
        <w:rPr>
          <w:rStyle w:val="BodyDefinitionTerm"/>
          <w:iCs w:val="0"/>
        </w:rPr>
        <w:t>AUKN</w:t>
      </w:r>
      <w:r w:rsidR="00FA77CE" w:rsidRPr="004F1376">
        <w:t xml:space="preserve"> actively encourages any staff </w:t>
      </w:r>
      <w:r w:rsidR="00FA77CE" w:rsidRPr="004F1376">
        <w:lastRenderedPageBreak/>
        <w:t xml:space="preserve">member who has serious concerns about health and safety issues, to voice those concerns openly as described above. </w:t>
      </w:r>
    </w:p>
    <w:p w14:paraId="1C31F179" w14:textId="11FC0D8A" w:rsidR="00FA77CE" w:rsidRPr="004F1376" w:rsidRDefault="00D550B4" w:rsidP="0009398C">
      <w:pPr>
        <w:pStyle w:val="Level1Heading"/>
      </w:pPr>
      <w:bookmarkStart w:id="1065" w:name="_bc77407e-8cf3-4f48-86a6-186ad968e590"/>
      <w:r w:rsidRPr="004F1376">
        <w:t>r</w:t>
      </w:r>
      <w:r w:rsidR="00FA77CE" w:rsidRPr="004F1376">
        <w:t>eview</w:t>
      </w:r>
      <w:bookmarkEnd w:id="1065"/>
    </w:p>
    <w:p w14:paraId="43097DDB" w14:textId="5C5180F5" w:rsidR="00FA77CE" w:rsidRPr="004F1376" w:rsidRDefault="00B5108F" w:rsidP="00F601C0">
      <w:pPr>
        <w:pStyle w:val="Level2Number"/>
        <w:numPr>
          <w:ilvl w:val="0"/>
          <w:numId w:val="0"/>
        </w:numPr>
        <w:ind w:left="720"/>
      </w:pPr>
      <w:r>
        <w:rPr>
          <w:rStyle w:val="BodyDefinitionTerm"/>
          <w:iCs w:val="0"/>
        </w:rPr>
        <w:t>AUKN</w:t>
      </w:r>
      <w:r w:rsidR="00D04E8B" w:rsidRPr="004F1376">
        <w:rPr>
          <w:rStyle w:val="BodyDefinitionTerm"/>
          <w:iCs w:val="0"/>
        </w:rPr>
        <w:t xml:space="preserve"> </w:t>
      </w:r>
      <w:r w:rsidR="00AC29B5" w:rsidRPr="004F1376">
        <w:t xml:space="preserve">is committed to ensuring their </w:t>
      </w:r>
      <w:r w:rsidR="00FA77CE" w:rsidRPr="004F1376">
        <w:t>policy remains effective. As p</w:t>
      </w:r>
      <w:r w:rsidR="00AC29B5" w:rsidRPr="004F1376">
        <w:t xml:space="preserve">art of their </w:t>
      </w:r>
      <w:r w:rsidR="00FA77CE" w:rsidRPr="004F1376">
        <w:t xml:space="preserve">ongoing commitment, this policy is reviewed by </w:t>
      </w:r>
      <w:r w:rsidR="008957C2" w:rsidRPr="004F1376">
        <w:t xml:space="preserve">the </w:t>
      </w:r>
      <w:r>
        <w:t>Chief Executive</w:t>
      </w:r>
      <w:r w:rsidR="001C23E6" w:rsidRPr="004F1376">
        <w:t xml:space="preserve"> </w:t>
      </w:r>
      <w:r w:rsidR="00FA77CE" w:rsidRPr="004F1376">
        <w:t xml:space="preserve">at least </w:t>
      </w:r>
      <w:bookmarkStart w:id="1066" w:name="_e05699fd-21bf-4e80-86e6-d168e3d773e5"/>
      <w:r w:rsidR="008957C2" w:rsidRPr="004F1376">
        <w:t>annually</w:t>
      </w:r>
      <w:r w:rsidR="001C23E6" w:rsidRPr="004F1376">
        <w:t xml:space="preserve"> </w:t>
      </w:r>
      <w:r w:rsidR="00FA77CE" w:rsidRPr="004F1376">
        <w:t xml:space="preserve">to verify it is in effective operation. Records of the reviews are </w:t>
      </w:r>
      <w:r w:rsidR="0060742D" w:rsidRPr="004F1376">
        <w:t>maintained,</w:t>
      </w:r>
      <w:r w:rsidR="00FA77CE" w:rsidRPr="004F1376">
        <w:t xml:space="preserve"> and any necessary amendments are made to the policy as appropriate.</w:t>
      </w:r>
      <w:bookmarkEnd w:id="1066"/>
    </w:p>
    <w:p w14:paraId="5E2E1EA9" w14:textId="77777777" w:rsidR="008C65A9" w:rsidRPr="004F1376" w:rsidRDefault="008C65A9" w:rsidP="00F601C0">
      <w:pPr>
        <w:pStyle w:val="Level2Number"/>
        <w:numPr>
          <w:ilvl w:val="0"/>
          <w:numId w:val="0"/>
        </w:numPr>
        <w:ind w:left="720"/>
      </w:pPr>
    </w:p>
    <w:p w14:paraId="2A5B2D03" w14:textId="77777777" w:rsidR="008C65A9" w:rsidRPr="004F1376" w:rsidRDefault="008C65A9" w:rsidP="00F601C0">
      <w:pPr>
        <w:overflowPunct/>
        <w:autoSpaceDE/>
        <w:autoSpaceDN/>
        <w:adjustRightInd/>
        <w:textAlignment w:val="auto"/>
        <w:rPr>
          <w:rFonts w:ascii="Helvetica" w:hAnsi="Helvetica" w:cs="Helvetica"/>
          <w:sz w:val="22"/>
          <w:szCs w:val="20"/>
          <w:lang w:eastAsia="en-GB"/>
        </w:rPr>
      </w:pPr>
      <w:r w:rsidRPr="004F1376">
        <w:rPr>
          <w:rFonts w:ascii="Helvetica" w:hAnsi="Helvetica" w:cs="Helvetica"/>
        </w:rPr>
        <w:br w:type="page"/>
      </w:r>
    </w:p>
    <w:p w14:paraId="06DA89FC" w14:textId="77777777" w:rsidR="008C65A9" w:rsidRPr="004F1376" w:rsidRDefault="008C65A9" w:rsidP="00F601C0">
      <w:pPr>
        <w:pStyle w:val="Heading3"/>
        <w:rPr>
          <w:rFonts w:cs="Helvetica"/>
        </w:rPr>
      </w:pPr>
      <w:bookmarkStart w:id="1067" w:name="_Toc434332295"/>
      <w:bookmarkStart w:id="1068" w:name="_Ref79052104"/>
      <w:bookmarkStart w:id="1069" w:name="_Ref125643488"/>
      <w:bookmarkStart w:id="1070" w:name="_Ref125725672"/>
      <w:bookmarkStart w:id="1071" w:name="_Ref125726872"/>
      <w:bookmarkStart w:id="1072" w:name="_Toc219802337"/>
      <w:r w:rsidRPr="004F1376">
        <w:rPr>
          <w:rFonts w:cs="Helvetica"/>
        </w:rPr>
        <w:lastRenderedPageBreak/>
        <w:t>Homeworking</w:t>
      </w:r>
      <w:bookmarkStart w:id="1073" w:name="_PAM.223142.body"/>
      <w:bookmarkEnd w:id="1067"/>
      <w:bookmarkEnd w:id="1068"/>
      <w:bookmarkEnd w:id="1069"/>
      <w:bookmarkEnd w:id="1070"/>
      <w:bookmarkEnd w:id="1071"/>
      <w:bookmarkEnd w:id="1072"/>
      <w:bookmarkEnd w:id="1073"/>
    </w:p>
    <w:p w14:paraId="08EC3D60" w14:textId="50BDA5A4" w:rsidR="008C65A9" w:rsidRPr="004F1376" w:rsidRDefault="009205A2" w:rsidP="0009398C">
      <w:pPr>
        <w:pStyle w:val="Level1Heading"/>
        <w:numPr>
          <w:ilvl w:val="0"/>
          <w:numId w:val="42"/>
        </w:numPr>
      </w:pPr>
      <w:bookmarkStart w:id="1074" w:name="_4af3f4e4-58bf-454b-b135-67c2140a24c2"/>
      <w:r w:rsidRPr="004F1376">
        <w:t>i</w:t>
      </w:r>
      <w:r w:rsidR="008C65A9" w:rsidRPr="004F1376">
        <w:t>ntroduction</w:t>
      </w:r>
      <w:bookmarkEnd w:id="1074"/>
    </w:p>
    <w:p w14:paraId="69FB4185" w14:textId="05A0445A" w:rsidR="008C65A9" w:rsidRPr="004F1376" w:rsidRDefault="008C65A9" w:rsidP="00F601C0">
      <w:pPr>
        <w:pStyle w:val="Level2Number"/>
      </w:pPr>
      <w:bookmarkStart w:id="1075" w:name="_cfb31a09-1986-4d09-a70c-0b45168faa3b"/>
      <w:r w:rsidRPr="004F1376">
        <w:t>The decision as to whether to allow partial or full-time homeworking</w:t>
      </w:r>
      <w:r w:rsidR="00EA49F7" w:rsidRPr="004F1376">
        <w:t>,</w:t>
      </w:r>
      <w:r w:rsidRPr="004F1376">
        <w:t xml:space="preserve"> in relation to any given role</w:t>
      </w:r>
      <w:r w:rsidR="00EA49F7" w:rsidRPr="004F1376">
        <w:t>,</w:t>
      </w:r>
      <w:r w:rsidRPr="004F1376">
        <w:t xml:space="preserve"> rests </w:t>
      </w:r>
      <w:r w:rsidR="00E27D61" w:rsidRPr="004F1376">
        <w:t xml:space="preserve">with </w:t>
      </w:r>
      <w:r w:rsidR="00B5108F">
        <w:t>AUKN</w:t>
      </w:r>
      <w:r w:rsidRPr="004F1376">
        <w:t xml:space="preserve">, both in relation to existing roles </w:t>
      </w:r>
      <w:r w:rsidR="00530285" w:rsidRPr="004F1376">
        <w:t>and</w:t>
      </w:r>
      <w:r w:rsidRPr="004F1376">
        <w:t xml:space="preserve"> new ones.</w:t>
      </w:r>
      <w:bookmarkEnd w:id="1075"/>
    </w:p>
    <w:p w14:paraId="670D8D9D" w14:textId="0EC8EC8B" w:rsidR="008C65A9" w:rsidRPr="004F1376" w:rsidRDefault="005D5B8C" w:rsidP="00F601C0">
      <w:pPr>
        <w:pStyle w:val="Level2Number"/>
      </w:pPr>
      <w:bookmarkStart w:id="1076" w:name="_9a9f9b6c-afc8-4a5b-951a-9e1c9b0f8cf5"/>
      <w:r w:rsidRPr="004F1376">
        <w:t>Eligible worker</w:t>
      </w:r>
      <w:r w:rsidR="008C65A9" w:rsidRPr="004F1376">
        <w:t xml:space="preserve">s in existing roles may request partial or full-time homeworking arrangements, but there is no obligation on </w:t>
      </w:r>
      <w:r w:rsidR="00B5108F">
        <w:t>AUKN</w:t>
      </w:r>
      <w:r w:rsidR="00E27D61" w:rsidRPr="004F1376">
        <w:t xml:space="preserve"> </w:t>
      </w:r>
      <w:r w:rsidR="008C65A9" w:rsidRPr="004F1376">
        <w:t>to accede to such requests.</w:t>
      </w:r>
      <w:bookmarkEnd w:id="1076"/>
    </w:p>
    <w:p w14:paraId="0DFEBB5F" w14:textId="7240B1EA" w:rsidR="008C65A9" w:rsidRPr="004F1376" w:rsidRDefault="009205A2" w:rsidP="0009398C">
      <w:pPr>
        <w:pStyle w:val="Level1Heading"/>
      </w:pPr>
      <w:bookmarkStart w:id="1077" w:name="_15581f59-ba90-4ac7-b863-5adb85aa1681"/>
      <w:r w:rsidRPr="004F1376">
        <w:t>s</w:t>
      </w:r>
      <w:r w:rsidR="008C65A9" w:rsidRPr="004F1376">
        <w:t>uitability for homeworking</w:t>
      </w:r>
      <w:bookmarkEnd w:id="1077"/>
    </w:p>
    <w:p w14:paraId="0066DE3E" w14:textId="548567B1" w:rsidR="008C65A9" w:rsidRPr="004F1376" w:rsidRDefault="008C65A9" w:rsidP="00F601C0">
      <w:pPr>
        <w:pStyle w:val="Level2Number"/>
      </w:pPr>
      <w:bookmarkStart w:id="1078" w:name="_473b25bf-2d43-4f64-92b5-db4fd98d6f71"/>
      <w:r w:rsidRPr="004F1376">
        <w:t xml:space="preserve">In determining whether any given role, either existing or new, is suitable for homeworking, </w:t>
      </w:r>
      <w:r w:rsidR="00B5108F">
        <w:t>AUKN</w:t>
      </w:r>
      <w:r w:rsidR="00E27D61" w:rsidRPr="004F1376">
        <w:t xml:space="preserve"> </w:t>
      </w:r>
      <w:r w:rsidRPr="004F1376">
        <w:t>may take into account any or all of the following:</w:t>
      </w:r>
      <w:bookmarkEnd w:id="1078"/>
    </w:p>
    <w:p w14:paraId="0568A2E1" w14:textId="0623859E" w:rsidR="008C65A9" w:rsidRPr="004F1376" w:rsidRDefault="008C65A9" w:rsidP="00F601C0">
      <w:pPr>
        <w:pStyle w:val="Level3Number"/>
      </w:pPr>
      <w:bookmarkStart w:id="1079" w:name="_4adff972-8651-45e5-8ad6-5e05fa8b2470"/>
      <w:r w:rsidRPr="004F1376">
        <w:t>whether it is a stand-alone role and, if so, whether it can be carried out effectively from a home location;</w:t>
      </w:r>
      <w:bookmarkEnd w:id="1079"/>
    </w:p>
    <w:p w14:paraId="1A3D479E" w14:textId="701D67C3" w:rsidR="008C65A9" w:rsidRPr="004F1376" w:rsidRDefault="008C65A9" w:rsidP="00F601C0">
      <w:pPr>
        <w:pStyle w:val="Level3Number"/>
      </w:pPr>
      <w:bookmarkStart w:id="1080" w:name="_3fa88c65-a94a-46f4-bc0b-5bd84e55533b"/>
      <w:r w:rsidRPr="004F1376">
        <w:t>whether it is a supervisory role, and whether it entails a high frequency of delegation and supervision;</w:t>
      </w:r>
      <w:bookmarkEnd w:id="1080"/>
    </w:p>
    <w:p w14:paraId="3BF12AE3" w14:textId="02A5A5CF" w:rsidR="008C65A9" w:rsidRPr="004F1376" w:rsidRDefault="008C65A9" w:rsidP="00F601C0">
      <w:pPr>
        <w:pStyle w:val="Level3Number"/>
      </w:pPr>
      <w:bookmarkStart w:id="1081" w:name="_558332e7-3bd2-4932-887f-ab05dda6e374"/>
      <w:r w:rsidRPr="004F1376">
        <w:t>how much attendance in the office is reasonably required (e.g. the jobholder may be required to work from the office in certain circumstances, such as deputising for absent colleagues and during certain parts of the business cycle);</w:t>
      </w:r>
      <w:bookmarkEnd w:id="1081"/>
    </w:p>
    <w:p w14:paraId="2E0719C0" w14:textId="43931B60" w:rsidR="008C65A9" w:rsidRPr="004F1376" w:rsidRDefault="008C65A9" w:rsidP="00F601C0">
      <w:pPr>
        <w:pStyle w:val="Level3Number"/>
      </w:pPr>
      <w:bookmarkStart w:id="1082" w:name="_6b2e8818-026d-4cb0-96be-b5442a13cca2"/>
      <w:r w:rsidRPr="004F1376">
        <w:t>the revenue responsibility of the role, and the potential for adverse impact in this regard;</w:t>
      </w:r>
      <w:bookmarkEnd w:id="1082"/>
    </w:p>
    <w:p w14:paraId="61739D49" w14:textId="215638AF" w:rsidR="008C65A9" w:rsidRPr="004F1376" w:rsidRDefault="008C65A9" w:rsidP="00F601C0">
      <w:pPr>
        <w:pStyle w:val="Level3Number"/>
      </w:pPr>
      <w:bookmarkStart w:id="1083" w:name="_58e2071a-e81f-43be-9996-8c74cc73ed03"/>
      <w:r w:rsidRPr="004F1376">
        <w:t>whether close supervision is required;</w:t>
      </w:r>
      <w:bookmarkEnd w:id="1083"/>
    </w:p>
    <w:p w14:paraId="2B65DEC0" w14:textId="18CFA2FA" w:rsidR="008C65A9" w:rsidRPr="004F1376" w:rsidRDefault="008C65A9" w:rsidP="00F601C0">
      <w:pPr>
        <w:pStyle w:val="Level3Number"/>
      </w:pPr>
      <w:bookmarkStart w:id="1084" w:name="_8c0c98c8-24b0-4e34-a23c-2ddc01d347b5"/>
      <w:r w:rsidRPr="004F1376">
        <w:t>whether the ratio of homeworkers to office workers in the relevant work group or department is workable;</w:t>
      </w:r>
      <w:bookmarkEnd w:id="1084"/>
    </w:p>
    <w:p w14:paraId="7E1F2E6F" w14:textId="00CA97C3" w:rsidR="008C65A9" w:rsidRPr="004F1376" w:rsidRDefault="008C65A9" w:rsidP="00F601C0">
      <w:pPr>
        <w:pStyle w:val="Level3Number"/>
      </w:pPr>
      <w:bookmarkStart w:id="1085" w:name="_225d8093-0c6e-4a2c-9b31-802f4045d376"/>
      <w:r w:rsidRPr="004F1376">
        <w:t>whether the role can be carried out at hom</w:t>
      </w:r>
      <w:r w:rsidR="00E27D61" w:rsidRPr="004F1376">
        <w:t>e from a physical point of view</w:t>
      </w:r>
      <w:r w:rsidRPr="004F1376">
        <w:t xml:space="preserve"> e.g. whether sufficient workspace and a suitable work environment can be provided at home.</w:t>
      </w:r>
      <w:r w:rsidR="00E27D61" w:rsidRPr="004F1376">
        <w:t xml:space="preserve"> </w:t>
      </w:r>
      <w:r w:rsidRPr="004F1376">
        <w:t>In the event of a change of home address, the new home address must also meet these requirements;</w:t>
      </w:r>
      <w:bookmarkEnd w:id="1085"/>
    </w:p>
    <w:p w14:paraId="0D454B7E" w14:textId="5DA8DEC5" w:rsidR="008C65A9" w:rsidRPr="004F1376" w:rsidRDefault="008C65A9" w:rsidP="00F601C0">
      <w:pPr>
        <w:pStyle w:val="Level3Number"/>
      </w:pPr>
      <w:bookmarkStart w:id="1086" w:name="_4a64b46b-4214-46ef-8321-eaa2c566f9d0"/>
      <w:r w:rsidRPr="004F1376">
        <w:t xml:space="preserve">whether colleagues’ </w:t>
      </w:r>
      <w:r w:rsidR="0060742D" w:rsidRPr="004F1376">
        <w:t>workflow</w:t>
      </w:r>
      <w:r w:rsidRPr="004F1376">
        <w:t xml:space="preserve"> will need to change to accommodate the role being carried out from home;</w:t>
      </w:r>
      <w:bookmarkEnd w:id="1086"/>
    </w:p>
    <w:p w14:paraId="366DDB4B" w14:textId="0CA52BCC" w:rsidR="008C65A9" w:rsidRPr="004F1376" w:rsidRDefault="008C65A9" w:rsidP="00F601C0">
      <w:pPr>
        <w:pStyle w:val="Level3Number"/>
      </w:pPr>
      <w:bookmarkStart w:id="1087" w:name="_6d2ed143-b532-41cf-a163-69a8ebeeeef7"/>
      <w:r w:rsidRPr="004F1376">
        <w:t>whether the main functions of the role can be carried out from home from a logistical point of view, particularly in relation to administrative support roles;</w:t>
      </w:r>
      <w:bookmarkEnd w:id="1087"/>
    </w:p>
    <w:p w14:paraId="2F82A0C4" w14:textId="205FB447" w:rsidR="008C65A9" w:rsidRPr="004F1376" w:rsidRDefault="008C65A9" w:rsidP="00F601C0">
      <w:pPr>
        <w:pStyle w:val="Level3Number"/>
      </w:pPr>
      <w:bookmarkStart w:id="1088" w:name="_b8663243-6968-4230-81ed-b914b5bfd033"/>
      <w:r w:rsidRPr="004F1376">
        <w:t xml:space="preserve">whether there are any costs implications, including whether homeworking is in this instance affordable, and whether the costs outweigh the benefits for </w:t>
      </w:r>
      <w:bookmarkEnd w:id="1088"/>
      <w:r w:rsidR="00B5108F">
        <w:t>AUKN</w:t>
      </w:r>
      <w:r w:rsidR="00E27D61" w:rsidRPr="004F1376">
        <w:t>;</w:t>
      </w:r>
    </w:p>
    <w:p w14:paraId="415E54D9" w14:textId="4813FCC8" w:rsidR="008C65A9" w:rsidRPr="004F1376" w:rsidRDefault="008C65A9" w:rsidP="00F601C0">
      <w:pPr>
        <w:pStyle w:val="Level3Number"/>
      </w:pPr>
      <w:bookmarkStart w:id="1089" w:name="_3907259e-6af1-428e-9e8c-70c2bffbe283"/>
      <w:r w:rsidRPr="004F1376">
        <w:t xml:space="preserve">whether the prospective homeworker can take reasonable steps to ensure security of </w:t>
      </w:r>
      <w:r w:rsidR="00B5108F">
        <w:t>AUKN</w:t>
      </w:r>
      <w:r w:rsidR="00E27D61" w:rsidRPr="004F1376">
        <w:t>’s</w:t>
      </w:r>
      <w:r w:rsidRPr="004F1376">
        <w:t xml:space="preserve"> equipment in his or her home;</w:t>
      </w:r>
      <w:bookmarkEnd w:id="1089"/>
    </w:p>
    <w:p w14:paraId="5AE9D3E9" w14:textId="679553B8" w:rsidR="008C65A9" w:rsidRPr="004F1376" w:rsidRDefault="008C65A9" w:rsidP="00F601C0">
      <w:pPr>
        <w:pStyle w:val="Level3Number"/>
      </w:pPr>
      <w:bookmarkStart w:id="1090" w:name="_5b062d6a-3f57-4784-af30-592aaa4d0bbf"/>
      <w:r w:rsidRPr="004F1376">
        <w:lastRenderedPageBreak/>
        <w:t>whether the prospective homeworker can guarantee confidentiality of information at home; and</w:t>
      </w:r>
      <w:bookmarkEnd w:id="1090"/>
    </w:p>
    <w:p w14:paraId="57736BA2" w14:textId="383B548C" w:rsidR="008C65A9" w:rsidRPr="004F1376" w:rsidRDefault="008C65A9" w:rsidP="00F601C0">
      <w:pPr>
        <w:pStyle w:val="Level3Number"/>
      </w:pPr>
      <w:bookmarkStart w:id="1091" w:name="_4380f0ec-bdc1-42b4-b746-78f577cf2d14"/>
      <w:r w:rsidRPr="004F1376">
        <w:t>whether the prospective homeworker’s household/home insurance policy or any other relevant provision prohibits working from home.</w:t>
      </w:r>
      <w:bookmarkEnd w:id="1091"/>
    </w:p>
    <w:p w14:paraId="01F50577" w14:textId="3FB92F72" w:rsidR="008C65A9" w:rsidRPr="004F1376" w:rsidRDefault="00A171A1" w:rsidP="00F601C0">
      <w:pPr>
        <w:pStyle w:val="Level2Number"/>
      </w:pPr>
      <w:bookmarkStart w:id="1092" w:name="_f16b2d18-5f77-4a08-b82d-0d861593d57a"/>
      <w:r w:rsidRPr="004F1376">
        <w:t>Your M</w:t>
      </w:r>
      <w:r w:rsidR="008C65A9" w:rsidRPr="004F1376">
        <w:t>anager may, at his or her discretion, make an agreement to homeworking arrangements conditional upon successful completion of a specified trial period.</w:t>
      </w:r>
      <w:bookmarkEnd w:id="1092"/>
    </w:p>
    <w:p w14:paraId="2FDF5104" w14:textId="538BA0C1" w:rsidR="008C65A9" w:rsidRPr="004F1376" w:rsidRDefault="009205A2" w:rsidP="0009398C">
      <w:pPr>
        <w:pStyle w:val="Level1Heading"/>
      </w:pPr>
      <w:bookmarkStart w:id="1093" w:name="_05cb1ba2-bf62-46c3-b97d-054d0e380121"/>
      <w:r w:rsidRPr="004F1376">
        <w:t>h</w:t>
      </w:r>
      <w:r w:rsidR="008C65A9" w:rsidRPr="004F1376">
        <w:t>omeworker’s guidelines</w:t>
      </w:r>
      <w:bookmarkEnd w:id="1093"/>
    </w:p>
    <w:p w14:paraId="2533D56F" w14:textId="33643E13" w:rsidR="008C65A9" w:rsidRPr="004F1376" w:rsidRDefault="008C65A9" w:rsidP="00F601C0">
      <w:pPr>
        <w:pStyle w:val="Level2Number"/>
      </w:pPr>
      <w:bookmarkStart w:id="1094" w:name="_7ab32bf7-0b67-4ad0-ba61-4e6d6e6786b4"/>
      <w:r w:rsidRPr="004F1376">
        <w:t>This policy applies both to:</w:t>
      </w:r>
      <w:bookmarkEnd w:id="1094"/>
    </w:p>
    <w:p w14:paraId="508FB8AC" w14:textId="5AC36F3F" w:rsidR="008C65A9" w:rsidRPr="004F1376" w:rsidRDefault="005D5B8C" w:rsidP="00F601C0">
      <w:pPr>
        <w:pStyle w:val="Level3Number"/>
      </w:pPr>
      <w:bookmarkStart w:id="1095" w:name="_3c509b58-9602-4b1b-995c-f2a073ff87b3"/>
      <w:r w:rsidRPr="004F1376">
        <w:t>eligible worker</w:t>
      </w:r>
      <w:r w:rsidR="008C65A9" w:rsidRPr="004F1376">
        <w:t>s under a contract of employment under which it is envisaged that they will work from home for the majority of their working hours, referred to below as 'designated homeworkers'; an</w:t>
      </w:r>
      <w:bookmarkEnd w:id="1095"/>
      <w:r w:rsidR="008C65A9" w:rsidRPr="004F1376">
        <w:t>d</w:t>
      </w:r>
    </w:p>
    <w:p w14:paraId="34AC84EA" w14:textId="41A5F429" w:rsidR="008C65A9" w:rsidRPr="004F1376" w:rsidRDefault="005D5B8C" w:rsidP="00F601C0">
      <w:pPr>
        <w:pStyle w:val="Level3Number"/>
      </w:pPr>
      <w:bookmarkStart w:id="1096" w:name="_d0e4c26f-c9f9-4c3e-87c3-2daead7ab972"/>
      <w:r w:rsidRPr="004F1376">
        <w:t>eligible worker</w:t>
      </w:r>
      <w:r w:rsidR="008C65A9" w:rsidRPr="004F1376">
        <w:t>s who are ordinarily office-based, but who work from home on an ad hoc basis, referred to below as 'ad hoc homeworkers'.</w:t>
      </w:r>
      <w:bookmarkEnd w:id="1096"/>
    </w:p>
    <w:p w14:paraId="5973C419" w14:textId="4D4658AA" w:rsidR="008C65A9" w:rsidRPr="004F1376" w:rsidRDefault="008C65A9" w:rsidP="00F601C0">
      <w:pPr>
        <w:pStyle w:val="Level2Number"/>
      </w:pPr>
      <w:bookmarkStart w:id="1097" w:name="_lnb-prec..clause_1"/>
      <w:r w:rsidRPr="004F1376">
        <w:t xml:space="preserve">An </w:t>
      </w:r>
      <w:r w:rsidR="005D5B8C" w:rsidRPr="004F1376">
        <w:t>eligible worker</w:t>
      </w:r>
      <w:r w:rsidRPr="004F1376">
        <w:t xml:space="preserve"> who works for the majority of his or her working hours in the office, but whose contract of employment provides that he or she will work from home on a regular basis for a number of hours or days per week, is regarded as an ad hoc homeworker for the purposes of this policy.</w:t>
      </w:r>
      <w:bookmarkEnd w:id="1097"/>
    </w:p>
    <w:p w14:paraId="4936CAAC" w14:textId="0109ED32" w:rsidR="008C65A9" w:rsidRPr="004F1376" w:rsidRDefault="008C65A9" w:rsidP="00F601C0">
      <w:pPr>
        <w:pStyle w:val="Level2Number"/>
      </w:pPr>
      <w:bookmarkStart w:id="1098" w:name="_lnb-prec..clause_2"/>
      <w:r w:rsidRPr="004F1376">
        <w:t>Some parts of the policy only apply to one of the two categories, as explicitly indicated in the text.</w:t>
      </w:r>
      <w:bookmarkEnd w:id="1098"/>
    </w:p>
    <w:p w14:paraId="560A0F49" w14:textId="4B805E1A" w:rsidR="008C65A9" w:rsidRPr="004F1376" w:rsidRDefault="009205A2" w:rsidP="0009398C">
      <w:pPr>
        <w:pStyle w:val="Level1Heading"/>
      </w:pPr>
      <w:bookmarkStart w:id="1099" w:name="_89b1dfd8-9c81-4416-9bbc-df966e41b2eb"/>
      <w:r w:rsidRPr="004F1376">
        <w:t>h</w:t>
      </w:r>
      <w:r w:rsidR="008C65A9" w:rsidRPr="004F1376">
        <w:t>ours of work</w:t>
      </w:r>
      <w:bookmarkEnd w:id="1099"/>
    </w:p>
    <w:p w14:paraId="5AF94573" w14:textId="06D45AAB" w:rsidR="008C65A9" w:rsidRPr="004F1376" w:rsidRDefault="008C65A9" w:rsidP="00F601C0">
      <w:pPr>
        <w:pStyle w:val="Level2Number"/>
      </w:pPr>
      <w:bookmarkStart w:id="1100" w:name="_3eadbfc0-c01e-4402-b418-beb8dcd7837c"/>
      <w:r w:rsidRPr="004F1376">
        <w:t>For new designated homeworker roles, hours of work will be set out in the main statement of terms and conditions of employment.</w:t>
      </w:r>
      <w:bookmarkEnd w:id="1100"/>
    </w:p>
    <w:p w14:paraId="27EA3621" w14:textId="200235FE" w:rsidR="008C65A9" w:rsidRPr="004F1376" w:rsidRDefault="008C65A9" w:rsidP="00F601C0">
      <w:pPr>
        <w:pStyle w:val="Level2Number"/>
      </w:pPr>
      <w:bookmarkStart w:id="1101" w:name="_345a7621-dedf-4bb7-80dc-232ebc0f46a5"/>
      <w:r w:rsidRPr="004F1376">
        <w:t xml:space="preserve">Where it is agreed that </w:t>
      </w:r>
      <w:r w:rsidR="00A171A1" w:rsidRPr="004F1376">
        <w:t>you will</w:t>
      </w:r>
      <w:r w:rsidRPr="004F1376">
        <w:t xml:space="preserve"> become a designated homeworker, </w:t>
      </w:r>
      <w:r w:rsidR="00A171A1" w:rsidRPr="004F1376">
        <w:t>you</w:t>
      </w:r>
      <w:r w:rsidRPr="004F1376">
        <w:t xml:space="preserve"> must agree </w:t>
      </w:r>
      <w:r w:rsidR="00A171A1" w:rsidRPr="004F1376">
        <w:t xml:space="preserve">your </w:t>
      </w:r>
      <w:r w:rsidRPr="004F1376">
        <w:t xml:space="preserve">working hours with </w:t>
      </w:r>
      <w:r w:rsidR="00A171A1" w:rsidRPr="004F1376">
        <w:t xml:space="preserve">your Manager </w:t>
      </w:r>
      <w:r w:rsidRPr="004F1376">
        <w:t>before commencing homeworking. Once the working hours arrangement is agreed, that arrangement:</w:t>
      </w:r>
      <w:bookmarkEnd w:id="1101"/>
    </w:p>
    <w:p w14:paraId="5F2B524C" w14:textId="78C8F22B" w:rsidR="008C65A9" w:rsidRPr="004F1376" w:rsidRDefault="008C65A9" w:rsidP="00F601C0">
      <w:pPr>
        <w:pStyle w:val="Level3Number"/>
      </w:pPr>
      <w:bookmarkStart w:id="1102" w:name="_lnb-prec..clause_37"/>
      <w:r w:rsidRPr="004F1376">
        <w:t>will forthwith become part of the main statement of terms and conditions of employment; and</w:t>
      </w:r>
      <w:bookmarkEnd w:id="1102"/>
    </w:p>
    <w:p w14:paraId="1C01244C" w14:textId="2B2A8436" w:rsidR="008C65A9" w:rsidRPr="004F1376" w:rsidRDefault="008C65A9" w:rsidP="00F601C0">
      <w:pPr>
        <w:pStyle w:val="Level3Number"/>
      </w:pPr>
      <w:bookmarkStart w:id="1103" w:name="_lnb-prec..clause_38"/>
      <w:r w:rsidRPr="004F1376">
        <w:t>must forthwith, and before commencement of homeworking, be communicated to relevant team members and other relevant colleagues;</w:t>
      </w:r>
      <w:bookmarkEnd w:id="1103"/>
    </w:p>
    <w:p w14:paraId="72DA46A8" w14:textId="0095CE6D" w:rsidR="008C65A9" w:rsidRPr="004F1376" w:rsidRDefault="008C65A9" w:rsidP="00F601C0">
      <w:pPr>
        <w:pStyle w:val="Level3Number"/>
      </w:pPr>
      <w:bookmarkStart w:id="1104" w:name="_lnb-prec..clause_39"/>
      <w:r w:rsidRPr="004F1376">
        <w:t>cannot subsequently be varied except by agreement with</w:t>
      </w:r>
      <w:r w:rsidR="00512287" w:rsidRPr="004F1376">
        <w:t xml:space="preserve"> your Manager or </w:t>
      </w:r>
      <w:bookmarkEnd w:id="1104"/>
      <w:r w:rsidR="00E40ED6" w:rsidRPr="004F1376">
        <w:rPr>
          <w:szCs w:val="22"/>
        </w:rPr>
        <w:t xml:space="preserve">the </w:t>
      </w:r>
      <w:r w:rsidR="00B5108F">
        <w:rPr>
          <w:szCs w:val="22"/>
        </w:rPr>
        <w:t>Chief Executive</w:t>
      </w:r>
      <w:r w:rsidR="00E27D61" w:rsidRPr="004F1376">
        <w:rPr>
          <w:szCs w:val="22"/>
        </w:rPr>
        <w:t>.</w:t>
      </w:r>
    </w:p>
    <w:p w14:paraId="3AD58D13" w14:textId="692AA925" w:rsidR="008C65A9" w:rsidRPr="004F1376" w:rsidRDefault="009205A2" w:rsidP="0009398C">
      <w:pPr>
        <w:pStyle w:val="Level1Heading"/>
      </w:pPr>
      <w:bookmarkStart w:id="1105" w:name="_bc4f2516-8610-4e25-a9f9-5654ba41ba83"/>
      <w:r w:rsidRPr="004F1376">
        <w:t>p</w:t>
      </w:r>
      <w:r w:rsidR="008C65A9" w:rsidRPr="004F1376">
        <w:t>lace of work</w:t>
      </w:r>
      <w:bookmarkEnd w:id="1105"/>
    </w:p>
    <w:p w14:paraId="2D91D710" w14:textId="5DAC96D3" w:rsidR="008C65A9" w:rsidRPr="004F1376" w:rsidRDefault="008C65A9" w:rsidP="00F601C0">
      <w:pPr>
        <w:pStyle w:val="Level2Number"/>
      </w:pPr>
      <w:bookmarkStart w:id="1106" w:name="_ab4f28c0-f743-47fa-b140-f95e8d7dc184"/>
      <w:r w:rsidRPr="004F1376">
        <w:t xml:space="preserve">A designated homeworker’s place of work will be his or her current home address. Where this changes, it is the responsibility of the designated homeworker to notify </w:t>
      </w:r>
      <w:r w:rsidR="00B5108F">
        <w:t>AUKN</w:t>
      </w:r>
      <w:r w:rsidRPr="004F1376">
        <w:t xml:space="preserve">. </w:t>
      </w:r>
      <w:r w:rsidR="00E27D61" w:rsidRPr="004F1376">
        <w:t xml:space="preserve"> </w:t>
      </w:r>
      <w:r w:rsidRPr="004F1376">
        <w:t>A minimum of four weeks’ notice of change of address must be provided.</w:t>
      </w:r>
      <w:bookmarkEnd w:id="1106"/>
    </w:p>
    <w:p w14:paraId="4EF44D63" w14:textId="4A32E75C" w:rsidR="008C65A9" w:rsidRPr="004F1376" w:rsidRDefault="008C65A9" w:rsidP="00F601C0">
      <w:pPr>
        <w:pStyle w:val="Level2Number"/>
      </w:pPr>
      <w:bookmarkStart w:id="1107" w:name="_e8698af7-7456-4cf9-ba2f-1695c111870d"/>
      <w:r w:rsidRPr="004F1376">
        <w:lastRenderedPageBreak/>
        <w:t>An ad hoc homeworker's place of work will be agreed in the main statement of terms and conditions of employment.</w:t>
      </w:r>
      <w:bookmarkEnd w:id="1107"/>
    </w:p>
    <w:p w14:paraId="0D49C13C" w14:textId="50C2CB7B" w:rsidR="008C65A9" w:rsidRPr="004F1376" w:rsidRDefault="009205A2" w:rsidP="0009398C">
      <w:pPr>
        <w:pStyle w:val="Level1Heading"/>
      </w:pPr>
      <w:bookmarkStart w:id="1108" w:name="_54713ea5-30a9-40e6-8e69-5fab97b6d72d"/>
      <w:r w:rsidRPr="004F1376">
        <w:t>o</w:t>
      </w:r>
      <w:r w:rsidR="008C65A9" w:rsidRPr="004F1376">
        <w:t>ffice attendance by designated homeworkers</w:t>
      </w:r>
      <w:bookmarkEnd w:id="1108"/>
    </w:p>
    <w:p w14:paraId="6186CE59" w14:textId="3E657B92" w:rsidR="008C65A9" w:rsidRPr="004F1376" w:rsidRDefault="008C65A9" w:rsidP="00F601C0">
      <w:pPr>
        <w:pStyle w:val="Level2Number"/>
        <w:numPr>
          <w:ilvl w:val="0"/>
          <w:numId w:val="0"/>
        </w:numPr>
        <w:ind w:left="720"/>
      </w:pPr>
      <w:bookmarkStart w:id="1109" w:name="_0190f30f-c17c-460e-87d6-ae5a0a0b2c92"/>
      <w:r w:rsidRPr="004F1376">
        <w:t xml:space="preserve">In most circumstances a designated homeworker will be required to attend, or work from, the office from time to time for the purposes of attending meetings, </w:t>
      </w:r>
      <w:r w:rsidR="00747491" w:rsidRPr="004F1376">
        <w:t>briefings,</w:t>
      </w:r>
      <w:r w:rsidRPr="004F1376">
        <w:t xml:space="preserve"> or training. </w:t>
      </w:r>
      <w:r w:rsidR="00E27D61" w:rsidRPr="004F1376">
        <w:t xml:space="preserve"> </w:t>
      </w:r>
      <w:r w:rsidRPr="004F1376">
        <w:t>In addition, a designated homeworker may be required, on reasonable notice be</w:t>
      </w:r>
      <w:r w:rsidR="00E27D61" w:rsidRPr="004F1376">
        <w:t xml:space="preserve">ing given to him or her by </w:t>
      </w:r>
      <w:r w:rsidR="00B5108F">
        <w:t>AUKN</w:t>
      </w:r>
      <w:r w:rsidRPr="004F1376">
        <w:t xml:space="preserve">, to work from the office during key points of a business cycle, to deputise for absent colleagues or in other relevant circumstances. </w:t>
      </w:r>
      <w:r w:rsidR="00E27D61" w:rsidRPr="004F1376">
        <w:t xml:space="preserve"> </w:t>
      </w:r>
      <w:r w:rsidRPr="004F1376">
        <w:t>The extent of this requirement will be particularised as far as practicable at the time of confirming homeworking arrangements, but attendance at the office may</w:t>
      </w:r>
      <w:r w:rsidR="00E27D61" w:rsidRPr="004F1376">
        <w:t xml:space="preserve"> be required at any time at </w:t>
      </w:r>
      <w:r w:rsidR="00B5108F">
        <w:t>AUKN</w:t>
      </w:r>
      <w:r w:rsidRPr="004F1376">
        <w:t>'s discretion provided reasonable notice is given.</w:t>
      </w:r>
      <w:bookmarkEnd w:id="1109"/>
    </w:p>
    <w:p w14:paraId="0BA704FA" w14:textId="216ED2D3" w:rsidR="008C65A9" w:rsidRPr="004F1376" w:rsidRDefault="009205A2" w:rsidP="0009398C">
      <w:pPr>
        <w:pStyle w:val="Level1Heading"/>
      </w:pPr>
      <w:bookmarkStart w:id="1110" w:name="_9c724a27-f6eb-45d8-b185-63ce9dd94f86"/>
      <w:r w:rsidRPr="004F1376">
        <w:t>w</w:t>
      </w:r>
      <w:r w:rsidR="008C65A9" w:rsidRPr="004F1376">
        <w:t>hen ad hoc homeworkers may work at home</w:t>
      </w:r>
      <w:bookmarkEnd w:id="1110"/>
    </w:p>
    <w:p w14:paraId="217699BA" w14:textId="06363B9A" w:rsidR="008C65A9" w:rsidRPr="004F1376" w:rsidRDefault="008C65A9" w:rsidP="00F601C0">
      <w:pPr>
        <w:pStyle w:val="Level2Number"/>
        <w:numPr>
          <w:ilvl w:val="0"/>
          <w:numId w:val="0"/>
        </w:numPr>
        <w:ind w:left="720"/>
      </w:pPr>
      <w:bookmarkStart w:id="1111" w:name="_f608e36f-6066-476b-99d5-9244fe4fc939"/>
      <w:r w:rsidRPr="004F1376">
        <w:t xml:space="preserve">Except where an ad hoc homeworker's contract of employment already provides that he or she will work from home on a regular basis for a number of hours or days per week, on each and every occasion that an ad hoc homeworker wishes to work from home, </w:t>
      </w:r>
      <w:r w:rsidR="000678D0" w:rsidRPr="004F1376">
        <w:t>you</w:t>
      </w:r>
      <w:r w:rsidRPr="004F1376">
        <w:t xml:space="preserve"> must secure permission to do so in advance from </w:t>
      </w:r>
      <w:r w:rsidR="000678D0" w:rsidRPr="004F1376">
        <w:t xml:space="preserve">your Manager or the </w:t>
      </w:r>
      <w:r w:rsidR="00B5108F">
        <w:t>Chief Executive</w:t>
      </w:r>
      <w:r w:rsidRPr="004F1376">
        <w:t xml:space="preserve">. </w:t>
      </w:r>
      <w:r w:rsidR="00E27D61" w:rsidRPr="004F1376">
        <w:t xml:space="preserve"> </w:t>
      </w:r>
      <w:r w:rsidR="00B5108F">
        <w:t>AUKN</w:t>
      </w:r>
      <w:r w:rsidRPr="004F1376">
        <w:t xml:space="preserve"> is entitled to accede to or decline such requests at </w:t>
      </w:r>
      <w:r w:rsidR="00E27D61" w:rsidRPr="004F1376">
        <w:t>their</w:t>
      </w:r>
      <w:r w:rsidRPr="004F1376">
        <w:t xml:space="preserve"> absolute discretion.</w:t>
      </w:r>
      <w:bookmarkEnd w:id="1111"/>
    </w:p>
    <w:p w14:paraId="5DF4432B" w14:textId="5E9F800F" w:rsidR="008C65A9" w:rsidRPr="004F1376" w:rsidRDefault="009205A2" w:rsidP="0009398C">
      <w:pPr>
        <w:pStyle w:val="Level1Heading"/>
      </w:pPr>
      <w:bookmarkStart w:id="1112" w:name="_21419406-9467-4294-8149-1faf48e6a5fc"/>
      <w:r w:rsidRPr="004F1376">
        <w:t>t</w:t>
      </w:r>
      <w:r w:rsidR="008C65A9" w:rsidRPr="004F1376">
        <w:t>ravel costs of designated homeworkers</w:t>
      </w:r>
      <w:bookmarkEnd w:id="1112"/>
    </w:p>
    <w:p w14:paraId="7EC1B736" w14:textId="1BF6C002" w:rsidR="008C65A9" w:rsidRDefault="008C65A9" w:rsidP="005F311B">
      <w:pPr>
        <w:pStyle w:val="Level2Number"/>
        <w:numPr>
          <w:ilvl w:val="0"/>
          <w:numId w:val="0"/>
        </w:numPr>
        <w:ind w:left="720"/>
      </w:pPr>
      <w:bookmarkStart w:id="1113" w:name="_60d057d4-331c-490c-b8ab-cf20b9897db8"/>
      <w:r w:rsidRPr="004F1376">
        <w:t xml:space="preserve">All business trips undertaken to and from the home address of a designated homeworker will be refunded in line with </w:t>
      </w:r>
      <w:r w:rsidR="00B5108F">
        <w:t>AUKN</w:t>
      </w:r>
      <w:r w:rsidR="00E27D61" w:rsidRPr="004F1376">
        <w:t>’s</w:t>
      </w:r>
      <w:r w:rsidRPr="004F1376">
        <w:t xml:space="preserve"> </w:t>
      </w:r>
      <w:r w:rsidR="00E27D61" w:rsidRPr="004F1376">
        <w:fldChar w:fldCharType="begin"/>
      </w:r>
      <w:r w:rsidR="00E27D61" w:rsidRPr="004F1376">
        <w:instrText xml:space="preserve"> REF _Ref440458025 \h </w:instrText>
      </w:r>
      <w:r w:rsidR="005523B7" w:rsidRPr="004F1376">
        <w:instrText xml:space="preserve"> \* MERGEFORMAT </w:instrText>
      </w:r>
      <w:r w:rsidR="00E27D61" w:rsidRPr="004F1376">
        <w:fldChar w:fldCharType="separate"/>
      </w:r>
      <w:r w:rsidR="006E1162" w:rsidRPr="004F1376">
        <w:t>Expenses</w:t>
      </w:r>
      <w:r w:rsidR="00E27D61" w:rsidRPr="004F1376">
        <w:fldChar w:fldCharType="end"/>
      </w:r>
      <w:r w:rsidR="00E27D61" w:rsidRPr="004F1376">
        <w:t xml:space="preserve"> </w:t>
      </w:r>
      <w:r w:rsidR="000678D0" w:rsidRPr="004F1376">
        <w:t>P</w:t>
      </w:r>
      <w:r w:rsidR="00E27D61" w:rsidRPr="004F1376">
        <w:t>olicy</w:t>
      </w:r>
      <w:r w:rsidRPr="004F1376">
        <w:t>.</w:t>
      </w:r>
      <w:bookmarkEnd w:id="1113"/>
    </w:p>
    <w:p w14:paraId="586C663A" w14:textId="7E50FE91" w:rsidR="007C628E" w:rsidRPr="004F1376" w:rsidRDefault="007C628E" w:rsidP="0009398C">
      <w:pPr>
        <w:pStyle w:val="Level1Heading"/>
      </w:pPr>
      <w:r>
        <w:t>equipment and workstation</w:t>
      </w:r>
    </w:p>
    <w:p w14:paraId="689E96B7" w14:textId="121B7CA7" w:rsidR="008C65A9" w:rsidRPr="004F1376" w:rsidRDefault="00B5108F" w:rsidP="00F601C0">
      <w:pPr>
        <w:pStyle w:val="Level2Number"/>
      </w:pPr>
      <w:bookmarkStart w:id="1114" w:name="_lnb-prec..clause_366"/>
      <w:r>
        <w:t>AUKN</w:t>
      </w:r>
      <w:r w:rsidR="008C65A9" w:rsidRPr="004F1376">
        <w:t xml:space="preserve"> will provide</w:t>
      </w:r>
      <w:bookmarkEnd w:id="1114"/>
      <w:r w:rsidR="008C65A9" w:rsidRPr="004F1376">
        <w:t>:</w:t>
      </w:r>
    </w:p>
    <w:p w14:paraId="2708CD50" w14:textId="23CE7973" w:rsidR="008C65A9" w:rsidRPr="004F1376" w:rsidRDefault="008C65A9" w:rsidP="00F601C0">
      <w:pPr>
        <w:pStyle w:val="Level3Number"/>
      </w:pPr>
      <w:bookmarkStart w:id="1115" w:name="_lnb-prec..clause_367"/>
      <w:r w:rsidRPr="004F1376">
        <w:t xml:space="preserve">all necessary computer equipment. </w:t>
      </w:r>
      <w:r w:rsidR="00B5108F">
        <w:t>AUKN</w:t>
      </w:r>
      <w:r w:rsidR="00E27D61" w:rsidRPr="004F1376">
        <w:rPr>
          <w:szCs w:val="22"/>
        </w:rPr>
        <w:t xml:space="preserve"> </w:t>
      </w:r>
      <w:r w:rsidRPr="004F1376">
        <w:t xml:space="preserve">will be responsible for the maintenance, </w:t>
      </w:r>
      <w:r w:rsidR="00747491" w:rsidRPr="004F1376">
        <w:t>repair,</w:t>
      </w:r>
      <w:r w:rsidRPr="004F1376">
        <w:t xml:space="preserve"> and removal of such equipment;</w:t>
      </w:r>
      <w:bookmarkEnd w:id="1115"/>
    </w:p>
    <w:p w14:paraId="17B93FF2" w14:textId="68EDA540" w:rsidR="008C65A9" w:rsidRPr="004F1376" w:rsidRDefault="008C65A9" w:rsidP="00F601C0">
      <w:pPr>
        <w:pStyle w:val="Level3Number"/>
      </w:pPr>
      <w:bookmarkStart w:id="1116" w:name="_lnb-prec..clause_368"/>
      <w:r w:rsidRPr="004F1376">
        <w:t xml:space="preserve">a business telephone line for business usage only. </w:t>
      </w:r>
      <w:r w:rsidR="00E27D61" w:rsidRPr="004F1376">
        <w:t xml:space="preserve"> This line will be in </w:t>
      </w:r>
      <w:r w:rsidR="00B5108F">
        <w:t>AUKN</w:t>
      </w:r>
      <w:r w:rsidR="00E27D61" w:rsidRPr="004F1376">
        <w:t>’</w:t>
      </w:r>
      <w:r w:rsidRPr="004F1376">
        <w:t xml:space="preserve">s name, and itemised bills will be sent to and paid for by </w:t>
      </w:r>
      <w:r w:rsidR="00B5108F">
        <w:t>AUKN</w:t>
      </w:r>
      <w:r w:rsidRPr="004F1376">
        <w:t>;</w:t>
      </w:r>
      <w:bookmarkEnd w:id="1116"/>
    </w:p>
    <w:p w14:paraId="38D6DE23" w14:textId="568E7BA4" w:rsidR="008C65A9" w:rsidRPr="004F1376" w:rsidRDefault="008C65A9" w:rsidP="00F601C0">
      <w:pPr>
        <w:pStyle w:val="Level3Number"/>
      </w:pPr>
      <w:bookmarkStart w:id="1117" w:name="_lnb-prec..clause_369"/>
      <w:r w:rsidRPr="004F1376">
        <w:t xml:space="preserve">an account with a service provider allowing connection to the internet and </w:t>
      </w:r>
      <w:r w:rsidR="00B5108F">
        <w:t>AUKN</w:t>
      </w:r>
      <w:r w:rsidRPr="004F1376">
        <w:t xml:space="preserve">'s relevant online resources. </w:t>
      </w:r>
      <w:r w:rsidR="00E27D61" w:rsidRPr="004F1376">
        <w:t xml:space="preserve"> </w:t>
      </w:r>
      <w:r w:rsidRPr="004F1376">
        <w:t xml:space="preserve">This account will be in </w:t>
      </w:r>
      <w:r w:rsidR="00B5108F">
        <w:t>AUKN</w:t>
      </w:r>
      <w:r w:rsidR="00E27D61" w:rsidRPr="004F1376">
        <w:t xml:space="preserve">’s </w:t>
      </w:r>
      <w:r w:rsidRPr="004F1376">
        <w:t xml:space="preserve">name, and bills will be sent to and paid for by </w:t>
      </w:r>
      <w:r w:rsidR="00B5108F">
        <w:t>AUKN</w:t>
      </w:r>
      <w:r w:rsidRPr="004F1376">
        <w:t>;</w:t>
      </w:r>
      <w:bookmarkEnd w:id="1117"/>
    </w:p>
    <w:p w14:paraId="2614B989" w14:textId="074A189B" w:rsidR="008C65A9" w:rsidRPr="004F1376" w:rsidRDefault="008C65A9" w:rsidP="00F601C0">
      <w:pPr>
        <w:pStyle w:val="Level3Number"/>
      </w:pPr>
      <w:bookmarkStart w:id="1118" w:name="_lnb-prec..clause_370"/>
      <w:r w:rsidRPr="004F1376">
        <w:t>stationery;</w:t>
      </w:r>
      <w:bookmarkEnd w:id="1118"/>
    </w:p>
    <w:p w14:paraId="041E87ED" w14:textId="216EE907" w:rsidR="008C65A9" w:rsidRPr="004F1376" w:rsidRDefault="008C65A9" w:rsidP="00F601C0">
      <w:pPr>
        <w:pStyle w:val="Level3Number"/>
      </w:pPr>
      <w:bookmarkStart w:id="1119" w:name="_lnb-prec..clause_371"/>
      <w:r w:rsidRPr="004F1376">
        <w:t xml:space="preserve">a suitable desk, </w:t>
      </w:r>
      <w:r w:rsidR="00747491" w:rsidRPr="004F1376">
        <w:t>chair,</w:t>
      </w:r>
      <w:r w:rsidRPr="004F1376">
        <w:t xml:space="preserve"> and other required furniture; and</w:t>
      </w:r>
      <w:bookmarkEnd w:id="1119"/>
    </w:p>
    <w:p w14:paraId="225149B2" w14:textId="42F2ACA2" w:rsidR="008C65A9" w:rsidRDefault="008C65A9" w:rsidP="00F601C0">
      <w:pPr>
        <w:pStyle w:val="Level3Number"/>
      </w:pPr>
      <w:bookmarkStart w:id="1120" w:name="_lnb-prec..clause_601"/>
      <w:r w:rsidRPr="004F1376">
        <w:t xml:space="preserve">a document shredder, where </w:t>
      </w:r>
      <w:r w:rsidR="00B5108F">
        <w:t>AUKN</w:t>
      </w:r>
      <w:r w:rsidRPr="004F1376">
        <w:t xml:space="preserve"> considers one is required.</w:t>
      </w:r>
      <w:bookmarkEnd w:id="1120"/>
    </w:p>
    <w:p w14:paraId="44EC462D" w14:textId="77777777" w:rsidR="00FC7D8D" w:rsidRPr="004F1376" w:rsidRDefault="00FC7D8D" w:rsidP="00FC7D8D">
      <w:pPr>
        <w:pStyle w:val="Level3Number"/>
        <w:numPr>
          <w:ilvl w:val="0"/>
          <w:numId w:val="0"/>
        </w:numPr>
        <w:ind w:left="1440"/>
      </w:pPr>
    </w:p>
    <w:p w14:paraId="2384E6CA" w14:textId="221623AA" w:rsidR="008C65A9" w:rsidRPr="004F1376" w:rsidRDefault="008C65A9" w:rsidP="00F601C0">
      <w:pPr>
        <w:pStyle w:val="Level2Number"/>
      </w:pPr>
      <w:bookmarkStart w:id="1121" w:name="_lnb-prec..clause_602"/>
      <w:r w:rsidRPr="004F1376">
        <w:t>As regards all of the items listed above:</w:t>
      </w:r>
      <w:bookmarkEnd w:id="1121"/>
    </w:p>
    <w:p w14:paraId="3C96A4E8" w14:textId="6CBF51A9" w:rsidR="008C65A9" w:rsidRPr="004F1376" w:rsidRDefault="008C65A9" w:rsidP="00F601C0">
      <w:pPr>
        <w:pStyle w:val="Level3Number"/>
      </w:pPr>
      <w:bookmarkStart w:id="1122" w:name="_lnb-prec..clause_603"/>
      <w:r w:rsidRPr="004F1376">
        <w:t xml:space="preserve">they remain the property of </w:t>
      </w:r>
      <w:r w:rsidR="00B5108F">
        <w:t>AUKN</w:t>
      </w:r>
      <w:r w:rsidRPr="004F1376">
        <w:t>;</w:t>
      </w:r>
      <w:bookmarkEnd w:id="1122"/>
    </w:p>
    <w:p w14:paraId="7A4123BB" w14:textId="1F9B22A3" w:rsidR="008C65A9" w:rsidRPr="004F1376" w:rsidRDefault="008C65A9" w:rsidP="00F601C0">
      <w:pPr>
        <w:pStyle w:val="Level3Number"/>
      </w:pPr>
      <w:bookmarkStart w:id="1123" w:name="_lnb-prec..clause_604"/>
      <w:r w:rsidRPr="004F1376">
        <w:lastRenderedPageBreak/>
        <w:t xml:space="preserve">they must not be removed from the </w:t>
      </w:r>
      <w:r w:rsidR="005D5B8C" w:rsidRPr="004F1376">
        <w:t>eligible worker</w:t>
      </w:r>
      <w:r w:rsidRPr="004F1376">
        <w:t xml:space="preserve">'s home address without written permission from </w:t>
      </w:r>
      <w:r w:rsidR="001F2A11" w:rsidRPr="004F1376">
        <w:rPr>
          <w:szCs w:val="22"/>
        </w:rPr>
        <w:t>their manager</w:t>
      </w:r>
      <w:r w:rsidR="000678D0" w:rsidRPr="004F1376">
        <w:rPr>
          <w:szCs w:val="22"/>
        </w:rPr>
        <w:t xml:space="preserve"> or the</w:t>
      </w:r>
      <w:r w:rsidR="00E40ED6" w:rsidRPr="004F1376">
        <w:rPr>
          <w:szCs w:val="22"/>
        </w:rPr>
        <w:t xml:space="preserve"> </w:t>
      </w:r>
      <w:r w:rsidR="00B5108F">
        <w:rPr>
          <w:szCs w:val="22"/>
        </w:rPr>
        <w:t>Chief Executive</w:t>
      </w:r>
      <w:r w:rsidRPr="004F1376">
        <w:t>;</w:t>
      </w:r>
      <w:bookmarkEnd w:id="1123"/>
    </w:p>
    <w:p w14:paraId="3004B9C4" w14:textId="0E867D6B" w:rsidR="008C65A9" w:rsidRPr="004F1376" w:rsidRDefault="008C65A9" w:rsidP="00F601C0">
      <w:pPr>
        <w:pStyle w:val="Level3Number"/>
      </w:pPr>
      <w:bookmarkStart w:id="1124" w:name="_lnb-prec..clause_605"/>
      <w:r w:rsidRPr="004F1376">
        <w:t>they must not be used other than for work purposes;</w:t>
      </w:r>
      <w:bookmarkEnd w:id="1124"/>
    </w:p>
    <w:p w14:paraId="40575F5B" w14:textId="3F560DB2" w:rsidR="008C65A9" w:rsidRPr="004F1376" w:rsidRDefault="008C65A9" w:rsidP="00F601C0">
      <w:pPr>
        <w:pStyle w:val="Level3Number"/>
      </w:pPr>
      <w:bookmarkStart w:id="1125" w:name="_lnb-prec..clause_606"/>
      <w:r w:rsidRPr="004F1376">
        <w:t xml:space="preserve">it is the responsibility of the </w:t>
      </w:r>
      <w:r w:rsidR="005D5B8C" w:rsidRPr="004F1376">
        <w:t>eligible worker</w:t>
      </w:r>
      <w:r w:rsidRPr="004F1376">
        <w:t xml:space="preserve"> to take reasonable care of them; the </w:t>
      </w:r>
      <w:r w:rsidR="005D5B8C" w:rsidRPr="004F1376">
        <w:t>eligible worker</w:t>
      </w:r>
      <w:r w:rsidRPr="004F1376">
        <w:t xml:space="preserve"> will be responsible for any damage to them which goes beyond normal wear and tear; and</w:t>
      </w:r>
      <w:bookmarkEnd w:id="1125"/>
    </w:p>
    <w:p w14:paraId="72F20703" w14:textId="1A6BBCE9" w:rsidR="008C65A9" w:rsidRPr="004F1376" w:rsidRDefault="008C65A9" w:rsidP="00F601C0">
      <w:pPr>
        <w:pStyle w:val="Level3Number"/>
      </w:pPr>
      <w:bookmarkStart w:id="1126" w:name="_lnb-prec..clause_607"/>
      <w:r w:rsidRPr="004F1376">
        <w:t xml:space="preserve">the </w:t>
      </w:r>
      <w:r w:rsidR="005D5B8C" w:rsidRPr="004F1376">
        <w:t>eligible worker</w:t>
      </w:r>
      <w:r w:rsidRPr="004F1376">
        <w:t xml:space="preserve"> must report any damage to them, or malfunctioning of them, to </w:t>
      </w:r>
      <w:r w:rsidR="001F2A11" w:rsidRPr="004F1376">
        <w:rPr>
          <w:szCs w:val="22"/>
        </w:rPr>
        <w:t>their ma</w:t>
      </w:r>
      <w:r w:rsidR="000678D0" w:rsidRPr="004F1376">
        <w:rPr>
          <w:szCs w:val="22"/>
        </w:rPr>
        <w:t>nager</w:t>
      </w:r>
      <w:r w:rsidR="00E27D61" w:rsidRPr="004F1376">
        <w:rPr>
          <w:szCs w:val="22"/>
        </w:rPr>
        <w:t xml:space="preserve"> </w:t>
      </w:r>
      <w:r w:rsidRPr="004F1376">
        <w:t>as soon as possible.</w:t>
      </w:r>
      <w:bookmarkEnd w:id="1126"/>
    </w:p>
    <w:p w14:paraId="4A03FFF1" w14:textId="295600A2" w:rsidR="008C65A9" w:rsidRPr="004F1376" w:rsidRDefault="008C65A9" w:rsidP="00F601C0">
      <w:pPr>
        <w:pStyle w:val="Level2Number"/>
      </w:pPr>
      <w:bookmarkStart w:id="1127" w:name="_lnb-prec..clause_608"/>
      <w:r w:rsidRPr="004F1376">
        <w:t xml:space="preserve">Provided reasonable notice is given, designated homeworkers must allow other </w:t>
      </w:r>
      <w:r w:rsidR="005D5B8C" w:rsidRPr="004F1376">
        <w:t>eligible worker</w:t>
      </w:r>
      <w:r w:rsidRPr="004F1376">
        <w:t xml:space="preserve">s of </w:t>
      </w:r>
      <w:r w:rsidR="00B5108F">
        <w:t>AUKN</w:t>
      </w:r>
      <w:r w:rsidRPr="004F1376">
        <w:t xml:space="preserve">, and contractors acting on </w:t>
      </w:r>
      <w:r w:rsidR="00B5108F">
        <w:t>AUKN</w:t>
      </w:r>
      <w:r w:rsidRPr="004F1376">
        <w:t xml:space="preserve">'s behalf, to have access to his or her home at any reasonable time, in order that those </w:t>
      </w:r>
      <w:r w:rsidR="005D5B8C" w:rsidRPr="004F1376">
        <w:t>eligible worker</w:t>
      </w:r>
      <w:r w:rsidRPr="004F1376">
        <w:t>s or contractors may:</w:t>
      </w:r>
      <w:bookmarkEnd w:id="1127"/>
    </w:p>
    <w:p w14:paraId="167E9227" w14:textId="7E80377D" w:rsidR="008C65A9" w:rsidRPr="004F1376" w:rsidRDefault="008C65A9" w:rsidP="00F601C0">
      <w:pPr>
        <w:pStyle w:val="Level3Number"/>
      </w:pPr>
      <w:bookmarkStart w:id="1128" w:name="_lnb-prec..clause_612"/>
      <w:r w:rsidRPr="004F1376">
        <w:t>install, inspect, replace, service, repair or maintain the items listed above; or</w:t>
      </w:r>
      <w:bookmarkEnd w:id="1128"/>
    </w:p>
    <w:p w14:paraId="10B98E3B" w14:textId="412B875F" w:rsidR="008C65A9" w:rsidRPr="004F1376" w:rsidRDefault="008C65A9" w:rsidP="00F601C0">
      <w:pPr>
        <w:pStyle w:val="Level3Number"/>
      </w:pPr>
      <w:bookmarkStart w:id="1129" w:name="_lnb-prec..clause_613"/>
      <w:r w:rsidRPr="004F1376">
        <w:t>carry out a risk assessment; or</w:t>
      </w:r>
      <w:bookmarkEnd w:id="1129"/>
    </w:p>
    <w:p w14:paraId="3992196B" w14:textId="43B6C10F" w:rsidR="008C65A9" w:rsidRPr="004F1376" w:rsidRDefault="008C65A9" w:rsidP="00F601C0">
      <w:pPr>
        <w:pStyle w:val="Level3Number"/>
      </w:pPr>
      <w:bookmarkStart w:id="1130" w:name="_lnb-prec..clause_614"/>
      <w:r w:rsidRPr="004F1376">
        <w:t xml:space="preserve">collect items belonging to </w:t>
      </w:r>
      <w:r w:rsidR="00B5108F">
        <w:t>AUKN</w:t>
      </w:r>
      <w:r w:rsidRPr="004F1376">
        <w:t xml:space="preserve"> (including any of the items listed above) on termination of employment, if they have not already been returned within the period requested.</w:t>
      </w:r>
      <w:bookmarkEnd w:id="1130"/>
    </w:p>
    <w:p w14:paraId="34E5E940" w14:textId="291E7F5A" w:rsidR="008C65A9" w:rsidRPr="004F1376" w:rsidRDefault="008C65A9" w:rsidP="00F601C0">
      <w:pPr>
        <w:pStyle w:val="Level2Number"/>
      </w:pPr>
      <w:bookmarkStart w:id="1131" w:name="_lnb-prec..clause_615"/>
      <w:r w:rsidRPr="004F1376">
        <w:t>Where a designated homeworker mo</w:t>
      </w:r>
      <w:r w:rsidR="00E27D61" w:rsidRPr="004F1376">
        <w:t xml:space="preserve">ves to a new home address, </w:t>
      </w:r>
      <w:r w:rsidR="00B5108F">
        <w:t>AUKN</w:t>
      </w:r>
      <w:r w:rsidR="00E27D61" w:rsidRPr="004F1376">
        <w:t xml:space="preserve"> </w:t>
      </w:r>
      <w:r w:rsidRPr="004F1376">
        <w:t>will cover such reasonable additional costs or expenses as may arise in connection with setting up a new business telephone installation and providing an Internet connection.</w:t>
      </w:r>
      <w:bookmarkEnd w:id="1131"/>
    </w:p>
    <w:p w14:paraId="73320BBF" w14:textId="3BBEC118" w:rsidR="008C65A9" w:rsidRPr="004F1376" w:rsidRDefault="008C65A9" w:rsidP="00F601C0">
      <w:pPr>
        <w:pStyle w:val="Level2Number"/>
      </w:pPr>
      <w:bookmarkStart w:id="1132" w:name="_lnb-prec..clause_616"/>
      <w:r w:rsidRPr="004F1376">
        <w:t>The designated homeworker will be required to provide a secure room in which he or she will work, preferably dedicated to work purposes.</w:t>
      </w:r>
      <w:bookmarkEnd w:id="1132"/>
    </w:p>
    <w:p w14:paraId="61F993DF" w14:textId="005B37A9" w:rsidR="008C65A9" w:rsidRPr="004F1376" w:rsidRDefault="009205A2" w:rsidP="0009398C">
      <w:pPr>
        <w:pStyle w:val="Level1Heading"/>
      </w:pPr>
      <w:r w:rsidRPr="004F1376">
        <w:t>a</w:t>
      </w:r>
      <w:r w:rsidR="008C65A9" w:rsidRPr="004F1376">
        <w:t>d hoc homeworkers</w:t>
      </w:r>
    </w:p>
    <w:p w14:paraId="3EAACB05" w14:textId="706F1994" w:rsidR="008C65A9" w:rsidRPr="004F1376" w:rsidRDefault="00B5108F" w:rsidP="00F601C0">
      <w:pPr>
        <w:pStyle w:val="Level2Number"/>
        <w:numPr>
          <w:ilvl w:val="0"/>
          <w:numId w:val="0"/>
        </w:numPr>
        <w:ind w:left="720"/>
      </w:pPr>
      <w:bookmarkStart w:id="1133" w:name="_lnb-prec..clause_364"/>
      <w:r>
        <w:t>AUKN</w:t>
      </w:r>
      <w:r w:rsidR="00E27D61" w:rsidRPr="004F1376">
        <w:t xml:space="preserve"> </w:t>
      </w:r>
      <w:r w:rsidR="008C65A9" w:rsidRPr="004F1376">
        <w:t xml:space="preserve">will not provide any ad hoc homeworker with computer equipment (additional to that used </w:t>
      </w:r>
      <w:r w:rsidR="00E27D61" w:rsidRPr="004F1376">
        <w:t xml:space="preserve">in </w:t>
      </w:r>
      <w:r>
        <w:t>AUKN</w:t>
      </w:r>
      <w:r w:rsidR="00E27D61" w:rsidRPr="004F1376">
        <w:t>’s</w:t>
      </w:r>
      <w:r w:rsidR="008C65A9" w:rsidRPr="004F1376">
        <w:t xml:space="preserve"> premises), furniture, dedicated telephone line for use at home or Internet connection, unless he or she is unable to work on </w:t>
      </w:r>
      <w:r w:rsidR="00E27D61" w:rsidRPr="004F1376">
        <w:t>Employer’s</w:t>
      </w:r>
      <w:r w:rsidR="008C65A9" w:rsidRPr="004F1376">
        <w:t xml:space="preserve"> premises for an extended period due to circumstances occasioned by </w:t>
      </w:r>
      <w:r>
        <w:t>AUKN</w:t>
      </w:r>
      <w:r w:rsidR="008C65A9" w:rsidRPr="004F1376">
        <w:t xml:space="preserve">. </w:t>
      </w:r>
      <w:r w:rsidR="00E27D61" w:rsidRPr="004F1376">
        <w:t xml:space="preserve"> </w:t>
      </w:r>
      <w:r w:rsidR="008C65A9" w:rsidRPr="004F1376">
        <w:t xml:space="preserve">Ad hoc homeworkers will be reimbursed for all telecommunication and postage costs provided relevant itemised telephone bills and receipts for postal expenses are submitted in accordance with </w:t>
      </w:r>
      <w:r>
        <w:t>AUKN</w:t>
      </w:r>
      <w:r w:rsidR="008C65A9" w:rsidRPr="004F1376">
        <w:t xml:space="preserve">'s </w:t>
      </w:r>
      <w:r w:rsidR="00E27D61" w:rsidRPr="004F1376">
        <w:fldChar w:fldCharType="begin"/>
      </w:r>
      <w:r w:rsidR="00E27D61" w:rsidRPr="004F1376">
        <w:instrText xml:space="preserve"> REF _Ref440458025 \h </w:instrText>
      </w:r>
      <w:r w:rsidR="005523B7" w:rsidRPr="004F1376">
        <w:instrText xml:space="preserve"> \* MERGEFORMAT </w:instrText>
      </w:r>
      <w:r w:rsidR="00E27D61" w:rsidRPr="004F1376">
        <w:fldChar w:fldCharType="separate"/>
      </w:r>
      <w:r w:rsidR="006E1162" w:rsidRPr="004F1376">
        <w:t>Expenses</w:t>
      </w:r>
      <w:r w:rsidR="00E27D61" w:rsidRPr="004F1376">
        <w:fldChar w:fldCharType="end"/>
      </w:r>
      <w:r w:rsidR="008C65A9" w:rsidRPr="004F1376">
        <w:t xml:space="preserve"> </w:t>
      </w:r>
      <w:r w:rsidR="000678D0" w:rsidRPr="004F1376">
        <w:t>P</w:t>
      </w:r>
      <w:r w:rsidR="008C65A9" w:rsidRPr="004F1376">
        <w:t xml:space="preserve">olicy. The </w:t>
      </w:r>
      <w:r w:rsidR="005D5B8C" w:rsidRPr="004F1376">
        <w:t>eligible worker</w:t>
      </w:r>
      <w:r w:rsidR="008C65A9" w:rsidRPr="004F1376">
        <w:t xml:space="preserve"> must identify business calls on itemised bills before submitting them through expenses.</w:t>
      </w:r>
      <w:bookmarkEnd w:id="1133"/>
    </w:p>
    <w:p w14:paraId="393B6611" w14:textId="1BB903CB" w:rsidR="008C65A9" w:rsidRPr="004F1376" w:rsidRDefault="009205A2" w:rsidP="0009398C">
      <w:pPr>
        <w:pStyle w:val="Level1Heading"/>
      </w:pPr>
      <w:bookmarkStart w:id="1134" w:name="_f7827496-2012-4bc9-bfc8-c7ea7cc9b879"/>
      <w:r w:rsidRPr="004F1376">
        <w:t>i</w:t>
      </w:r>
      <w:r w:rsidR="008C65A9" w:rsidRPr="004F1376">
        <w:t>nsurance</w:t>
      </w:r>
      <w:bookmarkEnd w:id="1134"/>
    </w:p>
    <w:p w14:paraId="36C77F8E" w14:textId="66413E19" w:rsidR="008C65A9" w:rsidRPr="004F1376" w:rsidRDefault="008C65A9" w:rsidP="00F601C0">
      <w:pPr>
        <w:pStyle w:val="Level2Number"/>
      </w:pPr>
      <w:bookmarkStart w:id="1135" w:name="_7874a8ab-d9eb-43cd-888e-ee19dda619b9"/>
      <w:r w:rsidRPr="004F1376">
        <w:t xml:space="preserve">All </w:t>
      </w:r>
      <w:r w:rsidR="00435A88" w:rsidRPr="004F1376">
        <w:t xml:space="preserve">property of </w:t>
      </w:r>
      <w:r w:rsidR="00B5108F">
        <w:t>AUKN</w:t>
      </w:r>
      <w:r w:rsidRPr="004F1376">
        <w:t xml:space="preserve"> provided to homeworkers for use in their </w:t>
      </w:r>
      <w:r w:rsidR="00435A88" w:rsidRPr="004F1376">
        <w:t xml:space="preserve">home will be covered under </w:t>
      </w:r>
      <w:r w:rsidR="00B5108F">
        <w:t>AUKN</w:t>
      </w:r>
      <w:r w:rsidR="00435A88" w:rsidRPr="004F1376">
        <w:t xml:space="preserve">’s </w:t>
      </w:r>
      <w:r w:rsidRPr="004F1376">
        <w:t>insurance policy.</w:t>
      </w:r>
      <w:bookmarkEnd w:id="1135"/>
    </w:p>
    <w:p w14:paraId="1E753B36" w14:textId="73738358" w:rsidR="008C65A9" w:rsidRPr="004F1376" w:rsidRDefault="008C65A9" w:rsidP="00F601C0">
      <w:pPr>
        <w:pStyle w:val="Level2Number"/>
      </w:pPr>
      <w:bookmarkStart w:id="1136" w:name="_033ac377-1b94-442d-a7ef-92b0e38eee42"/>
      <w:r w:rsidRPr="004F1376">
        <w:t xml:space="preserve">Any homeworker provided with </w:t>
      </w:r>
      <w:r w:rsidR="00435A88" w:rsidRPr="004F1376">
        <w:t xml:space="preserve">property of </w:t>
      </w:r>
      <w:r w:rsidR="00B5108F">
        <w:t>AUKN</w:t>
      </w:r>
      <w:r w:rsidRPr="004F1376">
        <w:t xml:space="preserve"> at home must not do, </w:t>
      </w:r>
      <w:r w:rsidR="00747491" w:rsidRPr="004F1376">
        <w:t>cause,</w:t>
      </w:r>
      <w:r w:rsidRPr="004F1376">
        <w:t xml:space="preserve"> or permit any act or omission which will avoid coverage under </w:t>
      </w:r>
      <w:r w:rsidR="00B5108F">
        <w:t>AUKN</w:t>
      </w:r>
      <w:r w:rsidR="00435A88" w:rsidRPr="004F1376">
        <w:t>’s</w:t>
      </w:r>
      <w:r w:rsidRPr="004F1376">
        <w:t xml:space="preserve"> insurance policy. </w:t>
      </w:r>
      <w:r w:rsidR="00435A88" w:rsidRPr="004F1376">
        <w:t xml:space="preserve"> </w:t>
      </w:r>
      <w:r w:rsidRPr="004F1376">
        <w:t xml:space="preserve">If in any doubt as to whether particular acts or omissions will </w:t>
      </w:r>
      <w:r w:rsidRPr="004F1376">
        <w:lastRenderedPageBreak/>
        <w:t>have this effect, the homeworker should consult</w:t>
      </w:r>
      <w:r w:rsidR="000678D0" w:rsidRPr="004F1376">
        <w:t xml:space="preserve"> </w:t>
      </w:r>
      <w:r w:rsidR="001F2A11" w:rsidRPr="004F1376">
        <w:t>their m</w:t>
      </w:r>
      <w:r w:rsidR="000678D0" w:rsidRPr="004F1376">
        <w:t>anager or</w:t>
      </w:r>
      <w:r w:rsidRPr="004F1376">
        <w:t xml:space="preserve"> </w:t>
      </w:r>
      <w:r w:rsidR="00E40ED6" w:rsidRPr="004F1376">
        <w:t xml:space="preserve">the </w:t>
      </w:r>
      <w:r w:rsidR="00B5108F">
        <w:t>Chief Executive</w:t>
      </w:r>
      <w:r w:rsidR="00435A88" w:rsidRPr="004F1376">
        <w:t xml:space="preserve"> </w:t>
      </w:r>
      <w:r w:rsidRPr="004F1376">
        <w:t>immediately.</w:t>
      </w:r>
      <w:bookmarkEnd w:id="1136"/>
    </w:p>
    <w:p w14:paraId="126D4B2E" w14:textId="033A3712" w:rsidR="008C65A9" w:rsidRPr="004F1376" w:rsidRDefault="008C65A9" w:rsidP="00F601C0">
      <w:pPr>
        <w:pStyle w:val="Level2Number"/>
      </w:pPr>
      <w:bookmarkStart w:id="1137" w:name="_d8554959-268d-49bf-8b33-417f2f4d0d04"/>
      <w:r w:rsidRPr="004F1376">
        <w:t>Homeworkers who hold a household/home insurance policy should notify their insurer of their homeworking arrangements, and are responsible for ensuring that those arrangements do not breach any policy condition, restrictive covenant affecting their home address, local authority planning restriction or mortgage condition.</w:t>
      </w:r>
      <w:bookmarkEnd w:id="1137"/>
    </w:p>
    <w:p w14:paraId="05E9DEE8" w14:textId="33A9EA65" w:rsidR="008C65A9" w:rsidRPr="004F1376" w:rsidRDefault="009205A2" w:rsidP="0009398C">
      <w:pPr>
        <w:pStyle w:val="Level1Heading"/>
      </w:pPr>
      <w:bookmarkStart w:id="1138" w:name="_0f3a51e1-4d93-4d3b-9771-592b8992f8cb"/>
      <w:r w:rsidRPr="004F1376">
        <w:t>g</w:t>
      </w:r>
      <w:r w:rsidR="008C65A9" w:rsidRPr="004F1376">
        <w:t>eneral liability</w:t>
      </w:r>
      <w:bookmarkEnd w:id="1138"/>
    </w:p>
    <w:p w14:paraId="781930C9" w14:textId="4BF5942D" w:rsidR="008C65A9" w:rsidRPr="004F1376" w:rsidRDefault="008C65A9" w:rsidP="00F601C0">
      <w:pPr>
        <w:pStyle w:val="Level2Number"/>
      </w:pPr>
      <w:bookmarkStart w:id="1139" w:name="_6f0f0392-522c-4b73-bc49-6e982e3eda5d"/>
      <w:r w:rsidRPr="004F1376">
        <w:t>As owner/occupier of his or her home, the homeworker remains responsible for ensuring:</w:t>
      </w:r>
      <w:bookmarkEnd w:id="1139"/>
    </w:p>
    <w:p w14:paraId="79718C4C" w14:textId="1DC3557A" w:rsidR="008C65A9" w:rsidRPr="004F1376" w:rsidRDefault="008C65A9" w:rsidP="00F601C0">
      <w:pPr>
        <w:pStyle w:val="Level3Number"/>
      </w:pPr>
      <w:bookmarkStart w:id="1140" w:name="_05c60a0a-c34c-417e-999d-a61eef7971eb"/>
      <w:r w:rsidRPr="004F1376">
        <w:t>the safety of any visitors to the premises, as well as any other family members, particularly children; and</w:t>
      </w:r>
      <w:bookmarkEnd w:id="1140"/>
    </w:p>
    <w:p w14:paraId="1420346D" w14:textId="4AB7B3B1" w:rsidR="008C65A9" w:rsidRPr="004F1376" w:rsidRDefault="008C65A9" w:rsidP="00F601C0">
      <w:pPr>
        <w:pStyle w:val="Level3Number"/>
      </w:pPr>
      <w:bookmarkStart w:id="1141" w:name="_8a60378d-32c3-4353-99d8-416b09bc4ff6"/>
      <w:r w:rsidRPr="004F1376">
        <w:t xml:space="preserve">that the general fabric of the home and its fixtures and fittings, including in any area in which the homeworker works, are maintained in a safe and functional state for performance of work there; </w:t>
      </w:r>
      <w:r w:rsidR="00435A88" w:rsidRPr="004F1376">
        <w:t>e.g.</w:t>
      </w:r>
      <w:r w:rsidRPr="004F1376">
        <w:t xml:space="preserve"> electrical sockets and other parts of a homeworker’s domestic electric system are his or her own responsibility.</w:t>
      </w:r>
      <w:bookmarkEnd w:id="1141"/>
    </w:p>
    <w:p w14:paraId="3287F3F8" w14:textId="215C7AEB" w:rsidR="008C65A9" w:rsidRPr="004F1376" w:rsidRDefault="009205A2" w:rsidP="0009398C">
      <w:pPr>
        <w:pStyle w:val="Level1Heading"/>
      </w:pPr>
      <w:bookmarkStart w:id="1142" w:name="_b560f547-ded6-4534-a527-f75cdad850ce"/>
      <w:r w:rsidRPr="004F1376">
        <w:t>c</w:t>
      </w:r>
      <w:r w:rsidR="008C65A9" w:rsidRPr="004F1376">
        <w:t>onfidentiality</w:t>
      </w:r>
      <w:bookmarkEnd w:id="1142"/>
    </w:p>
    <w:p w14:paraId="24A737AE" w14:textId="138C401E" w:rsidR="008C65A9" w:rsidRPr="004F1376" w:rsidRDefault="008C65A9" w:rsidP="00F601C0">
      <w:pPr>
        <w:pStyle w:val="Level2Number"/>
      </w:pPr>
      <w:bookmarkStart w:id="1143" w:name="_1d1c2d0b-6a11-4fce-8176-b7fe2105abc8"/>
      <w:r w:rsidRPr="004F1376">
        <w:t xml:space="preserve">In accordance with </w:t>
      </w:r>
      <w:r w:rsidR="00B5108F">
        <w:t>AUKN</w:t>
      </w:r>
      <w:r w:rsidRPr="004F1376">
        <w:t>’s policies and procedures from time to time in force, the homeworker is responsible for maintaining the security and confidentiality of any business-related resources/equipment or information to which he or she has access. In particular:</w:t>
      </w:r>
      <w:bookmarkEnd w:id="1143"/>
    </w:p>
    <w:p w14:paraId="3E0FC5BC" w14:textId="39D4141A" w:rsidR="008C65A9" w:rsidRPr="004F1376" w:rsidRDefault="008C65A9" w:rsidP="00F601C0">
      <w:pPr>
        <w:pStyle w:val="Level3Number"/>
      </w:pPr>
      <w:bookmarkStart w:id="1144" w:name="_e23f66e1-c7e9-410e-a4cb-4007cca3ddf1"/>
      <w:r w:rsidRPr="004F1376">
        <w:t xml:space="preserve">the homeworker must take reasonable steps to restrict the access of family and friends to work equipment, materials, </w:t>
      </w:r>
      <w:r w:rsidR="00747491" w:rsidRPr="004F1376">
        <w:t>documents,</w:t>
      </w:r>
      <w:r w:rsidRPr="004F1376">
        <w:t xml:space="preserve"> and other data in order to:</w:t>
      </w:r>
      <w:bookmarkEnd w:id="1144"/>
    </w:p>
    <w:p w14:paraId="7E21879F" w14:textId="7C6656BF" w:rsidR="008C65A9" w:rsidRPr="004F1376" w:rsidRDefault="008C65A9" w:rsidP="00F601C0">
      <w:pPr>
        <w:pStyle w:val="Level4Number"/>
        <w:rPr>
          <w:rFonts w:cs="Helvetica"/>
        </w:rPr>
      </w:pPr>
      <w:bookmarkStart w:id="1145" w:name="_f72ad331-4234-407b-b319-164b33c85252"/>
      <w:r w:rsidRPr="004F1376">
        <w:rPr>
          <w:rFonts w:cs="Helvetica"/>
        </w:rPr>
        <w:t>avoid damage or loss; and</w:t>
      </w:r>
      <w:bookmarkEnd w:id="1145"/>
    </w:p>
    <w:p w14:paraId="675CE628" w14:textId="4D14572B" w:rsidR="008C65A9" w:rsidRPr="004F1376" w:rsidRDefault="008C65A9" w:rsidP="00F601C0">
      <w:pPr>
        <w:pStyle w:val="Level4Number"/>
        <w:rPr>
          <w:rFonts w:cs="Helvetica"/>
        </w:rPr>
      </w:pPr>
      <w:bookmarkStart w:id="1146" w:name="_ea9b8b67-9996-4fc9-9cb3-acfe13fc7873"/>
      <w:r w:rsidRPr="004F1376">
        <w:rPr>
          <w:rFonts w:cs="Helvetica"/>
        </w:rPr>
        <w:t>maintain business confidentiality;</w:t>
      </w:r>
      <w:bookmarkEnd w:id="1146"/>
    </w:p>
    <w:p w14:paraId="71F66F0F" w14:textId="7A9F318B" w:rsidR="008C65A9" w:rsidRPr="004F1376" w:rsidRDefault="008C65A9" w:rsidP="00F601C0">
      <w:pPr>
        <w:pStyle w:val="Level4Number"/>
        <w:rPr>
          <w:rFonts w:cs="Helvetica"/>
        </w:rPr>
      </w:pPr>
      <w:bookmarkStart w:id="1147" w:name="_6ac5cafa-eb2c-4c18-b4fd-e414c1e430d2"/>
      <w:r w:rsidRPr="004F1376">
        <w:rPr>
          <w:rFonts w:cs="Helvetica"/>
        </w:rPr>
        <w:t>the homeworker must ensure that all confidential material that requires disposal is shredded or, in the case of electronic material, securely destroyed, as soon as any need for its retention has passed; and</w:t>
      </w:r>
      <w:bookmarkEnd w:id="1147"/>
    </w:p>
    <w:p w14:paraId="160F8D2F" w14:textId="3B0A19C0" w:rsidR="008C65A9" w:rsidRPr="004F1376" w:rsidRDefault="008C65A9" w:rsidP="00F601C0">
      <w:pPr>
        <w:pStyle w:val="Level4Number"/>
        <w:rPr>
          <w:rFonts w:cs="Helvetica"/>
        </w:rPr>
      </w:pPr>
      <w:bookmarkStart w:id="1148" w:name="_e1a4e440-21bb-451c-88ca-5b69c5691ac4"/>
      <w:r w:rsidRPr="004F1376">
        <w:rPr>
          <w:rFonts w:cs="Helvetica"/>
        </w:rPr>
        <w:t xml:space="preserve">the homeworker must take reasonable care of work-related information and </w:t>
      </w:r>
      <w:r w:rsidR="00435A88" w:rsidRPr="004F1376">
        <w:rPr>
          <w:rFonts w:cs="Helvetica"/>
        </w:rPr>
        <w:t xml:space="preserve">property of </w:t>
      </w:r>
      <w:r w:rsidR="00B5108F">
        <w:rPr>
          <w:rFonts w:cs="Helvetica"/>
        </w:rPr>
        <w:t>AUKN</w:t>
      </w:r>
      <w:r w:rsidRPr="004F1376">
        <w:rPr>
          <w:rFonts w:cs="Helvetica"/>
        </w:rPr>
        <w:t xml:space="preserve"> when travelling to or from home.</w:t>
      </w:r>
      <w:bookmarkEnd w:id="1148"/>
    </w:p>
    <w:p w14:paraId="6DA80BEE" w14:textId="64CC7950" w:rsidR="008C65A9" w:rsidRPr="004F1376" w:rsidRDefault="009205A2" w:rsidP="0009398C">
      <w:pPr>
        <w:pStyle w:val="Level1Heading"/>
      </w:pPr>
      <w:bookmarkStart w:id="1149" w:name="_846ae386-d795-44c1-a7d9-79cbb3dd7258"/>
      <w:r w:rsidRPr="004F1376">
        <w:t>d</w:t>
      </w:r>
      <w:r w:rsidR="008C65A9" w:rsidRPr="004F1376">
        <w:t>ata protection</w:t>
      </w:r>
      <w:bookmarkEnd w:id="1149"/>
    </w:p>
    <w:p w14:paraId="62DE8AB7" w14:textId="637691F0" w:rsidR="008C65A9" w:rsidRPr="004F1376" w:rsidRDefault="008C65A9" w:rsidP="00F601C0">
      <w:pPr>
        <w:pStyle w:val="Level2Number"/>
        <w:numPr>
          <w:ilvl w:val="0"/>
          <w:numId w:val="0"/>
        </w:numPr>
        <w:ind w:left="720"/>
      </w:pPr>
      <w:r w:rsidRPr="004F1376">
        <w:t xml:space="preserve">All homeworkers must comply with their duties and obligations with regard to confidentiality and data protection under </w:t>
      </w:r>
      <w:r w:rsidR="00B5108F">
        <w:t>AUKN</w:t>
      </w:r>
      <w:r w:rsidR="00435A88" w:rsidRPr="004F1376">
        <w:t>’s</w:t>
      </w:r>
      <w:r w:rsidRPr="004F1376">
        <w:t xml:space="preserve"> </w:t>
      </w:r>
      <w:r w:rsidR="00AA1661" w:rsidRPr="004F1376">
        <w:fldChar w:fldCharType="begin"/>
      </w:r>
      <w:r w:rsidR="00AA1661" w:rsidRPr="004F1376">
        <w:instrText xml:space="preserve"> REF _Ref78973402 \h </w:instrText>
      </w:r>
      <w:r w:rsidR="005523B7" w:rsidRPr="004F1376">
        <w:instrText xml:space="preserve"> \* MERGEFORMAT </w:instrText>
      </w:r>
      <w:r w:rsidR="00AA1661" w:rsidRPr="004F1376">
        <w:fldChar w:fldCharType="separate"/>
      </w:r>
      <w:r w:rsidR="006E1162" w:rsidRPr="004F1376">
        <w:t>Data Protection and Personal Records</w:t>
      </w:r>
      <w:r w:rsidR="00AA1661" w:rsidRPr="004F1376">
        <w:fldChar w:fldCharType="end"/>
      </w:r>
      <w:r w:rsidR="00AA1661" w:rsidRPr="004F1376">
        <w:t xml:space="preserve"> </w:t>
      </w:r>
      <w:r w:rsidR="000678D0" w:rsidRPr="004F1376">
        <w:t>P</w:t>
      </w:r>
      <w:r w:rsidRPr="004F1376">
        <w:t>olicy.</w:t>
      </w:r>
    </w:p>
    <w:p w14:paraId="0E7C85FF" w14:textId="1A519CEA" w:rsidR="008C65A9" w:rsidRPr="004F1376" w:rsidRDefault="009205A2" w:rsidP="0009398C">
      <w:pPr>
        <w:pStyle w:val="Level1Heading"/>
      </w:pPr>
      <w:bookmarkStart w:id="1150" w:name="_lnb-prec..clause_617"/>
      <w:r w:rsidRPr="004F1376">
        <w:t>h</w:t>
      </w:r>
      <w:r w:rsidR="008C65A9" w:rsidRPr="004F1376">
        <w:t>ealth and safety</w:t>
      </w:r>
      <w:bookmarkEnd w:id="1150"/>
    </w:p>
    <w:p w14:paraId="5A2D303F" w14:textId="4AF88C96" w:rsidR="008C65A9" w:rsidRPr="004F1376" w:rsidRDefault="00B5108F" w:rsidP="00F601C0">
      <w:pPr>
        <w:pStyle w:val="Level2Number"/>
      </w:pPr>
      <w:r>
        <w:t>AUKN</w:t>
      </w:r>
      <w:r w:rsidR="008C65A9" w:rsidRPr="004F1376">
        <w:t xml:space="preserve"> has certain obligations under health and safety legislation which may require it on occasion to perform a risk assessment of the work activities carried out by a homeworker.</w:t>
      </w:r>
      <w:r w:rsidR="00435A88" w:rsidRPr="004F1376">
        <w:t xml:space="preserve"> </w:t>
      </w:r>
      <w:r w:rsidR="008C65A9" w:rsidRPr="004F1376">
        <w:t xml:space="preserve">The purpose of completing a risk assessment is to </w:t>
      </w:r>
      <w:r w:rsidR="008C65A9" w:rsidRPr="004F1376">
        <w:lastRenderedPageBreak/>
        <w:t>identify the hazards relating to the homeworker's work activities and to decide whether sufficient steps have been taken to prevent harm to him or her or anyone else who may be affected by his or her work.</w:t>
      </w:r>
    </w:p>
    <w:p w14:paraId="12A0CBF6" w14:textId="06E3134E" w:rsidR="008C65A9" w:rsidRPr="004F1376" w:rsidRDefault="008C65A9" w:rsidP="00F601C0">
      <w:pPr>
        <w:pStyle w:val="Level2Number"/>
      </w:pPr>
      <w:r w:rsidRPr="004F1376">
        <w:t xml:space="preserve">Risk assessments in relation to the working environment of a homeworker may, depending on what approach is viewed as most appropriate by </w:t>
      </w:r>
      <w:r w:rsidR="00B5108F">
        <w:t>AUKN</w:t>
      </w:r>
      <w:r w:rsidRPr="004F1376">
        <w:t>, be carried out:</w:t>
      </w:r>
    </w:p>
    <w:p w14:paraId="3DBD657F" w14:textId="49FCD6E7" w:rsidR="008C65A9" w:rsidRPr="004F1376" w:rsidRDefault="008C65A9" w:rsidP="00F601C0">
      <w:pPr>
        <w:pStyle w:val="Level3Number"/>
      </w:pPr>
      <w:r w:rsidRPr="004F1376">
        <w:t xml:space="preserve">by another </w:t>
      </w:r>
      <w:r w:rsidR="005D5B8C" w:rsidRPr="004F1376">
        <w:t>eligible worker</w:t>
      </w:r>
      <w:r w:rsidRPr="004F1376">
        <w:t xml:space="preserve"> or contractor on </w:t>
      </w:r>
      <w:r w:rsidR="00B5108F">
        <w:t>AUKN</w:t>
      </w:r>
      <w:r w:rsidRPr="004F1376">
        <w:t>'s behalf (and, in order to facilitate this, the homeworker is required to provide access to his or her home to the extent described above); or</w:t>
      </w:r>
    </w:p>
    <w:p w14:paraId="25EB9DC4" w14:textId="77777777" w:rsidR="008C65A9" w:rsidRPr="004F1376" w:rsidRDefault="008C65A9" w:rsidP="00F601C0">
      <w:pPr>
        <w:pStyle w:val="Level3Number"/>
      </w:pPr>
      <w:r w:rsidRPr="004F1376">
        <w:t>as a self-assessment by the homeworker.</w:t>
      </w:r>
    </w:p>
    <w:p w14:paraId="5B103FDE" w14:textId="77777777" w:rsidR="008C65A9" w:rsidRPr="004F1376" w:rsidRDefault="008C65A9" w:rsidP="00F601C0">
      <w:pPr>
        <w:pStyle w:val="Level2Number"/>
      </w:pPr>
      <w:r w:rsidRPr="004F1376">
        <w:t>Where self-assessments are required:</w:t>
      </w:r>
    </w:p>
    <w:p w14:paraId="196F156C" w14:textId="77777777" w:rsidR="008C65A9" w:rsidRPr="004F1376" w:rsidRDefault="008C65A9" w:rsidP="00F601C0">
      <w:pPr>
        <w:pStyle w:val="Level3Number"/>
      </w:pPr>
      <w:r w:rsidRPr="004F1376">
        <w:t>appropriate risk assessment training and advice will be provided to the homeworker; and</w:t>
      </w:r>
    </w:p>
    <w:p w14:paraId="559587AE" w14:textId="77777777" w:rsidR="008C65A9" w:rsidRPr="004F1376" w:rsidRDefault="008C65A9" w:rsidP="00F601C0">
      <w:pPr>
        <w:pStyle w:val="Level3Number"/>
      </w:pPr>
      <w:r w:rsidRPr="004F1376">
        <w:t>the homeworker is expected to cooperate fully in training for and undertaking the assessment.</w:t>
      </w:r>
    </w:p>
    <w:p w14:paraId="648307EF" w14:textId="77777777" w:rsidR="008C65A9" w:rsidRPr="004F1376" w:rsidRDefault="008C65A9" w:rsidP="00F601C0">
      <w:pPr>
        <w:pStyle w:val="Level2Number"/>
      </w:pPr>
      <w:r w:rsidRPr="004F1376">
        <w:t>Where a homeworker works with display screen equipment:</w:t>
      </w:r>
    </w:p>
    <w:p w14:paraId="11D440FB" w14:textId="708BDC8E" w:rsidR="008C65A9" w:rsidRPr="004F1376" w:rsidRDefault="00B5108F" w:rsidP="00F601C0">
      <w:pPr>
        <w:pStyle w:val="Level3Number"/>
      </w:pPr>
      <w:r>
        <w:t>AUKN</w:t>
      </w:r>
      <w:r w:rsidR="00435A88" w:rsidRPr="004F1376">
        <w:t xml:space="preserve"> </w:t>
      </w:r>
      <w:r w:rsidR="008C65A9" w:rsidRPr="004F1376">
        <w:t>will ensure that the equipment is safe and fit for use, and advice will be provided to the homeworker on how to use it safely, including information on breaks from work; and</w:t>
      </w:r>
    </w:p>
    <w:p w14:paraId="16CD98E7" w14:textId="4D2023B0" w:rsidR="008C65A9" w:rsidRPr="004F1376" w:rsidRDefault="008C65A9" w:rsidP="00F601C0">
      <w:pPr>
        <w:pStyle w:val="Level3Number"/>
      </w:pPr>
      <w:r w:rsidRPr="004F1376">
        <w:t xml:space="preserve">he or she is entitled to eye tests paid for by </w:t>
      </w:r>
      <w:r w:rsidR="00B5108F">
        <w:t>AUKN</w:t>
      </w:r>
      <w:r w:rsidRPr="004F1376">
        <w:t xml:space="preserve">, in line with standard guidelines for other </w:t>
      </w:r>
      <w:r w:rsidR="005D5B8C" w:rsidRPr="004F1376">
        <w:t>eligible worker</w:t>
      </w:r>
      <w:r w:rsidRPr="004F1376">
        <w:t>s.</w:t>
      </w:r>
    </w:p>
    <w:p w14:paraId="686FA6D7" w14:textId="77777777" w:rsidR="008C65A9" w:rsidRPr="004F1376" w:rsidRDefault="008C65A9" w:rsidP="00F601C0">
      <w:pPr>
        <w:pStyle w:val="Level2Number"/>
      </w:pPr>
      <w:r w:rsidRPr="004F1376">
        <w:t>All risk assessment findings will be recorded and reviewed as appropriate.</w:t>
      </w:r>
    </w:p>
    <w:p w14:paraId="1E60668A" w14:textId="4643E00F" w:rsidR="008C65A9" w:rsidRPr="004F1376" w:rsidRDefault="008C65A9" w:rsidP="00F601C0">
      <w:pPr>
        <w:pStyle w:val="Level2Number"/>
      </w:pPr>
      <w:r w:rsidRPr="004F1376">
        <w:t xml:space="preserve">In the event that an accident occurs, or the homeworker contracts an illness or sustains an injury, this must be notified as soon as possible to </w:t>
      </w:r>
      <w:r w:rsidR="00E40ED6" w:rsidRPr="004F1376">
        <w:t>their</w:t>
      </w:r>
      <w:r w:rsidR="00B13531" w:rsidRPr="004F1376">
        <w:t xml:space="preserve"> </w:t>
      </w:r>
      <w:r w:rsidR="002D130E" w:rsidRPr="004F1376">
        <w:t>m</w:t>
      </w:r>
      <w:r w:rsidR="00B13531" w:rsidRPr="004F1376">
        <w:t>anager</w:t>
      </w:r>
      <w:r w:rsidRPr="004F1376">
        <w:t xml:space="preserve">. </w:t>
      </w:r>
    </w:p>
    <w:p w14:paraId="7B0B47F7" w14:textId="51D66CFB" w:rsidR="00250F28" w:rsidRPr="004F1376" w:rsidRDefault="008C65A9" w:rsidP="00FC7D8D">
      <w:pPr>
        <w:pStyle w:val="Level2Number"/>
      </w:pPr>
      <w:r w:rsidRPr="004F1376">
        <w:t xml:space="preserve">For further health and safety information, see </w:t>
      </w:r>
      <w:r w:rsidR="00B5108F">
        <w:t>AUKN</w:t>
      </w:r>
      <w:r w:rsidRPr="004F1376">
        <w:t xml:space="preserve">'s </w:t>
      </w:r>
      <w:r w:rsidR="00435A88" w:rsidRPr="004F1376">
        <w:fldChar w:fldCharType="begin"/>
      </w:r>
      <w:r w:rsidR="00435A88" w:rsidRPr="004F1376">
        <w:instrText xml:space="preserve"> REF _Ref440875782 \h </w:instrText>
      </w:r>
      <w:r w:rsidR="005523B7" w:rsidRPr="004F1376">
        <w:instrText xml:space="preserve"> \* MERGEFORMAT </w:instrText>
      </w:r>
      <w:r w:rsidR="00435A88" w:rsidRPr="004F1376">
        <w:fldChar w:fldCharType="separate"/>
      </w:r>
      <w:r w:rsidR="006E1162" w:rsidRPr="004F1376">
        <w:t>Health and Safety</w:t>
      </w:r>
      <w:r w:rsidR="00435A88" w:rsidRPr="004F1376">
        <w:fldChar w:fldCharType="end"/>
      </w:r>
      <w:r w:rsidR="0010195B" w:rsidRPr="004F1376">
        <w:t xml:space="preserve"> P</w:t>
      </w:r>
      <w:r w:rsidRPr="004F1376">
        <w:t>olicy.</w:t>
      </w:r>
    </w:p>
    <w:p w14:paraId="0E17F243" w14:textId="691CF828" w:rsidR="008C65A9" w:rsidRPr="004F1376" w:rsidRDefault="009205A2" w:rsidP="0009398C">
      <w:pPr>
        <w:pStyle w:val="Level1Heading"/>
      </w:pPr>
      <w:bookmarkStart w:id="1151" w:name="_4fae760d-f138-4143-b181-2c7372be38cc"/>
      <w:r w:rsidRPr="004F1376">
        <w:t>c</w:t>
      </w:r>
      <w:r w:rsidR="008C65A9" w:rsidRPr="004F1376">
        <w:t>ommunication and meetings</w:t>
      </w:r>
      <w:bookmarkEnd w:id="1151"/>
    </w:p>
    <w:p w14:paraId="47B5BD3F" w14:textId="5E47313D" w:rsidR="008C65A9" w:rsidRPr="004F1376" w:rsidRDefault="008C65A9" w:rsidP="00F601C0">
      <w:pPr>
        <w:pStyle w:val="Level2Number"/>
      </w:pPr>
      <w:r w:rsidRPr="004F1376">
        <w:t xml:space="preserve">To minimise the potential isolation of designated homeworkers, and/or to allow for their proper supervision and management, </w:t>
      </w:r>
      <w:r w:rsidR="00B5108F">
        <w:t>AUKN</w:t>
      </w:r>
      <w:r w:rsidR="00435A88" w:rsidRPr="004F1376">
        <w:t xml:space="preserve"> will,</w:t>
      </w:r>
      <w:r w:rsidRPr="004F1376">
        <w:t xml:space="preserve"> where appropriate, involve homeworkers in regular meetings or consultations. Homeworkers are required to attend such meetings.</w:t>
      </w:r>
      <w:r w:rsidR="00435A88" w:rsidRPr="004F1376">
        <w:t xml:space="preserve"> </w:t>
      </w:r>
      <w:r w:rsidRPr="004F1376">
        <w:t xml:space="preserve"> If a homeworker cannot attend a scheduled meeting for good reason, he or she should notify the person organising the meeting in advance of this fact.</w:t>
      </w:r>
    </w:p>
    <w:p w14:paraId="2229E99D" w14:textId="59AB325A" w:rsidR="008C65A9" w:rsidRPr="004F1376" w:rsidRDefault="008C65A9" w:rsidP="00F601C0">
      <w:pPr>
        <w:pStyle w:val="Level2Number"/>
      </w:pPr>
      <w:r w:rsidRPr="004F1376">
        <w:t xml:space="preserve">In addition to regular meetings, </w:t>
      </w:r>
      <w:r w:rsidR="00B5108F">
        <w:t>AUKN</w:t>
      </w:r>
      <w:r w:rsidRPr="004F1376">
        <w:t xml:space="preserve"> will ensure that regular contact is made between the designated homeworker and members of his or her team.</w:t>
      </w:r>
    </w:p>
    <w:p w14:paraId="3CF3E9B4" w14:textId="77777777" w:rsidR="008C65A9" w:rsidRPr="004F1376" w:rsidRDefault="008C65A9" w:rsidP="00F601C0">
      <w:pPr>
        <w:pStyle w:val="Level2Number"/>
      </w:pPr>
      <w:r w:rsidRPr="004F1376">
        <w:t>Homeworkers are expected to be contactable, within reason, during the agreed hours of work. Contact outside these hours will only be made in cases of urgency.</w:t>
      </w:r>
    </w:p>
    <w:p w14:paraId="745964AC" w14:textId="3A8071BC" w:rsidR="008C65A9" w:rsidRPr="004F1376" w:rsidRDefault="009205A2" w:rsidP="0009398C">
      <w:pPr>
        <w:pStyle w:val="Level1Heading"/>
      </w:pPr>
      <w:bookmarkStart w:id="1152" w:name="_e39a1120-7f40-4ba1-8722-5632234cefdd"/>
      <w:r w:rsidRPr="004F1376">
        <w:lastRenderedPageBreak/>
        <w:t>t</w:t>
      </w:r>
      <w:r w:rsidR="008C65A9" w:rsidRPr="004F1376">
        <w:t>raining and development</w:t>
      </w:r>
      <w:bookmarkEnd w:id="1152"/>
    </w:p>
    <w:p w14:paraId="247802DD" w14:textId="77777777" w:rsidR="008C65A9" w:rsidRPr="004F1376" w:rsidRDefault="008C65A9" w:rsidP="00F601C0">
      <w:pPr>
        <w:pStyle w:val="Level2Number"/>
      </w:pPr>
      <w:r w:rsidRPr="004F1376">
        <w:t xml:space="preserve">Training of designated homeworkers will take place as appropriate and required. </w:t>
      </w:r>
      <w:r w:rsidR="00435A88" w:rsidRPr="004F1376">
        <w:t xml:space="preserve"> </w:t>
      </w:r>
      <w:r w:rsidRPr="004F1376">
        <w:t>Designated homeworkers will be expected to participate in any departmental or general training sessions.</w:t>
      </w:r>
    </w:p>
    <w:p w14:paraId="2B128CD0" w14:textId="7803FFD5" w:rsidR="008C65A9" w:rsidRPr="004F1376" w:rsidRDefault="008C65A9" w:rsidP="00F601C0">
      <w:pPr>
        <w:pStyle w:val="Level2Number"/>
      </w:pPr>
      <w:r w:rsidRPr="004F1376">
        <w:t xml:space="preserve">Designated homeworkers will have the same opportunities as office-based workers to apply for </w:t>
      </w:r>
      <w:r w:rsidR="00435A88" w:rsidRPr="004F1376">
        <w:t xml:space="preserve">those vacancies advertised by </w:t>
      </w:r>
      <w:r w:rsidR="00B5108F">
        <w:t>AUKN</w:t>
      </w:r>
      <w:r w:rsidRPr="004F1376">
        <w:t>.</w:t>
      </w:r>
    </w:p>
    <w:p w14:paraId="01B0C7B5" w14:textId="20EBEB23" w:rsidR="008C65A9" w:rsidRPr="004F1376" w:rsidRDefault="009205A2" w:rsidP="0009398C">
      <w:pPr>
        <w:pStyle w:val="Level1Heading"/>
      </w:pPr>
      <w:bookmarkStart w:id="1153" w:name="_8571407a-a98c-4c27-899b-2d86dbe3046e"/>
      <w:r w:rsidRPr="004F1376">
        <w:t>m</w:t>
      </w:r>
      <w:r w:rsidR="008C65A9" w:rsidRPr="004F1376">
        <w:t>onitoring and review</w:t>
      </w:r>
      <w:bookmarkEnd w:id="1153"/>
    </w:p>
    <w:p w14:paraId="75EA0A72" w14:textId="063FE813" w:rsidR="008C65A9" w:rsidRPr="004F1376" w:rsidRDefault="00B5108F" w:rsidP="00F601C0">
      <w:pPr>
        <w:pStyle w:val="Level2Number"/>
      </w:pPr>
      <w:r>
        <w:t>AUKN</w:t>
      </w:r>
      <w:r w:rsidR="000764C2" w:rsidRPr="004F1376">
        <w:t>’s</w:t>
      </w:r>
      <w:r w:rsidR="008C65A9" w:rsidRPr="004F1376">
        <w:t xml:space="preserve"> </w:t>
      </w:r>
      <w:r w:rsidR="00AA1661" w:rsidRPr="004F1376">
        <w:fldChar w:fldCharType="begin"/>
      </w:r>
      <w:r w:rsidR="00AA1661" w:rsidRPr="004F1376">
        <w:instrText xml:space="preserve"> REF _Ref79052104 \h </w:instrText>
      </w:r>
      <w:r w:rsidR="005523B7" w:rsidRPr="004F1376">
        <w:instrText xml:space="preserve"> \* MERGEFORMAT </w:instrText>
      </w:r>
      <w:r w:rsidR="00AA1661" w:rsidRPr="004F1376">
        <w:fldChar w:fldCharType="separate"/>
      </w:r>
      <w:r w:rsidR="006E1162" w:rsidRPr="004F1376">
        <w:t>Homeworking</w:t>
      </w:r>
      <w:r w:rsidR="00AA1661" w:rsidRPr="004F1376">
        <w:fldChar w:fldCharType="end"/>
      </w:r>
      <w:r w:rsidR="00AA1661" w:rsidRPr="004F1376">
        <w:t xml:space="preserve"> P</w:t>
      </w:r>
      <w:r w:rsidR="008C65A9" w:rsidRPr="004F1376">
        <w:t>olicy will be reviewed on a regular basis.</w:t>
      </w:r>
    </w:p>
    <w:p w14:paraId="2E9FB140" w14:textId="5BC155DB" w:rsidR="008C65A9" w:rsidRPr="004F1376" w:rsidRDefault="008C65A9" w:rsidP="00F601C0">
      <w:pPr>
        <w:pStyle w:val="Level2Number"/>
      </w:pPr>
      <w:r w:rsidRPr="004F1376">
        <w:t>In the unlikely event that the homeworking arrangement is not operating effectively,</w:t>
      </w:r>
      <w:r w:rsidR="00435A88" w:rsidRPr="004F1376">
        <w:t xml:space="preserve"> </w:t>
      </w:r>
      <w:r w:rsidR="00B5108F">
        <w:t>AUKN</w:t>
      </w:r>
      <w:r w:rsidRPr="004F1376">
        <w:t xml:space="preserve"> reserves the right to require a homeworker to undertake his or her work instead in the offices of </w:t>
      </w:r>
      <w:r w:rsidR="00B5108F">
        <w:t>AUKN</w:t>
      </w:r>
      <w:r w:rsidR="00435A88" w:rsidRPr="004F1376">
        <w:t xml:space="preserve"> </w:t>
      </w:r>
      <w:r w:rsidRPr="004F1376">
        <w:t>on a permanent basis.</w:t>
      </w:r>
      <w:r w:rsidR="00435A88" w:rsidRPr="004F1376">
        <w:t xml:space="preserve"> </w:t>
      </w:r>
      <w:r w:rsidRPr="004F1376">
        <w:t xml:space="preserve"> In t</w:t>
      </w:r>
      <w:r w:rsidR="00435A88" w:rsidRPr="004F1376">
        <w:t xml:space="preserve">he event that this occurs, </w:t>
      </w:r>
      <w:r w:rsidR="00B5108F">
        <w:t>AUKN</w:t>
      </w:r>
      <w:r w:rsidRPr="004F1376">
        <w:t xml:space="preserve"> will provide the homeworker with reasons for the change and give reasonable notice of its implementation.</w:t>
      </w:r>
    </w:p>
    <w:p w14:paraId="3F5FBC24" w14:textId="77777777" w:rsidR="008C65A9" w:rsidRPr="004F1376" w:rsidRDefault="008C65A9" w:rsidP="00F601C0">
      <w:pPr>
        <w:pStyle w:val="Level2Number"/>
        <w:numPr>
          <w:ilvl w:val="0"/>
          <w:numId w:val="0"/>
        </w:numPr>
        <w:ind w:left="720"/>
      </w:pPr>
    </w:p>
    <w:p w14:paraId="56C18D64" w14:textId="4EB1CD94" w:rsidR="00515696" w:rsidRPr="004F1376" w:rsidRDefault="00515696" w:rsidP="00F601C0">
      <w:pPr>
        <w:pStyle w:val="Level2Number"/>
        <w:numPr>
          <w:ilvl w:val="0"/>
          <w:numId w:val="0"/>
        </w:numPr>
        <w:ind w:left="720"/>
      </w:pPr>
      <w:bookmarkStart w:id="1154" w:name="_0f6a8ea5-e8a6-486c-955e-0aaa3086a4f7"/>
      <w:r w:rsidRPr="004F1376">
        <w:t xml:space="preserve">  </w:t>
      </w:r>
      <w:bookmarkEnd w:id="1154"/>
    </w:p>
    <w:p w14:paraId="5A5A06C6" w14:textId="77777777" w:rsidR="004E3713" w:rsidRPr="004F1376" w:rsidRDefault="004E3713" w:rsidP="00F601C0">
      <w:pPr>
        <w:overflowPunct/>
        <w:autoSpaceDE/>
        <w:autoSpaceDN/>
        <w:adjustRightInd/>
        <w:textAlignment w:val="auto"/>
        <w:rPr>
          <w:rFonts w:ascii="Helvetica" w:hAnsi="Helvetica" w:cs="Helvetica"/>
        </w:rPr>
      </w:pPr>
      <w:bookmarkStart w:id="1155" w:name="_PAM.272044.body"/>
      <w:bookmarkStart w:id="1156" w:name="_Toc439862047"/>
      <w:r w:rsidRPr="004F1376">
        <w:rPr>
          <w:rFonts w:ascii="Helvetica" w:hAnsi="Helvetica" w:cs="Helvetica"/>
        </w:rPr>
        <w:br w:type="page"/>
      </w:r>
    </w:p>
    <w:p w14:paraId="40BC00F7" w14:textId="7093C329" w:rsidR="003F1E00" w:rsidRDefault="003F1E00" w:rsidP="00F601C0">
      <w:pPr>
        <w:pStyle w:val="Heading3"/>
      </w:pPr>
      <w:bookmarkStart w:id="1157" w:name="_Ref125724328"/>
      <w:bookmarkStart w:id="1158" w:name="_Toc219802338"/>
      <w:bookmarkEnd w:id="1155"/>
      <w:bookmarkEnd w:id="1156"/>
      <w:r>
        <w:lastRenderedPageBreak/>
        <w:t>Information Security</w:t>
      </w:r>
      <w:bookmarkEnd w:id="1157"/>
      <w:bookmarkEnd w:id="1158"/>
    </w:p>
    <w:p w14:paraId="61EB557C" w14:textId="09389255" w:rsidR="003F1E00" w:rsidRDefault="003F1E00" w:rsidP="0009398C">
      <w:pPr>
        <w:pStyle w:val="Level1Heading"/>
        <w:numPr>
          <w:ilvl w:val="0"/>
          <w:numId w:val="70"/>
        </w:numPr>
      </w:pPr>
      <w:r>
        <w:t>introduction</w:t>
      </w:r>
    </w:p>
    <w:p w14:paraId="517A88EF" w14:textId="747F4CC4" w:rsidR="00E8650B" w:rsidRPr="00E8650B" w:rsidRDefault="00B5108F" w:rsidP="00F601C0">
      <w:pPr>
        <w:pStyle w:val="Level2Number"/>
        <w:numPr>
          <w:ilvl w:val="1"/>
          <w:numId w:val="69"/>
        </w:numPr>
      </w:pPr>
      <w:r>
        <w:t>AUKN</w:t>
      </w:r>
      <w:bookmarkStart w:id="1159" w:name="_18c4e5a9-8ec2-49c6-8b21-85a1caf9cac3"/>
      <w:r w:rsidR="00515696" w:rsidRPr="003F1E00">
        <w:t xml:space="preserve"> </w:t>
      </w:r>
      <w:bookmarkEnd w:id="1159"/>
      <w:r w:rsidR="00E8650B" w:rsidRPr="00E8650B">
        <w:t>is committed to the highest standards of information security and treats confidentiality and data security extremely seriously.</w:t>
      </w:r>
    </w:p>
    <w:p w14:paraId="64E4118A" w14:textId="0E555345"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In relation to personal information, under Retained Regulation (EU) 2016/679, and the UK General Data Protection Regulation (</w:t>
      </w:r>
      <w:r w:rsidR="00330CC4">
        <w:rPr>
          <w:rFonts w:ascii="Helvetica" w:hAnsi="Helvetica" w:cs="Helvetica"/>
          <w:iCs/>
          <w:sz w:val="22"/>
          <w:szCs w:val="22"/>
        </w:rPr>
        <w:t>‘</w:t>
      </w:r>
      <w:r w:rsidRPr="00E8650B">
        <w:rPr>
          <w:rFonts w:ascii="Helvetica" w:hAnsi="Helvetica" w:cs="Helvetica"/>
          <w:iCs/>
          <w:sz w:val="22"/>
          <w:szCs w:val="22"/>
        </w:rPr>
        <w:t>UK GDPR</w:t>
      </w:r>
      <w:r w:rsidR="00330CC4">
        <w:rPr>
          <w:rFonts w:ascii="Helvetica" w:hAnsi="Helvetica" w:cs="Helvetica"/>
          <w:iCs/>
          <w:sz w:val="22"/>
          <w:szCs w:val="22"/>
        </w:rPr>
        <w:t>’</w:t>
      </w:r>
      <w:r w:rsidRPr="00E8650B">
        <w:rPr>
          <w:rFonts w:ascii="Helvetica" w:hAnsi="Helvetica" w:cs="Helvetica"/>
          <w:iCs/>
          <w:sz w:val="22"/>
          <w:szCs w:val="22"/>
        </w:rPr>
        <w:t xml:space="preserve">), </w:t>
      </w:r>
      <w:r w:rsidR="00B5108F">
        <w:rPr>
          <w:rFonts w:ascii="Helvetica" w:hAnsi="Helvetica" w:cs="Helvetica"/>
          <w:iCs/>
          <w:sz w:val="22"/>
          <w:szCs w:val="22"/>
        </w:rPr>
        <w:t>AUKN</w:t>
      </w:r>
      <w:r w:rsidRPr="00E8650B">
        <w:rPr>
          <w:rFonts w:ascii="Helvetica" w:hAnsi="Helvetica" w:cs="Helvetica"/>
          <w:iCs/>
          <w:sz w:val="22"/>
          <w:szCs w:val="22"/>
        </w:rPr>
        <w:t xml:space="preserve"> must:</w:t>
      </w:r>
      <w:bookmarkStart w:id="1160" w:name="_1526914790-72101363"/>
      <w:bookmarkEnd w:id="1160"/>
    </w:p>
    <w:p w14:paraId="1C81B75F" w14:textId="1F1E5896"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use technical or organisational measures to ensure personal information is kept secure, including protection against unauthorised or unlawful processing and against accidental loss, </w:t>
      </w:r>
      <w:r w:rsidR="000F3DA6" w:rsidRPr="00E8650B">
        <w:rPr>
          <w:rFonts w:ascii="Helvetica" w:hAnsi="Helvetica" w:cs="Calibri"/>
          <w:sz w:val="22"/>
          <w:szCs w:val="20"/>
          <w:lang w:eastAsia="en-GB"/>
        </w:rPr>
        <w:t>destruction,</w:t>
      </w:r>
      <w:r w:rsidRPr="00E8650B">
        <w:rPr>
          <w:rFonts w:ascii="Helvetica" w:hAnsi="Helvetica" w:cs="Calibri"/>
          <w:sz w:val="22"/>
          <w:szCs w:val="20"/>
          <w:lang w:eastAsia="en-GB"/>
        </w:rPr>
        <w:t xml:space="preserve"> or damage;</w:t>
      </w:r>
      <w:bookmarkStart w:id="1161" w:name="_1526914790-7436663"/>
      <w:bookmarkEnd w:id="1161"/>
    </w:p>
    <w:p w14:paraId="376481FE" w14:textId="1151FA9B"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implement appropriate technical and organisational measures to demonstrate that it has considered and integrated data compliance measures into </w:t>
      </w:r>
      <w:r w:rsidR="00B5108F">
        <w:rPr>
          <w:rFonts w:ascii="Helvetica" w:hAnsi="Helvetica" w:cs="Calibri"/>
          <w:sz w:val="22"/>
          <w:szCs w:val="20"/>
          <w:lang w:eastAsia="en-GB"/>
        </w:rPr>
        <w:t>AUKN</w:t>
      </w:r>
      <w:r w:rsidRPr="00E8650B">
        <w:rPr>
          <w:rFonts w:ascii="Helvetica" w:hAnsi="Helvetica" w:cs="Calibri"/>
          <w:sz w:val="22"/>
          <w:szCs w:val="20"/>
          <w:lang w:eastAsia="en-GB"/>
        </w:rPr>
        <w:t>’s data processing activities; and</w:t>
      </w:r>
      <w:bookmarkStart w:id="1162" w:name="_1526914790-74701063"/>
      <w:bookmarkEnd w:id="1162"/>
    </w:p>
    <w:p w14:paraId="25DBB5E2"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be able to demonstrate that it has used or implemented such measures.</w:t>
      </w:r>
      <w:bookmarkStart w:id="1163" w:name="_1526914790-49111563"/>
      <w:bookmarkEnd w:id="1163"/>
    </w:p>
    <w:p w14:paraId="78DD52F3"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This purpose of this policy is to:</w:t>
      </w:r>
      <w:bookmarkStart w:id="1164" w:name="_e717c012-6787-40a8-8991-d866432509c5"/>
      <w:bookmarkEnd w:id="1164"/>
    </w:p>
    <w:p w14:paraId="5DC428CA"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protect against potential breaches of confidentiality;</w:t>
      </w:r>
      <w:bookmarkStart w:id="1165" w:name="_6c13c1c8-968e-425a-aa55-80d45e4aadcb"/>
      <w:bookmarkEnd w:id="1165"/>
    </w:p>
    <w:p w14:paraId="495DB89B" w14:textId="329C2688"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ensure all our information assets and IT facilities are protected against damage, </w:t>
      </w:r>
      <w:r w:rsidR="000F3DA6" w:rsidRPr="00E8650B">
        <w:rPr>
          <w:rFonts w:ascii="Helvetica" w:hAnsi="Helvetica" w:cs="Calibri"/>
          <w:sz w:val="22"/>
          <w:szCs w:val="20"/>
          <w:lang w:eastAsia="en-GB"/>
        </w:rPr>
        <w:t>loss,</w:t>
      </w:r>
      <w:r w:rsidRPr="00E8650B">
        <w:rPr>
          <w:rFonts w:ascii="Helvetica" w:hAnsi="Helvetica" w:cs="Calibri"/>
          <w:sz w:val="22"/>
          <w:szCs w:val="20"/>
          <w:lang w:eastAsia="en-GB"/>
        </w:rPr>
        <w:t xml:space="preserve"> or misuse;</w:t>
      </w:r>
      <w:bookmarkStart w:id="1166" w:name="_639abb8d-1fa0-4f37-a842-cc3a2e9dc765"/>
      <w:bookmarkEnd w:id="1166"/>
    </w:p>
    <w:p w14:paraId="2B7FE960" w14:textId="716297B9"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support </w:t>
      </w:r>
      <w:r w:rsidR="00B5108F">
        <w:rPr>
          <w:rFonts w:ascii="Helvetica" w:hAnsi="Helvetica" w:cs="Calibri"/>
          <w:sz w:val="22"/>
          <w:szCs w:val="20"/>
          <w:lang w:eastAsia="en-GB"/>
        </w:rPr>
        <w:t>AUKN</w:t>
      </w:r>
      <w:r w:rsidRPr="00E8650B">
        <w:rPr>
          <w:rFonts w:ascii="Helvetica" w:hAnsi="Helvetica" w:cs="Calibri"/>
          <w:sz w:val="22"/>
          <w:szCs w:val="20"/>
          <w:lang w:eastAsia="en-GB"/>
        </w:rPr>
        <w:t xml:space="preserve">’s </w:t>
      </w:r>
      <w:r w:rsidR="00170EFF" w:rsidRPr="00170EFF">
        <w:rPr>
          <w:rFonts w:ascii="Helvetica" w:hAnsi="Helvetica" w:cs="Helvetica"/>
          <w:sz w:val="22"/>
          <w:szCs w:val="22"/>
          <w:lang w:eastAsia="en-GB"/>
        </w:rPr>
        <w:fldChar w:fldCharType="begin"/>
      </w:r>
      <w:r w:rsidR="00170EFF" w:rsidRPr="00170EFF">
        <w:rPr>
          <w:rFonts w:ascii="Helvetica" w:hAnsi="Helvetica" w:cs="Helvetica"/>
          <w:sz w:val="22"/>
          <w:szCs w:val="22"/>
          <w:lang w:eastAsia="en-GB"/>
        </w:rPr>
        <w:instrText xml:space="preserve"> REF _Ref78973402 \h  \* MERGEFORMAT </w:instrText>
      </w:r>
      <w:r w:rsidR="00170EFF" w:rsidRPr="00170EFF">
        <w:rPr>
          <w:rFonts w:ascii="Helvetica" w:hAnsi="Helvetica" w:cs="Helvetica"/>
          <w:sz w:val="22"/>
          <w:szCs w:val="22"/>
          <w:lang w:eastAsia="en-GB"/>
        </w:rPr>
      </w:r>
      <w:r w:rsidR="00170EFF" w:rsidRPr="00170EFF">
        <w:rPr>
          <w:rFonts w:ascii="Helvetica" w:hAnsi="Helvetica" w:cs="Helvetica"/>
          <w:sz w:val="22"/>
          <w:szCs w:val="22"/>
          <w:lang w:eastAsia="en-GB"/>
        </w:rPr>
        <w:fldChar w:fldCharType="separate"/>
      </w:r>
      <w:r w:rsidR="006E1162" w:rsidRPr="006E1162">
        <w:rPr>
          <w:rFonts w:ascii="Helvetica" w:hAnsi="Helvetica" w:cs="Helvetica"/>
          <w:sz w:val="22"/>
          <w:szCs w:val="22"/>
        </w:rPr>
        <w:t>Data Protection and Personal Records</w:t>
      </w:r>
      <w:r w:rsidR="00170EFF" w:rsidRPr="00170EFF">
        <w:rPr>
          <w:rFonts w:ascii="Helvetica" w:hAnsi="Helvetica" w:cs="Helvetica"/>
          <w:sz w:val="22"/>
          <w:szCs w:val="22"/>
          <w:lang w:eastAsia="en-GB"/>
        </w:rPr>
        <w:fldChar w:fldCharType="end"/>
      </w:r>
      <w:r w:rsidR="00170EFF">
        <w:rPr>
          <w:rFonts w:ascii="Helvetica" w:hAnsi="Helvetica" w:cs="Calibri"/>
          <w:sz w:val="22"/>
          <w:szCs w:val="20"/>
          <w:lang w:eastAsia="en-GB"/>
        </w:rPr>
        <w:t xml:space="preserve"> </w:t>
      </w:r>
      <w:r w:rsidRPr="00E8650B">
        <w:rPr>
          <w:rFonts w:ascii="Helvetica" w:hAnsi="Helvetica" w:cs="Calibri"/>
          <w:sz w:val="22"/>
          <w:szCs w:val="20"/>
          <w:lang w:eastAsia="en-GB"/>
        </w:rPr>
        <w:t xml:space="preserve">Policy in ensuring all staff are aware of and comply with UK law and </w:t>
      </w:r>
      <w:r w:rsidR="00B5108F">
        <w:rPr>
          <w:rFonts w:ascii="Helvetica" w:hAnsi="Helvetica" w:cs="Calibri"/>
          <w:sz w:val="22"/>
          <w:szCs w:val="20"/>
          <w:lang w:eastAsia="en-GB"/>
        </w:rPr>
        <w:t>AUKN</w:t>
      </w:r>
      <w:r w:rsidRPr="00E8650B">
        <w:rPr>
          <w:rFonts w:ascii="Helvetica" w:hAnsi="Helvetica" w:cs="Calibri"/>
          <w:sz w:val="22"/>
          <w:szCs w:val="20"/>
          <w:lang w:eastAsia="en-GB"/>
        </w:rPr>
        <w:t>’s procedures applying to the processing of personal information; and</w:t>
      </w:r>
      <w:bookmarkStart w:id="1167" w:name="_18e6e1d9-b48b-4e38-9642-b1739235aab8"/>
      <w:bookmarkEnd w:id="1167"/>
    </w:p>
    <w:p w14:paraId="6528E442" w14:textId="590A1F1C"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increase awareness and understanding in </w:t>
      </w:r>
      <w:r w:rsidR="00B5108F">
        <w:rPr>
          <w:rFonts w:ascii="Helvetica" w:hAnsi="Helvetica" w:cs="Calibri"/>
          <w:sz w:val="22"/>
          <w:szCs w:val="20"/>
          <w:lang w:eastAsia="en-GB"/>
        </w:rPr>
        <w:t>AUKN</w:t>
      </w:r>
      <w:r w:rsidRPr="00E8650B">
        <w:rPr>
          <w:rFonts w:ascii="Helvetica" w:hAnsi="Helvetica" w:cs="Calibri"/>
          <w:sz w:val="22"/>
          <w:szCs w:val="20"/>
          <w:lang w:eastAsia="en-GB"/>
        </w:rPr>
        <w:t xml:space="preserve"> of the requirements of information security and the responsibility of staff to protect the confidentiality and integrity of the information that they themselves handle.</w:t>
      </w:r>
      <w:bookmarkStart w:id="1168" w:name="_2b4a4501-ab45-4dcf-b44c-4c762bced30e"/>
      <w:bookmarkEnd w:id="1168"/>
    </w:p>
    <w:p w14:paraId="6CC9B6C1"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bookmarkStart w:id="1169" w:name="_Hlk125639351"/>
      <w:r w:rsidRPr="00E8650B">
        <w:rPr>
          <w:rFonts w:ascii="Helvetica" w:hAnsi="Helvetica" w:cs="Calibri"/>
          <w:b/>
          <w:smallCaps/>
          <w:sz w:val="22"/>
          <w:szCs w:val="20"/>
          <w:lang w:eastAsia="en-GB"/>
        </w:rPr>
        <w:t>definitions</w:t>
      </w:r>
      <w:bookmarkStart w:id="1170" w:name="_1526997518-1256510190"/>
      <w:bookmarkEnd w:id="1170"/>
    </w:p>
    <w:bookmarkEnd w:id="1169"/>
    <w:p w14:paraId="1174F0D8" w14:textId="77777777" w:rsidR="00E8650B" w:rsidRPr="00E8650B" w:rsidRDefault="00E8650B" w:rsidP="00F601C0">
      <w:pPr>
        <w:overflowPunct/>
        <w:autoSpaceDE/>
        <w:autoSpaceDN/>
        <w:adjustRightInd/>
        <w:spacing w:after="240"/>
        <w:ind w:left="720"/>
        <w:jc w:val="both"/>
        <w:textAlignment w:val="auto"/>
        <w:rPr>
          <w:rFonts w:ascii="Helvetica" w:eastAsia="Arial" w:hAnsi="Helvetica" w:cs="Helvetica"/>
          <w:sz w:val="22"/>
          <w:szCs w:val="22"/>
          <w:lang w:eastAsia="en-GB"/>
        </w:rPr>
      </w:pPr>
      <w:r w:rsidRPr="00E8650B">
        <w:rPr>
          <w:rFonts w:ascii="Helvetica" w:eastAsia="Arial" w:hAnsi="Helvetica" w:cs="Helvetica"/>
          <w:sz w:val="22"/>
          <w:szCs w:val="22"/>
          <w:lang w:eastAsia="en-GB"/>
        </w:rPr>
        <w:t>For the purposes of this Policy:</w:t>
      </w:r>
    </w:p>
    <w:tbl>
      <w:tblPr>
        <w:tblW w:w="0" w:type="auto"/>
        <w:tblInd w:w="720" w:type="dxa"/>
        <w:tblCellMar>
          <w:left w:w="0" w:type="dxa"/>
          <w:right w:w="0" w:type="dxa"/>
        </w:tblCellMar>
        <w:tblLook w:val="0000" w:firstRow="0" w:lastRow="0" w:firstColumn="0" w:lastColumn="0" w:noHBand="0" w:noVBand="0"/>
      </w:tblPr>
      <w:tblGrid>
        <w:gridCol w:w="3830"/>
        <w:gridCol w:w="3757"/>
      </w:tblGrid>
      <w:tr w:rsidR="00E8650B" w:rsidRPr="00E8650B" w14:paraId="77349C21" w14:textId="77777777" w:rsidTr="00C93F13">
        <w:tc>
          <w:tcPr>
            <w:tcW w:w="4513" w:type="dxa"/>
          </w:tcPr>
          <w:p w14:paraId="4E484325" w14:textId="77777777" w:rsidR="00E8650B" w:rsidRPr="00E8650B" w:rsidRDefault="00E8650B" w:rsidP="00F601C0">
            <w:pPr>
              <w:overflowPunct/>
              <w:autoSpaceDE/>
              <w:autoSpaceDN/>
              <w:adjustRightInd/>
              <w:spacing w:after="240"/>
              <w:textAlignment w:val="auto"/>
              <w:rPr>
                <w:rFonts w:ascii="Helvetica" w:eastAsia="Arial" w:hAnsi="Helvetica" w:cs="Helvetica"/>
                <w:sz w:val="22"/>
                <w:szCs w:val="22"/>
                <w:lang w:eastAsia="en-GB"/>
              </w:rPr>
            </w:pPr>
            <w:r w:rsidRPr="00E8650B">
              <w:rPr>
                <w:rFonts w:ascii="Helvetica" w:eastAsia="Arial" w:hAnsi="Helvetica" w:cs="Helvetica"/>
                <w:b/>
                <w:sz w:val="22"/>
                <w:szCs w:val="22"/>
                <w:lang w:eastAsia="en-GB"/>
              </w:rPr>
              <w:t>business information</w:t>
            </w:r>
          </w:p>
        </w:tc>
        <w:tc>
          <w:tcPr>
            <w:tcW w:w="4513" w:type="dxa"/>
          </w:tcPr>
          <w:p w14:paraId="4544B084" w14:textId="7F11E743" w:rsidR="00E8650B" w:rsidRPr="00E8650B" w:rsidRDefault="00E8650B" w:rsidP="00F601C0">
            <w:pPr>
              <w:overflowPunct/>
              <w:autoSpaceDE/>
              <w:autoSpaceDN/>
              <w:adjustRightInd/>
              <w:spacing w:after="240"/>
              <w:jc w:val="both"/>
              <w:textAlignment w:val="auto"/>
              <w:rPr>
                <w:rFonts w:ascii="Helvetica" w:eastAsia="Arial" w:hAnsi="Helvetica" w:cs="Helvetica"/>
                <w:sz w:val="22"/>
                <w:szCs w:val="22"/>
                <w:lang w:eastAsia="en-GB"/>
              </w:rPr>
            </w:pPr>
            <w:r w:rsidRPr="00E8650B">
              <w:rPr>
                <w:rFonts w:ascii="Helvetica" w:eastAsia="Arial" w:hAnsi="Helvetica" w:cs="Helvetica"/>
                <w:sz w:val="22"/>
                <w:szCs w:val="22"/>
                <w:lang w:eastAsia="en-GB"/>
              </w:rPr>
              <w:t xml:space="preserve">means business-related information other than personal information regarding customers, clients, </w:t>
            </w:r>
            <w:r w:rsidR="000F3DA6" w:rsidRPr="00E8650B">
              <w:rPr>
                <w:rFonts w:ascii="Helvetica" w:eastAsia="Arial" w:hAnsi="Helvetica" w:cs="Helvetica"/>
                <w:sz w:val="22"/>
                <w:szCs w:val="22"/>
                <w:lang w:eastAsia="en-GB"/>
              </w:rPr>
              <w:t>suppliers,</w:t>
            </w:r>
            <w:r w:rsidRPr="00E8650B">
              <w:rPr>
                <w:rFonts w:ascii="Helvetica" w:eastAsia="Arial" w:hAnsi="Helvetica" w:cs="Helvetica"/>
                <w:sz w:val="22"/>
                <w:szCs w:val="22"/>
                <w:lang w:eastAsia="en-GB"/>
              </w:rPr>
              <w:t xml:space="preserve"> and other business contacts of </w:t>
            </w:r>
            <w:r w:rsidR="00B5108F">
              <w:rPr>
                <w:rFonts w:ascii="Helvetica" w:eastAsia="Arial" w:hAnsi="Helvetica" w:cs="Helvetica"/>
                <w:sz w:val="22"/>
                <w:szCs w:val="22"/>
                <w:lang w:eastAsia="en-GB"/>
              </w:rPr>
              <w:t>AUKN</w:t>
            </w:r>
            <w:r w:rsidRPr="00E8650B">
              <w:rPr>
                <w:rFonts w:ascii="Helvetica" w:eastAsia="Arial" w:hAnsi="Helvetica" w:cs="Helvetica"/>
                <w:sz w:val="22"/>
                <w:szCs w:val="22"/>
                <w:lang w:eastAsia="en-GB"/>
              </w:rPr>
              <w:t>;</w:t>
            </w:r>
          </w:p>
        </w:tc>
      </w:tr>
      <w:tr w:rsidR="00E8650B" w:rsidRPr="00E8650B" w14:paraId="318EE88C" w14:textId="77777777" w:rsidTr="00C93F13">
        <w:tc>
          <w:tcPr>
            <w:tcW w:w="4513" w:type="dxa"/>
          </w:tcPr>
          <w:p w14:paraId="38569892" w14:textId="77777777" w:rsidR="00E8650B" w:rsidRPr="00E8650B" w:rsidRDefault="00E8650B" w:rsidP="00F601C0">
            <w:pPr>
              <w:overflowPunct/>
              <w:autoSpaceDE/>
              <w:autoSpaceDN/>
              <w:adjustRightInd/>
              <w:spacing w:after="240"/>
              <w:textAlignment w:val="auto"/>
              <w:rPr>
                <w:rFonts w:ascii="Helvetica" w:eastAsia="Arial" w:hAnsi="Helvetica" w:cs="Helvetica"/>
                <w:sz w:val="22"/>
                <w:szCs w:val="22"/>
                <w:lang w:eastAsia="en-GB"/>
              </w:rPr>
            </w:pPr>
            <w:r w:rsidRPr="00E8650B">
              <w:rPr>
                <w:rFonts w:ascii="Helvetica" w:eastAsia="Arial" w:hAnsi="Helvetica" w:cs="Helvetica"/>
                <w:b/>
                <w:sz w:val="22"/>
                <w:szCs w:val="22"/>
                <w:lang w:eastAsia="en-GB"/>
              </w:rPr>
              <w:t>confidential information</w:t>
            </w:r>
          </w:p>
        </w:tc>
        <w:tc>
          <w:tcPr>
            <w:tcW w:w="4513" w:type="dxa"/>
          </w:tcPr>
          <w:p w14:paraId="6D27F92B" w14:textId="638EEAA9" w:rsidR="00E8650B" w:rsidRPr="00E8650B" w:rsidRDefault="00E8650B" w:rsidP="00F601C0">
            <w:pPr>
              <w:overflowPunct/>
              <w:autoSpaceDE/>
              <w:autoSpaceDN/>
              <w:adjustRightInd/>
              <w:spacing w:after="240"/>
              <w:jc w:val="both"/>
              <w:textAlignment w:val="auto"/>
              <w:rPr>
                <w:rFonts w:ascii="Helvetica" w:eastAsia="Arial" w:hAnsi="Helvetica" w:cs="Helvetica"/>
                <w:sz w:val="22"/>
                <w:szCs w:val="22"/>
                <w:lang w:eastAsia="en-GB"/>
              </w:rPr>
            </w:pPr>
            <w:r w:rsidRPr="00E8650B">
              <w:rPr>
                <w:rFonts w:ascii="Helvetica" w:eastAsia="Arial" w:hAnsi="Helvetica" w:cs="Helvetica"/>
                <w:sz w:val="22"/>
                <w:szCs w:val="22"/>
                <w:lang w:eastAsia="en-GB"/>
              </w:rPr>
              <w:t xml:space="preserve">means trade secrets or other confidential information (either belonging to </w:t>
            </w:r>
            <w:r w:rsidR="00B5108F">
              <w:rPr>
                <w:rFonts w:ascii="Helvetica" w:eastAsia="Arial" w:hAnsi="Helvetica" w:cs="Helvetica"/>
                <w:sz w:val="22"/>
                <w:szCs w:val="22"/>
                <w:lang w:eastAsia="en-GB"/>
              </w:rPr>
              <w:t>AUKN</w:t>
            </w:r>
            <w:r w:rsidRPr="00E8650B">
              <w:rPr>
                <w:rFonts w:ascii="Helvetica" w:eastAsia="Arial" w:hAnsi="Helvetica" w:cs="Helvetica"/>
                <w:sz w:val="22"/>
                <w:szCs w:val="22"/>
                <w:lang w:eastAsia="en-GB"/>
              </w:rPr>
              <w:t xml:space="preserve"> or to third parties) that is processed by </w:t>
            </w:r>
            <w:r w:rsidR="00B5108F">
              <w:rPr>
                <w:rFonts w:ascii="Helvetica" w:eastAsia="Arial" w:hAnsi="Helvetica" w:cs="Helvetica"/>
                <w:sz w:val="22"/>
                <w:szCs w:val="22"/>
                <w:lang w:eastAsia="en-GB"/>
              </w:rPr>
              <w:t>AUKN</w:t>
            </w:r>
            <w:r w:rsidRPr="00E8650B">
              <w:rPr>
                <w:rFonts w:ascii="Helvetica" w:eastAsia="Arial" w:hAnsi="Helvetica" w:cs="Helvetica"/>
                <w:sz w:val="22"/>
                <w:szCs w:val="22"/>
                <w:lang w:eastAsia="en-GB"/>
              </w:rPr>
              <w:t>;</w:t>
            </w:r>
          </w:p>
        </w:tc>
      </w:tr>
      <w:tr w:rsidR="00E8650B" w:rsidRPr="00E8650B" w14:paraId="3E9D9E2B" w14:textId="77777777" w:rsidTr="00C93F13">
        <w:tc>
          <w:tcPr>
            <w:tcW w:w="4513" w:type="dxa"/>
          </w:tcPr>
          <w:p w14:paraId="527C1B80" w14:textId="77777777" w:rsidR="00E8650B" w:rsidRPr="00E8650B" w:rsidRDefault="00E8650B" w:rsidP="00F601C0">
            <w:pPr>
              <w:overflowPunct/>
              <w:autoSpaceDE/>
              <w:autoSpaceDN/>
              <w:adjustRightInd/>
              <w:spacing w:after="240"/>
              <w:textAlignment w:val="auto"/>
              <w:rPr>
                <w:rFonts w:ascii="Helvetica" w:eastAsia="Arial" w:hAnsi="Helvetica" w:cs="Helvetica"/>
                <w:sz w:val="22"/>
                <w:szCs w:val="22"/>
                <w:lang w:eastAsia="en-GB"/>
              </w:rPr>
            </w:pPr>
            <w:r w:rsidRPr="00E8650B">
              <w:rPr>
                <w:rFonts w:ascii="Helvetica" w:eastAsia="Arial" w:hAnsi="Helvetica" w:cs="Helvetica"/>
                <w:b/>
                <w:sz w:val="22"/>
                <w:szCs w:val="22"/>
                <w:lang w:eastAsia="en-GB"/>
              </w:rPr>
              <w:t>personal information</w:t>
            </w:r>
          </w:p>
        </w:tc>
        <w:tc>
          <w:tcPr>
            <w:tcW w:w="4513" w:type="dxa"/>
          </w:tcPr>
          <w:p w14:paraId="7E37D2C4" w14:textId="77777777" w:rsidR="00E8650B" w:rsidRPr="00E8650B" w:rsidRDefault="00E8650B" w:rsidP="00F601C0">
            <w:pPr>
              <w:overflowPunct/>
              <w:autoSpaceDE/>
              <w:autoSpaceDN/>
              <w:adjustRightInd/>
              <w:spacing w:after="240"/>
              <w:jc w:val="both"/>
              <w:textAlignment w:val="auto"/>
              <w:rPr>
                <w:rFonts w:ascii="Helvetica" w:eastAsia="Arial" w:hAnsi="Helvetica" w:cs="Helvetica"/>
                <w:sz w:val="22"/>
                <w:szCs w:val="22"/>
                <w:lang w:eastAsia="en-GB"/>
              </w:rPr>
            </w:pPr>
            <w:r w:rsidRPr="00E8650B">
              <w:rPr>
                <w:rFonts w:ascii="Helvetica" w:eastAsia="Arial" w:hAnsi="Helvetica" w:cs="Helvetica"/>
                <w:sz w:val="22"/>
                <w:szCs w:val="22"/>
                <w:lang w:eastAsia="en-GB"/>
              </w:rPr>
              <w:t xml:space="preserve">(sometimes known as personal data) means information relating to an individual who can be identified </w:t>
            </w:r>
            <w:r w:rsidRPr="00E8650B">
              <w:rPr>
                <w:rFonts w:ascii="Helvetica" w:eastAsia="Arial" w:hAnsi="Helvetica" w:cs="Helvetica"/>
                <w:sz w:val="22"/>
                <w:szCs w:val="22"/>
                <w:lang w:eastAsia="en-GB"/>
              </w:rPr>
              <w:lastRenderedPageBreak/>
              <w:t>(directly or indirectly) from that information;</w:t>
            </w:r>
          </w:p>
        </w:tc>
      </w:tr>
      <w:tr w:rsidR="00E8650B" w:rsidRPr="00E8650B" w14:paraId="3BE2361C" w14:textId="77777777" w:rsidTr="00C93F13">
        <w:tc>
          <w:tcPr>
            <w:tcW w:w="4513" w:type="dxa"/>
          </w:tcPr>
          <w:p w14:paraId="3FC99FED" w14:textId="77777777" w:rsidR="00E8650B" w:rsidRPr="00E8650B" w:rsidRDefault="00E8650B" w:rsidP="00F601C0">
            <w:pPr>
              <w:overflowPunct/>
              <w:autoSpaceDE/>
              <w:autoSpaceDN/>
              <w:adjustRightInd/>
              <w:spacing w:after="240"/>
              <w:textAlignment w:val="auto"/>
              <w:rPr>
                <w:rFonts w:ascii="Helvetica" w:eastAsia="Arial" w:hAnsi="Helvetica" w:cs="Helvetica"/>
                <w:sz w:val="22"/>
                <w:szCs w:val="22"/>
                <w:lang w:eastAsia="en-GB"/>
              </w:rPr>
            </w:pPr>
            <w:r w:rsidRPr="00E8650B">
              <w:rPr>
                <w:rFonts w:ascii="Helvetica" w:eastAsia="Arial" w:hAnsi="Helvetica" w:cs="Helvetica"/>
                <w:b/>
                <w:sz w:val="22"/>
                <w:szCs w:val="22"/>
                <w:lang w:eastAsia="en-GB"/>
              </w:rPr>
              <w:lastRenderedPageBreak/>
              <w:t>pseudonymised</w:t>
            </w:r>
          </w:p>
        </w:tc>
        <w:tc>
          <w:tcPr>
            <w:tcW w:w="4513" w:type="dxa"/>
          </w:tcPr>
          <w:p w14:paraId="35092BCD" w14:textId="77777777" w:rsidR="00E8650B" w:rsidRPr="00E8650B" w:rsidRDefault="00E8650B" w:rsidP="00F601C0">
            <w:pPr>
              <w:overflowPunct/>
              <w:autoSpaceDE/>
              <w:autoSpaceDN/>
              <w:adjustRightInd/>
              <w:spacing w:after="240"/>
              <w:jc w:val="both"/>
              <w:textAlignment w:val="auto"/>
              <w:rPr>
                <w:rFonts w:ascii="Helvetica" w:eastAsia="Arial" w:hAnsi="Helvetica" w:cs="Helvetica"/>
                <w:sz w:val="22"/>
                <w:szCs w:val="22"/>
                <w:lang w:eastAsia="en-GB"/>
              </w:rPr>
            </w:pPr>
            <w:r w:rsidRPr="00E8650B">
              <w:rPr>
                <w:rFonts w:ascii="Helvetica" w:eastAsia="Arial" w:hAnsi="Helvetica" w:cs="Helvetica"/>
                <w:sz w:val="22"/>
                <w:szCs w:val="22"/>
                <w:lang w:eastAsia="en-GB"/>
              </w:rPr>
              <w:t>means the process by which personal information is processed in such a way that it cannot be used to identify an individual without the use of additional information, which is kept separately and subject to technical and organisational measures to ensure that the personal information cannot be attributed to an identifiable individual;</w:t>
            </w:r>
          </w:p>
        </w:tc>
      </w:tr>
      <w:tr w:rsidR="00E8650B" w:rsidRPr="00E8650B" w14:paraId="7022BF36" w14:textId="77777777" w:rsidTr="00C93F13">
        <w:tc>
          <w:tcPr>
            <w:tcW w:w="4513" w:type="dxa"/>
          </w:tcPr>
          <w:p w14:paraId="70429374" w14:textId="77777777" w:rsidR="00E8650B" w:rsidRPr="00E8650B" w:rsidRDefault="00E8650B" w:rsidP="00F601C0">
            <w:pPr>
              <w:overflowPunct/>
              <w:autoSpaceDE/>
              <w:autoSpaceDN/>
              <w:adjustRightInd/>
              <w:spacing w:after="240"/>
              <w:textAlignment w:val="auto"/>
              <w:rPr>
                <w:rFonts w:ascii="Helvetica" w:eastAsia="Arial" w:hAnsi="Helvetica" w:cs="Helvetica"/>
                <w:sz w:val="22"/>
                <w:szCs w:val="22"/>
                <w:lang w:eastAsia="en-GB"/>
              </w:rPr>
            </w:pPr>
            <w:r w:rsidRPr="00E8650B">
              <w:rPr>
                <w:rFonts w:ascii="Helvetica" w:eastAsia="Arial" w:hAnsi="Helvetica" w:cs="Helvetica"/>
                <w:b/>
                <w:sz w:val="22"/>
                <w:szCs w:val="22"/>
                <w:lang w:eastAsia="en-GB"/>
              </w:rPr>
              <w:t>sensitive personal information</w:t>
            </w:r>
          </w:p>
        </w:tc>
        <w:tc>
          <w:tcPr>
            <w:tcW w:w="4513" w:type="dxa"/>
          </w:tcPr>
          <w:p w14:paraId="451FCDB0" w14:textId="77777777" w:rsidR="00E8650B" w:rsidRPr="00E8650B" w:rsidRDefault="00E8650B" w:rsidP="00F601C0">
            <w:pPr>
              <w:overflowPunct/>
              <w:autoSpaceDE/>
              <w:autoSpaceDN/>
              <w:adjustRightInd/>
              <w:spacing w:after="240"/>
              <w:jc w:val="both"/>
              <w:textAlignment w:val="auto"/>
              <w:rPr>
                <w:rFonts w:ascii="Helvetica" w:eastAsia="Arial" w:hAnsi="Helvetica" w:cs="Helvetica"/>
                <w:sz w:val="22"/>
                <w:szCs w:val="22"/>
                <w:lang w:eastAsia="en-GB"/>
              </w:rPr>
            </w:pPr>
            <w:r w:rsidRPr="00E8650B">
              <w:rPr>
                <w:rFonts w:ascii="Helvetica" w:eastAsia="Arial" w:hAnsi="Helvetica" w:cs="Helvetica"/>
                <w:sz w:val="22"/>
                <w:szCs w:val="22"/>
                <w:lang w:eastAsia="en-GB"/>
              </w:rPr>
              <w:t>(sometimes known as ‘special categories of personal data’ or ‘sensitive personal data’) means personal information about an individual’s race, ethnic origin, political opinions, religious or philosophical beliefs, trade union membership (or non-membership), genetic information, biometric information (where used to identify an individual) and information concerning an individual’s health, sex life or sexual orientation.</w:t>
            </w:r>
          </w:p>
        </w:tc>
      </w:tr>
    </w:tbl>
    <w:p w14:paraId="000E7880"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roles and responsibilities</w:t>
      </w:r>
      <w:bookmarkStart w:id="1171" w:name="_1526914790-9991963"/>
      <w:bookmarkEnd w:id="1171"/>
    </w:p>
    <w:p w14:paraId="46317FF8" w14:textId="1F7C83D3"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Information security is the responsibility of all staff. However, </w:t>
      </w:r>
      <w:r w:rsidRPr="00FC7D8D">
        <w:rPr>
          <w:rFonts w:ascii="Helvetica" w:hAnsi="Helvetica" w:cs="Helvetica"/>
          <w:iCs/>
          <w:sz w:val="22"/>
          <w:szCs w:val="22"/>
        </w:rPr>
        <w:t xml:space="preserve">the </w:t>
      </w:r>
      <w:r w:rsidR="00B5108F" w:rsidRPr="00FC7D8D">
        <w:rPr>
          <w:rFonts w:ascii="Helvetica" w:hAnsi="Helvetica" w:cs="Helvetica"/>
          <w:iCs/>
          <w:sz w:val="22"/>
          <w:szCs w:val="22"/>
        </w:rPr>
        <w:t>Chief Executive</w:t>
      </w:r>
      <w:r w:rsidRPr="00E8650B">
        <w:rPr>
          <w:rFonts w:ascii="Helvetica" w:hAnsi="Helvetica" w:cs="Helvetica"/>
          <w:iCs/>
          <w:sz w:val="22"/>
          <w:szCs w:val="22"/>
        </w:rPr>
        <w:t xml:space="preserve"> has overall responsibility for:</w:t>
      </w:r>
      <w:bookmarkStart w:id="1172" w:name="_1526914790-4615263"/>
      <w:bookmarkEnd w:id="1172"/>
    </w:p>
    <w:p w14:paraId="74073325"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monitoring and implementing this policy;</w:t>
      </w:r>
      <w:bookmarkStart w:id="1173" w:name="_1526914790-102661163"/>
      <w:bookmarkEnd w:id="1173"/>
    </w:p>
    <w:p w14:paraId="5342090D"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monitoring potential and actual security breaches;</w:t>
      </w:r>
      <w:bookmarkStart w:id="1174" w:name="_1526914790-92231563"/>
      <w:bookmarkEnd w:id="1174"/>
    </w:p>
    <w:p w14:paraId="2762263E"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ensuring that staff are aware of their responsibilities; and</w:t>
      </w:r>
      <w:bookmarkStart w:id="1175" w:name="_1526914790-10506863"/>
      <w:bookmarkEnd w:id="1175"/>
    </w:p>
    <w:p w14:paraId="7B61EF49"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ensuring compliance with the requirements of Retained Regulation (EU) 2016/679, UK GDPR and other relevant legislation and guidance.</w:t>
      </w:r>
      <w:bookmarkStart w:id="1176" w:name="_1526914790-10517963"/>
      <w:bookmarkEnd w:id="1176"/>
    </w:p>
    <w:p w14:paraId="7725D0C2"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scope</w:t>
      </w:r>
      <w:bookmarkStart w:id="1177" w:name="_f938557a-7d00-4afc-885e-c74ef50111de"/>
      <w:bookmarkEnd w:id="1177"/>
    </w:p>
    <w:p w14:paraId="00C68B75" w14:textId="685A4E4B" w:rsid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The information covered by this policy includes all written, </w:t>
      </w:r>
      <w:r w:rsidR="000F3DA6" w:rsidRPr="00E8650B">
        <w:rPr>
          <w:rFonts w:ascii="Helvetica" w:hAnsi="Helvetica" w:cs="Helvetica"/>
          <w:iCs/>
          <w:sz w:val="22"/>
          <w:szCs w:val="22"/>
        </w:rPr>
        <w:t>spoken,</w:t>
      </w:r>
      <w:r w:rsidRPr="00E8650B">
        <w:rPr>
          <w:rFonts w:ascii="Helvetica" w:hAnsi="Helvetica" w:cs="Helvetica"/>
          <w:iCs/>
          <w:sz w:val="22"/>
          <w:szCs w:val="22"/>
        </w:rPr>
        <w:t xml:space="preserve"> and electronic information held, </w:t>
      </w:r>
      <w:r w:rsidR="000F3DA6" w:rsidRPr="00E8650B">
        <w:rPr>
          <w:rFonts w:ascii="Helvetica" w:hAnsi="Helvetica" w:cs="Helvetica"/>
          <w:iCs/>
          <w:sz w:val="22"/>
          <w:szCs w:val="22"/>
        </w:rPr>
        <w:t>used,</w:t>
      </w:r>
      <w:r w:rsidRPr="00E8650B">
        <w:rPr>
          <w:rFonts w:ascii="Helvetica" w:hAnsi="Helvetica" w:cs="Helvetica"/>
          <w:iCs/>
          <w:sz w:val="22"/>
          <w:szCs w:val="22"/>
        </w:rPr>
        <w:t xml:space="preserve"> or transmitted by or on behalf of </w:t>
      </w:r>
      <w:r w:rsidR="00B5108F">
        <w:rPr>
          <w:rFonts w:ascii="Helvetica" w:hAnsi="Helvetica" w:cs="Helvetica"/>
          <w:iCs/>
          <w:sz w:val="22"/>
          <w:szCs w:val="22"/>
        </w:rPr>
        <w:t>AUKN</w:t>
      </w:r>
      <w:r w:rsidRPr="00E8650B">
        <w:rPr>
          <w:rFonts w:ascii="Helvetica" w:hAnsi="Helvetica" w:cs="Helvetica"/>
          <w:iCs/>
          <w:sz w:val="22"/>
          <w:szCs w:val="22"/>
        </w:rPr>
        <w:t>, in whatever media. This includes information held on computer systems, hand-held devices, phones, paper records, and information transmitted orally.</w:t>
      </w:r>
      <w:bookmarkStart w:id="1178" w:name="_e550f52e-cfc2-40b5-a0cd-6183f85dd68c"/>
      <w:bookmarkEnd w:id="1178"/>
    </w:p>
    <w:p w14:paraId="73E7E518" w14:textId="77777777" w:rsidR="00FC7D8D" w:rsidRPr="00E8650B" w:rsidRDefault="00FC7D8D" w:rsidP="00FC7D8D">
      <w:pPr>
        <w:overflowPunct/>
        <w:autoSpaceDE/>
        <w:autoSpaceDN/>
        <w:adjustRightInd/>
        <w:spacing w:after="240"/>
        <w:ind w:left="720"/>
        <w:jc w:val="both"/>
        <w:textAlignment w:val="auto"/>
        <w:rPr>
          <w:rFonts w:ascii="Helvetica" w:hAnsi="Helvetica" w:cs="Helvetica"/>
          <w:iCs/>
          <w:sz w:val="22"/>
          <w:szCs w:val="22"/>
        </w:rPr>
      </w:pPr>
    </w:p>
    <w:p w14:paraId="5BE0A70C"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sz w:val="22"/>
          <w:szCs w:val="22"/>
        </w:rPr>
        <w:t xml:space="preserve">This policy applies to all staff, which for these purposes includes eligible workers, including employees and temporary and agency workers, other contractors, consultants, volunteers, interns, casual workers, and self-employed contractors. </w:t>
      </w:r>
    </w:p>
    <w:p w14:paraId="54756342"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lastRenderedPageBreak/>
        <w:t>All staff must be familiar with this policy and comply with its terms.</w:t>
      </w:r>
      <w:bookmarkStart w:id="1179" w:name="_9b07fcaf-c15f-4575-91e4-aa9b3b813c0a"/>
      <w:bookmarkEnd w:id="1179"/>
    </w:p>
    <w:p w14:paraId="366DAF7F"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Employer information covered by this policy may include:</w:t>
      </w:r>
      <w:bookmarkStart w:id="1180" w:name="_e550f52e-cfc2-40b5-a0cd-6183f85dd68ca"/>
      <w:bookmarkEnd w:id="1180"/>
    </w:p>
    <w:p w14:paraId="28F270C8"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personal information relating to staff, customers, clients, suppliers;</w:t>
      </w:r>
      <w:bookmarkStart w:id="1181" w:name="_1526914790-10768863"/>
      <w:bookmarkEnd w:id="1181"/>
    </w:p>
    <w:p w14:paraId="77DD73BB"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other business information; and</w:t>
      </w:r>
      <w:bookmarkStart w:id="1182" w:name="_1526990475-133391288"/>
      <w:bookmarkEnd w:id="1182"/>
    </w:p>
    <w:p w14:paraId="05ADCD4A"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confidential information.</w:t>
      </w:r>
      <w:bookmarkStart w:id="1183" w:name="_1526914790-10764863"/>
      <w:bookmarkEnd w:id="1183"/>
    </w:p>
    <w:p w14:paraId="77A94933" w14:textId="5410A725" w:rsidR="00E8650B" w:rsidRPr="00E8650B" w:rsidRDefault="00E8650B" w:rsidP="00F601C0">
      <w:pPr>
        <w:numPr>
          <w:ilvl w:val="1"/>
          <w:numId w:val="69"/>
        </w:numPr>
        <w:shd w:val="clear" w:color="auto" w:fill="FFFFFF"/>
        <w:overflowPunct/>
        <w:autoSpaceDE/>
        <w:autoSpaceDN/>
        <w:adjustRightInd/>
        <w:spacing w:before="240" w:after="240"/>
        <w:jc w:val="both"/>
        <w:textAlignment w:val="auto"/>
        <w:rPr>
          <w:rFonts w:ascii="Helvetica" w:hAnsi="Helvetica" w:cs="Helvetica"/>
          <w:i/>
          <w:iCs/>
          <w:sz w:val="22"/>
          <w:szCs w:val="22"/>
        </w:rPr>
      </w:pPr>
      <w:bookmarkStart w:id="1184" w:name="_fd56f06d-610b-4e8d-8e5b-aadc57736183"/>
      <w:r w:rsidRPr="00E8650B">
        <w:rPr>
          <w:rFonts w:ascii="Helvetica" w:hAnsi="Helvetica" w:cs="Helvetica"/>
          <w:sz w:val="22"/>
          <w:szCs w:val="22"/>
        </w:rPr>
        <w:t xml:space="preserve">This policy supplements </w:t>
      </w:r>
      <w:r w:rsidR="00B5108F">
        <w:rPr>
          <w:rFonts w:ascii="Helvetica" w:hAnsi="Helvetica" w:cs="Helvetica"/>
          <w:sz w:val="22"/>
          <w:szCs w:val="22"/>
        </w:rPr>
        <w:t>AUKN</w:t>
      </w:r>
      <w:r w:rsidRPr="00E8650B">
        <w:rPr>
          <w:rFonts w:ascii="Helvetica" w:hAnsi="Helvetica" w:cs="Helvetica"/>
          <w:sz w:val="22"/>
          <w:szCs w:val="22"/>
        </w:rPr>
        <w:t xml:space="preserve">’s other policies relating to </w:t>
      </w:r>
      <w:r w:rsidRPr="00E8650B">
        <w:rPr>
          <w:rFonts w:ascii="Arial" w:hAnsi="Arial" w:cs="Arial"/>
          <w:sz w:val="22"/>
          <w:szCs w:val="22"/>
        </w:rPr>
        <w:t>data protection, internet, email, and communications document retention</w:t>
      </w:r>
      <w:r w:rsidRPr="00E8650B">
        <w:rPr>
          <w:rFonts w:ascii="Helvetica" w:hAnsi="Helvetica" w:cs="Helvetica"/>
          <w:i/>
          <w:sz w:val="22"/>
          <w:szCs w:val="22"/>
        </w:rPr>
        <w:t>.</w:t>
      </w:r>
      <w:r w:rsidRPr="00E8650B">
        <w:rPr>
          <w:rFonts w:ascii="Helvetica" w:hAnsi="Helvetica" w:cs="Helvetica"/>
          <w:i/>
          <w:iCs/>
          <w:sz w:val="22"/>
          <w:szCs w:val="22"/>
        </w:rPr>
        <w:t xml:space="preserve">  </w:t>
      </w:r>
      <w:bookmarkEnd w:id="1184"/>
    </w:p>
    <w:p w14:paraId="346A2802" w14:textId="6AF467EC" w:rsidR="00E8650B" w:rsidRPr="00E8650B" w:rsidRDefault="00B5108F" w:rsidP="00F601C0">
      <w:pPr>
        <w:numPr>
          <w:ilvl w:val="1"/>
          <w:numId w:val="69"/>
        </w:numPr>
        <w:overflowPunct/>
        <w:autoSpaceDE/>
        <w:autoSpaceDN/>
        <w:adjustRightInd/>
        <w:spacing w:after="240"/>
        <w:jc w:val="both"/>
        <w:textAlignment w:val="auto"/>
        <w:rPr>
          <w:rFonts w:ascii="Helvetica" w:hAnsi="Helvetica" w:cs="Helvetica"/>
          <w:iCs/>
          <w:sz w:val="22"/>
          <w:szCs w:val="22"/>
        </w:rPr>
      </w:pPr>
      <w:r>
        <w:rPr>
          <w:rFonts w:ascii="Arial" w:hAnsi="Arial" w:cs="Helvetica"/>
          <w:bCs/>
          <w:iCs/>
          <w:sz w:val="22"/>
          <w:szCs w:val="22"/>
        </w:rPr>
        <w:t>AUKN</w:t>
      </w:r>
      <w:r w:rsidR="00E8650B" w:rsidRPr="00E8650B">
        <w:rPr>
          <w:rFonts w:ascii="Helvetica" w:hAnsi="Helvetica" w:cs="Helvetica"/>
          <w:iCs/>
          <w:sz w:val="22"/>
          <w:szCs w:val="22"/>
        </w:rPr>
        <w:t xml:space="preserve"> will review and update this policy</w:t>
      </w:r>
      <w:r w:rsidR="00E8650B" w:rsidRPr="00E8650B">
        <w:rPr>
          <w:rFonts w:ascii="Arial" w:hAnsi="Arial" w:cs="Helvetica"/>
          <w:b/>
          <w:iCs/>
          <w:sz w:val="22"/>
          <w:szCs w:val="22"/>
        </w:rPr>
        <w:t xml:space="preserve"> </w:t>
      </w:r>
      <w:r w:rsidR="00E8650B" w:rsidRPr="00E8650B">
        <w:rPr>
          <w:rFonts w:ascii="Helvetica" w:hAnsi="Helvetica" w:cs="Helvetica"/>
          <w:iCs/>
          <w:sz w:val="22"/>
          <w:szCs w:val="22"/>
        </w:rPr>
        <w:t xml:space="preserve">in accordance with our data protection and other obligations. It does not form part of any individual’s contract of employment and </w:t>
      </w:r>
      <w:r>
        <w:rPr>
          <w:rFonts w:ascii="Helvetica" w:hAnsi="Helvetica" w:cs="Helvetica"/>
          <w:iCs/>
          <w:sz w:val="22"/>
          <w:szCs w:val="22"/>
        </w:rPr>
        <w:t>AUKN</w:t>
      </w:r>
      <w:r w:rsidR="00E8650B" w:rsidRPr="00E8650B">
        <w:rPr>
          <w:rFonts w:ascii="Helvetica" w:hAnsi="Helvetica" w:cs="Helvetica"/>
          <w:iCs/>
          <w:sz w:val="22"/>
          <w:szCs w:val="22"/>
        </w:rPr>
        <w:t xml:space="preserve"> may amend, </w:t>
      </w:r>
      <w:r w:rsidR="000F3DA6" w:rsidRPr="00E8650B">
        <w:rPr>
          <w:rFonts w:ascii="Helvetica" w:hAnsi="Helvetica" w:cs="Helvetica"/>
          <w:iCs/>
          <w:sz w:val="22"/>
          <w:szCs w:val="22"/>
        </w:rPr>
        <w:t>update,</w:t>
      </w:r>
      <w:r w:rsidR="00E8650B" w:rsidRPr="00E8650B">
        <w:rPr>
          <w:rFonts w:ascii="Helvetica" w:hAnsi="Helvetica" w:cs="Helvetica"/>
          <w:iCs/>
          <w:sz w:val="22"/>
          <w:szCs w:val="22"/>
        </w:rPr>
        <w:t xml:space="preserve"> or supplement it from time to time.</w:t>
      </w:r>
      <w:bookmarkStart w:id="1185" w:name="_6567c23b-4cca-4a55-b9e4-6954db852370"/>
      <w:bookmarkEnd w:id="1185"/>
    </w:p>
    <w:p w14:paraId="678D9F94"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general principles</w:t>
      </w:r>
      <w:bookmarkStart w:id="1186" w:name="_e6ac4956-daab-4cfc-ac6a-db691255b4ef"/>
      <w:bookmarkEnd w:id="1186"/>
    </w:p>
    <w:p w14:paraId="3F2FDC37"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All Employer information must be treated as commercially valuable and protected from loss, theft, misuse or inappropriate access or disclosure.</w:t>
      </w:r>
      <w:bookmarkStart w:id="1187" w:name="_ebaf44b3-5780-4e7b-9eab-40c0acb7b6b9"/>
      <w:bookmarkEnd w:id="1187"/>
    </w:p>
    <w:p w14:paraId="2A1FEF97" w14:textId="1B0FEE8E"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Personal information, and sensitive personal information, must be protected against unauthorised and/or unlawful processing and against accidental loss, </w:t>
      </w:r>
      <w:r w:rsidR="000F3DA6" w:rsidRPr="00E8650B">
        <w:rPr>
          <w:rFonts w:ascii="Helvetica" w:hAnsi="Helvetica" w:cs="Helvetica"/>
          <w:iCs/>
          <w:sz w:val="22"/>
          <w:szCs w:val="22"/>
        </w:rPr>
        <w:t>destruction,</w:t>
      </w:r>
      <w:r w:rsidRPr="00E8650B">
        <w:rPr>
          <w:rFonts w:ascii="Helvetica" w:hAnsi="Helvetica" w:cs="Helvetica"/>
          <w:iCs/>
          <w:sz w:val="22"/>
          <w:szCs w:val="22"/>
        </w:rPr>
        <w:t xml:space="preserve"> or damage, by the use of appropriate technical and organisational measures.</w:t>
      </w:r>
      <w:bookmarkStart w:id="1188" w:name="_1526914790-38831263"/>
      <w:bookmarkEnd w:id="1188"/>
    </w:p>
    <w:p w14:paraId="263743E1"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Staff should discuss with line managers the appropriate security arrangements and technical and organisational measures which are appropriate and in place for the type of information they access in the course of their work.</w:t>
      </w:r>
      <w:bookmarkStart w:id="1189" w:name="_c44f7aee-adcb-4a81-8dfc-af20f725c5a2"/>
      <w:bookmarkEnd w:id="1189"/>
    </w:p>
    <w:p w14:paraId="3133E847" w14:textId="67814A8F"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Employer information (other than personal information) is owned by </w:t>
      </w:r>
      <w:r w:rsidR="00B5108F">
        <w:rPr>
          <w:rFonts w:ascii="Helvetica" w:hAnsi="Helvetica" w:cs="Helvetica"/>
          <w:iCs/>
          <w:sz w:val="22"/>
          <w:szCs w:val="22"/>
        </w:rPr>
        <w:t>AUKN</w:t>
      </w:r>
      <w:r w:rsidRPr="00E8650B">
        <w:rPr>
          <w:rFonts w:ascii="Helvetica" w:hAnsi="Helvetica" w:cs="Helvetica"/>
          <w:iCs/>
          <w:sz w:val="22"/>
          <w:szCs w:val="22"/>
        </w:rPr>
        <w:t xml:space="preserve"> and not by any individual or team.</w:t>
      </w:r>
      <w:bookmarkStart w:id="1190" w:name="_0d7e22e9-bd37-49f5-8882-50f7e21f1ca6"/>
      <w:bookmarkEnd w:id="1190"/>
    </w:p>
    <w:p w14:paraId="2F62C7F5" w14:textId="7C3111D6"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Employer information must be used only in connection with work being carried out for </w:t>
      </w:r>
      <w:r w:rsidR="00B5108F">
        <w:rPr>
          <w:rFonts w:ascii="Helvetica" w:hAnsi="Helvetica" w:cs="Helvetica"/>
          <w:iCs/>
          <w:sz w:val="22"/>
          <w:szCs w:val="22"/>
        </w:rPr>
        <w:t>AUKN</w:t>
      </w:r>
      <w:r w:rsidRPr="00E8650B">
        <w:rPr>
          <w:rFonts w:ascii="Helvetica" w:hAnsi="Helvetica" w:cs="Helvetica"/>
          <w:iCs/>
          <w:sz w:val="22"/>
          <w:szCs w:val="22"/>
        </w:rPr>
        <w:t xml:space="preserve"> and not for other commercial or personal purposes;</w:t>
      </w:r>
      <w:bookmarkStart w:id="1191" w:name="_32fc8c0b-1108-4ddf-974d-d3d4a7d4d48b"/>
      <w:bookmarkEnd w:id="1191"/>
    </w:p>
    <w:p w14:paraId="7B9DC583" w14:textId="236732B9"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Personal information must be used only for the specified, </w:t>
      </w:r>
      <w:r w:rsidR="000F3DA6" w:rsidRPr="00E8650B">
        <w:rPr>
          <w:rFonts w:ascii="Helvetica" w:hAnsi="Helvetica" w:cs="Helvetica"/>
          <w:iCs/>
          <w:sz w:val="22"/>
          <w:szCs w:val="22"/>
        </w:rPr>
        <w:t>explicit,</w:t>
      </w:r>
      <w:r w:rsidRPr="00E8650B">
        <w:rPr>
          <w:rFonts w:ascii="Helvetica" w:hAnsi="Helvetica" w:cs="Helvetica"/>
          <w:iCs/>
          <w:sz w:val="22"/>
          <w:szCs w:val="22"/>
        </w:rPr>
        <w:t xml:space="preserve"> and legitimate purposes for which it is collected.</w:t>
      </w:r>
      <w:bookmarkStart w:id="1192" w:name="_1526914790-110221563"/>
      <w:bookmarkEnd w:id="1192"/>
    </w:p>
    <w:p w14:paraId="6EAF25AD"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information management</w:t>
      </w:r>
      <w:bookmarkStart w:id="1193" w:name="_10b8d96b-69eb-4850-87b6-d542dbddd006"/>
      <w:bookmarkEnd w:id="1193"/>
    </w:p>
    <w:p w14:paraId="50455E0D"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Personal information must be processed in accordance with:</w:t>
      </w:r>
      <w:bookmarkStart w:id="1194" w:name="_1526914790-48901363"/>
      <w:bookmarkEnd w:id="1194"/>
    </w:p>
    <w:p w14:paraId="1035EA79" w14:textId="5339CE72"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the data protection principles, set out in </w:t>
      </w:r>
      <w:r w:rsidR="00B5108F">
        <w:rPr>
          <w:rFonts w:ascii="Helvetica" w:hAnsi="Helvetica" w:cs="Calibri"/>
          <w:sz w:val="22"/>
          <w:szCs w:val="20"/>
          <w:lang w:eastAsia="en-GB"/>
        </w:rPr>
        <w:t>AUKN</w:t>
      </w:r>
      <w:r w:rsidRPr="00E8650B">
        <w:rPr>
          <w:rFonts w:ascii="Helvetica" w:hAnsi="Helvetica" w:cs="Calibri"/>
          <w:sz w:val="22"/>
          <w:szCs w:val="20"/>
          <w:lang w:eastAsia="en-GB"/>
        </w:rPr>
        <w:t xml:space="preserve">’s </w:t>
      </w:r>
      <w:bookmarkStart w:id="1195" w:name="_Hlk125640708"/>
      <w:r w:rsidR="007D0BC5" w:rsidRPr="007D0BC5">
        <w:rPr>
          <w:rFonts w:ascii="Helvetica" w:hAnsi="Helvetica" w:cs="Helvetica"/>
          <w:sz w:val="22"/>
          <w:szCs w:val="22"/>
          <w:lang w:eastAsia="en-GB"/>
        </w:rPr>
        <w:fldChar w:fldCharType="begin"/>
      </w:r>
      <w:r w:rsidR="007D0BC5" w:rsidRPr="007D0BC5">
        <w:rPr>
          <w:rFonts w:ascii="Helvetica" w:hAnsi="Helvetica" w:cs="Helvetica"/>
          <w:sz w:val="22"/>
          <w:szCs w:val="22"/>
          <w:lang w:eastAsia="en-GB"/>
        </w:rPr>
        <w:instrText xml:space="preserve"> REF _Ref78973402 \h  \* MERGEFORMAT </w:instrText>
      </w:r>
      <w:r w:rsidR="007D0BC5" w:rsidRPr="007D0BC5">
        <w:rPr>
          <w:rFonts w:ascii="Helvetica" w:hAnsi="Helvetica" w:cs="Helvetica"/>
          <w:sz w:val="22"/>
          <w:szCs w:val="22"/>
          <w:lang w:eastAsia="en-GB"/>
        </w:rPr>
      </w:r>
      <w:r w:rsidR="007D0BC5" w:rsidRPr="007D0BC5">
        <w:rPr>
          <w:rFonts w:ascii="Helvetica" w:hAnsi="Helvetica" w:cs="Helvetica"/>
          <w:sz w:val="22"/>
          <w:szCs w:val="22"/>
          <w:lang w:eastAsia="en-GB"/>
        </w:rPr>
        <w:fldChar w:fldCharType="separate"/>
      </w:r>
      <w:r w:rsidR="006E1162" w:rsidRPr="006E1162">
        <w:rPr>
          <w:rFonts w:ascii="Helvetica" w:hAnsi="Helvetica" w:cs="Helvetica"/>
          <w:sz w:val="22"/>
          <w:szCs w:val="22"/>
        </w:rPr>
        <w:t>Data Protection and Personal Records</w:t>
      </w:r>
      <w:r w:rsidR="007D0BC5" w:rsidRPr="007D0BC5">
        <w:rPr>
          <w:rFonts w:ascii="Helvetica" w:hAnsi="Helvetica" w:cs="Helvetica"/>
          <w:sz w:val="22"/>
          <w:szCs w:val="22"/>
          <w:lang w:eastAsia="en-GB"/>
        </w:rPr>
        <w:fldChar w:fldCharType="end"/>
      </w:r>
      <w:r w:rsidRPr="00E8650B">
        <w:rPr>
          <w:rFonts w:ascii="Helvetica" w:hAnsi="Helvetica" w:cs="Calibri"/>
          <w:sz w:val="22"/>
          <w:szCs w:val="20"/>
          <w:lang w:eastAsia="en-GB"/>
        </w:rPr>
        <w:t xml:space="preserve"> Policy</w:t>
      </w:r>
      <w:bookmarkEnd w:id="1195"/>
      <w:r w:rsidRPr="00E8650B">
        <w:rPr>
          <w:rFonts w:ascii="Helvetica" w:hAnsi="Helvetica" w:cs="Calibri"/>
          <w:sz w:val="22"/>
          <w:szCs w:val="20"/>
          <w:lang w:eastAsia="en-GB"/>
        </w:rPr>
        <w:t>;</w:t>
      </w:r>
      <w:bookmarkStart w:id="1196" w:name="_1527753467-11545328"/>
      <w:bookmarkEnd w:id="1196"/>
    </w:p>
    <w:p w14:paraId="7F70DDF3" w14:textId="7E59F0A2" w:rsidR="00E8650B" w:rsidRPr="00E8650B" w:rsidRDefault="00B5108F"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Pr>
          <w:rFonts w:ascii="Helvetica" w:hAnsi="Helvetica" w:cs="Calibri"/>
          <w:sz w:val="22"/>
          <w:szCs w:val="20"/>
          <w:lang w:eastAsia="en-GB"/>
        </w:rPr>
        <w:t>AUKN</w:t>
      </w:r>
      <w:r w:rsidR="00E8650B" w:rsidRPr="00E8650B">
        <w:rPr>
          <w:rFonts w:ascii="Helvetica" w:hAnsi="Helvetica" w:cs="Calibri"/>
          <w:sz w:val="22"/>
          <w:szCs w:val="20"/>
          <w:lang w:eastAsia="en-GB"/>
        </w:rPr>
        <w:t xml:space="preserve">’s </w:t>
      </w:r>
      <w:r w:rsidR="00FB3D96" w:rsidRPr="00FB3D96">
        <w:rPr>
          <w:rFonts w:ascii="Helvetica" w:hAnsi="Helvetica" w:cs="Helvetica"/>
          <w:sz w:val="22"/>
          <w:szCs w:val="22"/>
          <w:lang w:eastAsia="en-GB"/>
        </w:rPr>
        <w:fldChar w:fldCharType="begin"/>
      </w:r>
      <w:r w:rsidR="00FB3D96" w:rsidRPr="00FB3D96">
        <w:rPr>
          <w:rFonts w:ascii="Helvetica" w:hAnsi="Helvetica" w:cs="Helvetica"/>
          <w:sz w:val="22"/>
          <w:szCs w:val="22"/>
          <w:lang w:eastAsia="en-GB"/>
        </w:rPr>
        <w:instrText xml:space="preserve"> REF _Ref78973402 \h  \* MERGEFORMAT </w:instrText>
      </w:r>
      <w:r w:rsidR="00FB3D96" w:rsidRPr="00FB3D96">
        <w:rPr>
          <w:rFonts w:ascii="Helvetica" w:hAnsi="Helvetica" w:cs="Helvetica"/>
          <w:sz w:val="22"/>
          <w:szCs w:val="22"/>
          <w:lang w:eastAsia="en-GB"/>
        </w:rPr>
      </w:r>
      <w:r w:rsidR="00FB3D96" w:rsidRPr="00FB3D96">
        <w:rPr>
          <w:rFonts w:ascii="Helvetica" w:hAnsi="Helvetica" w:cs="Helvetica"/>
          <w:sz w:val="22"/>
          <w:szCs w:val="22"/>
          <w:lang w:eastAsia="en-GB"/>
        </w:rPr>
        <w:fldChar w:fldCharType="separate"/>
      </w:r>
      <w:r w:rsidR="006E1162" w:rsidRPr="006E1162">
        <w:rPr>
          <w:rFonts w:ascii="Helvetica" w:hAnsi="Helvetica" w:cs="Helvetica"/>
          <w:sz w:val="22"/>
          <w:szCs w:val="22"/>
        </w:rPr>
        <w:t>Data Protection and Personal Records</w:t>
      </w:r>
      <w:r w:rsidR="00FB3D96" w:rsidRPr="00FB3D96">
        <w:rPr>
          <w:rFonts w:ascii="Helvetica" w:hAnsi="Helvetica" w:cs="Helvetica"/>
          <w:sz w:val="22"/>
          <w:szCs w:val="22"/>
          <w:lang w:eastAsia="en-GB"/>
        </w:rPr>
        <w:fldChar w:fldCharType="end"/>
      </w:r>
      <w:r w:rsidR="00E8650B" w:rsidRPr="00E8650B">
        <w:rPr>
          <w:rFonts w:ascii="Helvetica" w:hAnsi="Helvetica" w:cs="Calibri"/>
          <w:sz w:val="22"/>
          <w:szCs w:val="20"/>
          <w:lang w:eastAsia="en-GB"/>
        </w:rPr>
        <w:t xml:space="preserve"> </w:t>
      </w:r>
      <w:r w:rsidR="002F49AD">
        <w:rPr>
          <w:rFonts w:ascii="Helvetica" w:hAnsi="Helvetica" w:cs="Calibri"/>
          <w:sz w:val="22"/>
          <w:szCs w:val="20"/>
          <w:lang w:eastAsia="en-GB"/>
        </w:rPr>
        <w:t xml:space="preserve">Policy </w:t>
      </w:r>
      <w:r w:rsidR="00E8650B" w:rsidRPr="00E8650B">
        <w:rPr>
          <w:rFonts w:ascii="Helvetica" w:hAnsi="Helvetica" w:cs="Calibri"/>
          <w:sz w:val="22"/>
          <w:szCs w:val="20"/>
          <w:lang w:eastAsia="en-GB"/>
        </w:rPr>
        <w:t>generally; and</w:t>
      </w:r>
      <w:bookmarkStart w:id="1197" w:name="_1527753467-11535828"/>
      <w:bookmarkEnd w:id="1197"/>
    </w:p>
    <w:p w14:paraId="27FFA3BF"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all other relevant policies.</w:t>
      </w:r>
      <w:bookmarkStart w:id="1198" w:name="_1527753467-11525628"/>
      <w:bookmarkEnd w:id="1198"/>
    </w:p>
    <w:p w14:paraId="1539A297" w14:textId="18BA1BED"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In addition, all information collected, </w:t>
      </w:r>
      <w:r w:rsidR="000F3DA6" w:rsidRPr="00E8650B">
        <w:rPr>
          <w:rFonts w:ascii="Helvetica" w:hAnsi="Helvetica" w:cs="Helvetica"/>
          <w:iCs/>
          <w:sz w:val="22"/>
          <w:szCs w:val="22"/>
        </w:rPr>
        <w:t>used,</w:t>
      </w:r>
      <w:r w:rsidRPr="00E8650B">
        <w:rPr>
          <w:rFonts w:ascii="Helvetica" w:hAnsi="Helvetica" w:cs="Helvetica"/>
          <w:iCs/>
          <w:sz w:val="22"/>
          <w:szCs w:val="22"/>
        </w:rPr>
        <w:t xml:space="preserve"> and stored by </w:t>
      </w:r>
      <w:r w:rsidR="00B5108F">
        <w:rPr>
          <w:rFonts w:ascii="Helvetica" w:hAnsi="Helvetica" w:cs="Helvetica"/>
          <w:iCs/>
          <w:sz w:val="22"/>
          <w:szCs w:val="22"/>
        </w:rPr>
        <w:t>AUKN</w:t>
      </w:r>
      <w:r w:rsidRPr="00E8650B">
        <w:rPr>
          <w:rFonts w:ascii="Helvetica" w:hAnsi="Helvetica" w:cs="Helvetica"/>
          <w:iCs/>
          <w:sz w:val="22"/>
          <w:szCs w:val="22"/>
        </w:rPr>
        <w:t xml:space="preserve"> must be:</w:t>
      </w:r>
      <w:bookmarkStart w:id="1199" w:name="_997c9718-7a8f-41bc-8c69-50cb6049e6db"/>
      <w:bookmarkEnd w:id="1199"/>
    </w:p>
    <w:p w14:paraId="5F1F4A47" w14:textId="053FC47D"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adequate, </w:t>
      </w:r>
      <w:r w:rsidR="000F3DA6" w:rsidRPr="00E8650B">
        <w:rPr>
          <w:rFonts w:ascii="Helvetica" w:hAnsi="Helvetica" w:cs="Calibri"/>
          <w:sz w:val="22"/>
          <w:szCs w:val="20"/>
          <w:lang w:eastAsia="en-GB"/>
        </w:rPr>
        <w:t>relevant,</w:t>
      </w:r>
      <w:r w:rsidRPr="00E8650B">
        <w:rPr>
          <w:rFonts w:ascii="Helvetica" w:hAnsi="Helvetica" w:cs="Calibri"/>
          <w:sz w:val="22"/>
          <w:szCs w:val="20"/>
          <w:lang w:eastAsia="en-GB"/>
        </w:rPr>
        <w:t xml:space="preserve"> and limited to what is necessary for the relevant purposes;</w:t>
      </w:r>
      <w:bookmarkStart w:id="1200" w:name="_1526914790-11292663"/>
      <w:bookmarkEnd w:id="1200"/>
    </w:p>
    <w:p w14:paraId="4E717450"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lastRenderedPageBreak/>
        <w:t>kept accurate and up to date;</w:t>
      </w:r>
      <w:bookmarkStart w:id="1201" w:name="_1526914790-11305963"/>
      <w:bookmarkEnd w:id="1201"/>
    </w:p>
    <w:p w14:paraId="7187F7D4" w14:textId="1C266150" w:rsidR="00E8650B" w:rsidRPr="00E8650B" w:rsidRDefault="00B5108F" w:rsidP="00F601C0">
      <w:pPr>
        <w:numPr>
          <w:ilvl w:val="1"/>
          <w:numId w:val="69"/>
        </w:numPr>
        <w:overflowPunct/>
        <w:autoSpaceDE/>
        <w:autoSpaceDN/>
        <w:adjustRightInd/>
        <w:spacing w:after="240"/>
        <w:jc w:val="both"/>
        <w:textAlignment w:val="auto"/>
        <w:rPr>
          <w:rFonts w:ascii="Helvetica" w:hAnsi="Helvetica" w:cs="Helvetica"/>
          <w:iCs/>
          <w:sz w:val="22"/>
          <w:szCs w:val="22"/>
        </w:rPr>
      </w:pPr>
      <w:r>
        <w:rPr>
          <w:rFonts w:ascii="Helvetica" w:hAnsi="Helvetica" w:cs="Helvetica"/>
          <w:iCs/>
          <w:sz w:val="22"/>
          <w:szCs w:val="22"/>
        </w:rPr>
        <w:t>AUKN</w:t>
      </w:r>
      <w:r w:rsidR="00E8650B" w:rsidRPr="00E8650B">
        <w:rPr>
          <w:rFonts w:ascii="Helvetica" w:hAnsi="Helvetica" w:cs="Helvetica"/>
          <w:iCs/>
          <w:sz w:val="22"/>
          <w:szCs w:val="22"/>
        </w:rPr>
        <w:t xml:space="preserve"> will take appropriate technical and organisational measures to ensure that personal information is kept secure and protected against unauthorised or unlawful processing, and against accidental loss, </w:t>
      </w:r>
      <w:r w:rsidR="000F3DA6" w:rsidRPr="00E8650B">
        <w:rPr>
          <w:rFonts w:ascii="Helvetica" w:hAnsi="Helvetica" w:cs="Helvetica"/>
          <w:iCs/>
          <w:sz w:val="22"/>
          <w:szCs w:val="22"/>
        </w:rPr>
        <w:t>destruction,</w:t>
      </w:r>
      <w:r w:rsidR="00E8650B" w:rsidRPr="00E8650B">
        <w:rPr>
          <w:rFonts w:ascii="Helvetica" w:hAnsi="Helvetica" w:cs="Helvetica"/>
          <w:iCs/>
          <w:sz w:val="22"/>
          <w:szCs w:val="22"/>
        </w:rPr>
        <w:t xml:space="preserve"> or damage, including:</w:t>
      </w:r>
      <w:bookmarkStart w:id="1202" w:name="_1526914790-11301863"/>
      <w:bookmarkEnd w:id="1202"/>
    </w:p>
    <w:p w14:paraId="083B66E5"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pseudonymisation of personal information;</w:t>
      </w:r>
      <w:bookmarkStart w:id="1203" w:name="_1526914790-11313463"/>
      <w:bookmarkEnd w:id="1203"/>
      <w:r w:rsidRPr="00E8650B">
        <w:rPr>
          <w:rFonts w:ascii="Helvetica" w:hAnsi="Helvetica" w:cs="Calibri"/>
          <w:sz w:val="22"/>
          <w:szCs w:val="20"/>
          <w:lang w:eastAsia="en-GB"/>
        </w:rPr>
        <w:t xml:space="preserve"> and/or</w:t>
      </w:r>
    </w:p>
    <w:p w14:paraId="69E721CD"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encryption of personal information</w:t>
      </w:r>
      <w:bookmarkStart w:id="1204" w:name="_1526914790-117871563"/>
      <w:bookmarkEnd w:id="1204"/>
      <w:r w:rsidRPr="00E8650B">
        <w:rPr>
          <w:rFonts w:ascii="Helvetica" w:hAnsi="Helvetica" w:cs="Calibri"/>
          <w:sz w:val="22"/>
          <w:szCs w:val="20"/>
          <w:lang w:eastAsia="en-GB"/>
        </w:rPr>
        <w:t>.</w:t>
      </w:r>
    </w:p>
    <w:p w14:paraId="6308A1AB"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Personal information and confidential information will be kept for no longer than is necessary and stored and destroyed in accordance with data retention guidelines.</w:t>
      </w:r>
      <w:bookmarkStart w:id="1205" w:name="_47274871-63a2-477c-9bd3-9c29445be9d6"/>
      <w:bookmarkEnd w:id="1205"/>
      <w:r w:rsidRPr="00E8650B">
        <w:rPr>
          <w:rFonts w:ascii="Helvetica" w:hAnsi="Helvetica" w:cs="Helvetica"/>
          <w:sz w:val="22"/>
          <w:szCs w:val="22"/>
        </w:rPr>
        <w:t xml:space="preserve"> All confidential material that requires disposal must be shredded or, in the case of electronic material, securely destroyed as soon as the need for its retention has passed.</w:t>
      </w:r>
    </w:p>
    <w:p w14:paraId="5D2F020C"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hr information</w:t>
      </w:r>
      <w:bookmarkStart w:id="1206" w:name="_94c89063-8f0d-49a2-ac38-ec4ffabbac60"/>
      <w:bookmarkEnd w:id="1206"/>
    </w:p>
    <w:p w14:paraId="6F6E79E5" w14:textId="77777777" w:rsidR="00E8650B" w:rsidRPr="00E8650B" w:rsidRDefault="00E8650B" w:rsidP="00F601C0">
      <w:pPr>
        <w:numPr>
          <w:ilvl w:val="1"/>
          <w:numId w:val="69"/>
        </w:numPr>
        <w:shd w:val="clear" w:color="auto" w:fill="FFFFFF"/>
        <w:overflowPunct/>
        <w:autoSpaceDE/>
        <w:autoSpaceDN/>
        <w:adjustRightInd/>
        <w:spacing w:before="240" w:after="240"/>
        <w:jc w:val="both"/>
        <w:textAlignment w:val="auto"/>
        <w:rPr>
          <w:rFonts w:ascii="Helvetica" w:hAnsi="Helvetica" w:cs="Helvetica"/>
          <w:sz w:val="22"/>
          <w:szCs w:val="22"/>
        </w:rPr>
      </w:pPr>
      <w:r w:rsidRPr="00E8650B">
        <w:rPr>
          <w:rFonts w:ascii="Helvetica" w:hAnsi="Helvetica" w:cs="Helvetica"/>
          <w:sz w:val="22"/>
          <w:szCs w:val="22"/>
        </w:rPr>
        <w:t>Given the internal confidentiality of personnel files, access to such information is limited to those with express authority.  Except as provided, other staff are not authorised to access that information.</w:t>
      </w:r>
    </w:p>
    <w:p w14:paraId="7C4749D6"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Any staff member in a management or supervisory role or involved in recruitment must keep personnel information strictly confidential.</w:t>
      </w:r>
      <w:bookmarkStart w:id="1207" w:name="_8c5f86f9-3ec4-4056-9f9d-a8e423da12de"/>
      <w:bookmarkEnd w:id="1207"/>
    </w:p>
    <w:p w14:paraId="55E89C7D"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Staff may ask to see their personnel files and any other personal information in accordance with Retained Regulation (EU) 2016/679, the UK GDPR, the Data Protection Act 1998, and other relevant legislation. </w:t>
      </w:r>
      <w:bookmarkStart w:id="1208" w:name="_800fcc6f-d4d7-4373-8f3a-db77a52e7dbb"/>
      <w:bookmarkEnd w:id="1208"/>
    </w:p>
    <w:p w14:paraId="57C84A17"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access to offices and information</w:t>
      </w:r>
      <w:bookmarkStart w:id="1209" w:name="_83e12626-7a52-424c-b1d0-9e4e4377ad07"/>
      <w:bookmarkEnd w:id="1209"/>
    </w:p>
    <w:p w14:paraId="39CF36A9"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Office doors, keys and access codes must be kept secure at all times and keys or access codes must not be given or disclosed to any third party at any time.</w:t>
      </w:r>
      <w:bookmarkStart w:id="1210" w:name="_8c2bd9f8-8123-434c-b574-fe70a40aa711"/>
      <w:bookmarkEnd w:id="1210"/>
    </w:p>
    <w:p w14:paraId="5D70D738"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Documents containing confidential information, and equipment displaying confidential information, should be positioned in a way to avoid them being viewed by people passing by e.g. through office windows.</w:t>
      </w:r>
      <w:bookmarkStart w:id="1211" w:name="_e61dfffd-c3bf-4979-8bb2-d673611b6667"/>
      <w:bookmarkEnd w:id="1211"/>
    </w:p>
    <w:p w14:paraId="4CFD79C7"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Visitors must be required to sign in at reception, accompanied at all times and never left alone in areas where they could have access to confidential information.</w:t>
      </w:r>
      <w:bookmarkStart w:id="1212" w:name="_101ade20-986c-44bb-84fc-82f38d5c5b1a"/>
      <w:bookmarkEnd w:id="1212"/>
    </w:p>
    <w:p w14:paraId="3335997E"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Wherever possible, visitors should be seen in meeting rooms. If it is necessary for a member of staff to meet with visitors in an office or other room which contains Employer information, then steps should be taken to ensure that no confidential information is visible.</w:t>
      </w:r>
      <w:bookmarkStart w:id="1213" w:name="_fedf840b-ae91-409e-8755-ef443b13323e"/>
      <w:bookmarkEnd w:id="1213"/>
    </w:p>
    <w:p w14:paraId="2A4E3437"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At the end of each day, or when desks are unoccupied, all paper documents, backup systems and devices containing confidential information must be securely locked away.</w:t>
      </w:r>
      <w:bookmarkStart w:id="1214" w:name="_2bc5ff83-df44-4f66-9957-424ff4e1e98b"/>
      <w:bookmarkEnd w:id="1214"/>
    </w:p>
    <w:p w14:paraId="1535F9B9"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computers and IT</w:t>
      </w:r>
      <w:bookmarkStart w:id="1215" w:name="_03d428cf-92b5-4df7-a909-af10820fb749"/>
      <w:bookmarkEnd w:id="1215"/>
    </w:p>
    <w:p w14:paraId="52B9FC95"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Password protection and encryption must be used where available on Employer systems in order to maintain confidentiality.</w:t>
      </w:r>
      <w:bookmarkStart w:id="1216" w:name="_b7f24653-5293-48f4-af0a-34e1c9681b40"/>
      <w:bookmarkEnd w:id="1216"/>
    </w:p>
    <w:p w14:paraId="441BB9D1"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lastRenderedPageBreak/>
        <w:t>Computers and other electronic devices must be password protected and those passwords must be changed on a regular basis. Passwords must not be written down or given to others.</w:t>
      </w:r>
      <w:bookmarkStart w:id="1217" w:name="_7ad82c37-fda3-4998-a5ae-47fe92329c99"/>
      <w:bookmarkEnd w:id="1217"/>
    </w:p>
    <w:p w14:paraId="76B47105"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Computers and other electronic devices must be locked when not in use and when you leave your desk, to minimise the risk of accidental loss or disclosure.</w:t>
      </w:r>
      <w:bookmarkStart w:id="1218" w:name="_8bba7c7a-968e-44d1-aa4f-a4c49e17e25e"/>
      <w:bookmarkEnd w:id="1218"/>
    </w:p>
    <w:p w14:paraId="0360D4D1" w14:textId="467A4FDA"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Confidential information must not be copied onto floppy disk, removable hard drive, CD or DVD or memory stick/thumb drive without the express permission of </w:t>
      </w:r>
      <w:r w:rsidR="00B5108F">
        <w:rPr>
          <w:rFonts w:ascii="Helvetica" w:hAnsi="Helvetica" w:cs="Helvetica"/>
          <w:iCs/>
          <w:sz w:val="22"/>
          <w:szCs w:val="22"/>
        </w:rPr>
        <w:t>AUKN</w:t>
      </w:r>
      <w:r w:rsidRPr="00E8650B">
        <w:rPr>
          <w:rFonts w:ascii="Helvetica" w:hAnsi="Helvetica" w:cs="Helvetica"/>
          <w:iCs/>
          <w:sz w:val="22"/>
          <w:szCs w:val="22"/>
        </w:rPr>
        <w:t xml:space="preserve">. Data held on any of these devices should be transferred to </w:t>
      </w:r>
      <w:r w:rsidR="00B5108F">
        <w:rPr>
          <w:rFonts w:ascii="Helvetica" w:hAnsi="Helvetica" w:cs="Helvetica"/>
          <w:iCs/>
          <w:sz w:val="22"/>
          <w:szCs w:val="22"/>
        </w:rPr>
        <w:t>AUKN</w:t>
      </w:r>
      <w:r w:rsidRPr="00E8650B">
        <w:rPr>
          <w:rFonts w:ascii="Helvetica" w:hAnsi="Helvetica" w:cs="Helvetica"/>
          <w:iCs/>
          <w:sz w:val="22"/>
          <w:szCs w:val="22"/>
        </w:rPr>
        <w:t>’s computer network as soon as possible in order for it to be backed up and then deleted from the device.</w:t>
      </w:r>
      <w:bookmarkStart w:id="1219" w:name="_1f3c94cd-25f6-45c5-a93c-0ed053bb2a0a"/>
      <w:bookmarkEnd w:id="1219"/>
    </w:p>
    <w:p w14:paraId="34D0FD1D" w14:textId="4D85BBE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Staff must ensure they do not introduce viruses or malicious code on to </w:t>
      </w:r>
      <w:r w:rsidR="00B5108F">
        <w:rPr>
          <w:rFonts w:ascii="Helvetica" w:hAnsi="Helvetica" w:cs="Helvetica"/>
          <w:iCs/>
          <w:sz w:val="22"/>
          <w:szCs w:val="22"/>
        </w:rPr>
        <w:t>AUKN</w:t>
      </w:r>
      <w:r w:rsidRPr="00E8650B">
        <w:rPr>
          <w:rFonts w:ascii="Helvetica" w:hAnsi="Helvetica" w:cs="Helvetica"/>
          <w:iCs/>
          <w:sz w:val="22"/>
          <w:szCs w:val="22"/>
        </w:rPr>
        <w:t>’s systems. Software must not be installed or downloaded from the internet without it first being virus checked. Staff should contact their manager for guidance on appropriate steps to be taken to ensure compliance.</w:t>
      </w:r>
      <w:bookmarkStart w:id="1220" w:name="_24bd584c-3d68-4033-abe0-1eb55d3ab1b0"/>
      <w:bookmarkEnd w:id="1220"/>
    </w:p>
    <w:p w14:paraId="508B1B4C"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communications and transfer of information</w:t>
      </w:r>
      <w:bookmarkStart w:id="1221" w:name="_0588b62f-b53a-4e15-ac41-1f5200ebe6ca"/>
      <w:bookmarkEnd w:id="1221"/>
    </w:p>
    <w:p w14:paraId="03A323AE"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Staff must be careful about maintaining confidentiality when speaking in public places, e.g. when speaking on a mobile telephone.</w:t>
      </w:r>
      <w:bookmarkStart w:id="1222" w:name="_5c8dfb68-ba43-47af-a479-906672133617"/>
      <w:bookmarkEnd w:id="1222"/>
    </w:p>
    <w:p w14:paraId="249C815C" w14:textId="06F91661"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Confidential information must be marked ‘confidential’ and circulated only to those who need to know the information in the course of their work for </w:t>
      </w:r>
      <w:r w:rsidR="00B5108F">
        <w:rPr>
          <w:rFonts w:ascii="Helvetica" w:hAnsi="Helvetica" w:cs="Helvetica"/>
          <w:iCs/>
          <w:sz w:val="22"/>
          <w:szCs w:val="22"/>
        </w:rPr>
        <w:t>AUKN</w:t>
      </w:r>
      <w:r w:rsidRPr="00E8650B">
        <w:rPr>
          <w:rFonts w:ascii="Helvetica" w:hAnsi="Helvetica" w:cs="Helvetica"/>
          <w:iCs/>
          <w:sz w:val="22"/>
          <w:szCs w:val="22"/>
        </w:rPr>
        <w:t xml:space="preserve">. Further details of how emailed information must be marked and protected are set out in </w:t>
      </w:r>
      <w:r w:rsidR="00B5108F">
        <w:rPr>
          <w:rFonts w:ascii="Helvetica" w:hAnsi="Helvetica" w:cs="Helvetica"/>
          <w:iCs/>
          <w:sz w:val="22"/>
          <w:szCs w:val="22"/>
        </w:rPr>
        <w:t>AUKN</w:t>
      </w:r>
      <w:r w:rsidRPr="00E8650B">
        <w:rPr>
          <w:rFonts w:ascii="Helvetica" w:hAnsi="Helvetica" w:cs="Helvetica"/>
          <w:iCs/>
          <w:sz w:val="22"/>
          <w:szCs w:val="22"/>
        </w:rPr>
        <w:t xml:space="preserve">’s </w:t>
      </w:r>
      <w:r w:rsidR="00FB3D96" w:rsidRPr="00FB3D96">
        <w:rPr>
          <w:rFonts w:ascii="Helvetica" w:hAnsi="Helvetica" w:cs="Helvetica"/>
          <w:iCs/>
          <w:sz w:val="22"/>
          <w:szCs w:val="22"/>
        </w:rPr>
        <w:fldChar w:fldCharType="begin"/>
      </w:r>
      <w:r w:rsidR="00FB3D96" w:rsidRPr="00FB3D96">
        <w:rPr>
          <w:rFonts w:ascii="Helvetica" w:hAnsi="Helvetica" w:cs="Helvetica"/>
          <w:iCs/>
          <w:sz w:val="22"/>
          <w:szCs w:val="22"/>
        </w:rPr>
        <w:instrText xml:space="preserve"> REF _Ref79051870 \h  \* MERGEFORMAT </w:instrText>
      </w:r>
      <w:r w:rsidR="00FB3D96" w:rsidRPr="00FB3D96">
        <w:rPr>
          <w:rFonts w:ascii="Helvetica" w:hAnsi="Helvetica" w:cs="Helvetica"/>
          <w:iCs/>
          <w:sz w:val="22"/>
          <w:szCs w:val="22"/>
        </w:rPr>
      </w:r>
      <w:r w:rsidR="00FB3D96" w:rsidRPr="00FB3D96">
        <w:rPr>
          <w:rFonts w:ascii="Helvetica" w:hAnsi="Helvetica" w:cs="Helvetica"/>
          <w:iCs/>
          <w:sz w:val="22"/>
          <w:szCs w:val="22"/>
        </w:rPr>
        <w:fldChar w:fldCharType="separate"/>
      </w:r>
      <w:r w:rsidR="006E1162" w:rsidRPr="006E1162">
        <w:rPr>
          <w:rFonts w:ascii="Helvetica" w:hAnsi="Helvetica" w:cs="Helvetica"/>
          <w:sz w:val="22"/>
          <w:szCs w:val="22"/>
        </w:rPr>
        <w:t>Internet, Email and Communications</w:t>
      </w:r>
      <w:r w:rsidR="00FB3D96" w:rsidRPr="00FB3D96">
        <w:rPr>
          <w:rFonts w:ascii="Helvetica" w:hAnsi="Helvetica" w:cs="Helvetica"/>
          <w:iCs/>
          <w:sz w:val="22"/>
          <w:szCs w:val="22"/>
        </w:rPr>
        <w:fldChar w:fldCharType="end"/>
      </w:r>
      <w:r w:rsidR="00FB3D96">
        <w:rPr>
          <w:rFonts w:ascii="Helvetica" w:hAnsi="Helvetica" w:cs="Helvetica"/>
          <w:iCs/>
          <w:sz w:val="22"/>
          <w:szCs w:val="22"/>
        </w:rPr>
        <w:t xml:space="preserve"> </w:t>
      </w:r>
      <w:r w:rsidRPr="00E8650B">
        <w:rPr>
          <w:rFonts w:ascii="Helvetica" w:hAnsi="Helvetica" w:cs="Helvetica"/>
          <w:iCs/>
          <w:sz w:val="22"/>
          <w:szCs w:val="22"/>
        </w:rPr>
        <w:t>Policy and in the rest of this section of the policy.</w:t>
      </w:r>
      <w:bookmarkStart w:id="1223" w:name="_c156768b-7607-48d2-9210-961a2357df2c"/>
      <w:bookmarkEnd w:id="1223"/>
    </w:p>
    <w:p w14:paraId="231B7446" w14:textId="49240060"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Confidential information must not be removed from </w:t>
      </w:r>
      <w:r w:rsidR="00B5108F">
        <w:rPr>
          <w:rFonts w:ascii="Helvetica" w:hAnsi="Helvetica" w:cs="Helvetica"/>
          <w:iCs/>
          <w:sz w:val="22"/>
          <w:szCs w:val="22"/>
        </w:rPr>
        <w:t>AUKN</w:t>
      </w:r>
      <w:r w:rsidRPr="00E8650B">
        <w:rPr>
          <w:rFonts w:ascii="Helvetica" w:hAnsi="Helvetica" w:cs="Helvetica"/>
          <w:iCs/>
          <w:sz w:val="22"/>
          <w:szCs w:val="22"/>
        </w:rPr>
        <w:t xml:space="preserve">’s offices unless required for authorised business purposes, and then only in accordance with paragraph </w:t>
      </w:r>
      <w:r w:rsidRPr="00E8650B">
        <w:rPr>
          <w:rFonts w:ascii="Helvetica" w:hAnsi="Helvetica" w:cs="Helvetica"/>
          <w:iCs/>
          <w:sz w:val="22"/>
          <w:szCs w:val="22"/>
        </w:rPr>
        <w:fldChar w:fldCharType="begin"/>
      </w:r>
      <w:r w:rsidRPr="00E8650B">
        <w:rPr>
          <w:rFonts w:ascii="Helvetica" w:hAnsi="Helvetica" w:cs="Helvetica"/>
          <w:iCs/>
          <w:sz w:val="22"/>
          <w:szCs w:val="22"/>
        </w:rPr>
        <w:instrText xml:space="preserve"> REF _89fd041e-5a8d-4e11-a8bb-e3fceb0c9e86  \d " " \h \n   \* MERGEFORMAT </w:instrText>
      </w:r>
      <w:r w:rsidRPr="00E8650B">
        <w:rPr>
          <w:rFonts w:ascii="Helvetica" w:hAnsi="Helvetica" w:cs="Helvetica"/>
          <w:iCs/>
          <w:sz w:val="22"/>
          <w:szCs w:val="22"/>
        </w:rPr>
      </w:r>
      <w:r w:rsidRPr="00E8650B">
        <w:rPr>
          <w:rFonts w:ascii="Helvetica" w:hAnsi="Helvetica" w:cs="Helvetica"/>
          <w:iCs/>
          <w:sz w:val="22"/>
          <w:szCs w:val="22"/>
        </w:rPr>
        <w:fldChar w:fldCharType="separate"/>
      </w:r>
      <w:r w:rsidR="006E1162">
        <w:rPr>
          <w:rFonts w:ascii="Helvetica" w:hAnsi="Helvetica" w:cs="Helvetica"/>
          <w:iCs/>
          <w:sz w:val="22"/>
          <w:szCs w:val="22"/>
        </w:rPr>
        <w:t>10.4</w:t>
      </w:r>
      <w:r w:rsidRPr="00E8650B">
        <w:rPr>
          <w:rFonts w:ascii="Helvetica" w:hAnsi="Helvetica" w:cs="Helvetica"/>
          <w:iCs/>
          <w:sz w:val="22"/>
          <w:szCs w:val="22"/>
        </w:rPr>
        <w:fldChar w:fldCharType="end"/>
      </w:r>
      <w:r w:rsidRPr="00E8650B">
        <w:rPr>
          <w:rFonts w:ascii="Helvetica" w:hAnsi="Helvetica" w:cs="Helvetica"/>
          <w:iCs/>
          <w:sz w:val="22"/>
          <w:szCs w:val="22"/>
        </w:rPr>
        <w:t xml:space="preserve"> below.</w:t>
      </w:r>
      <w:bookmarkStart w:id="1224" w:name="_8ffce4a4-e329-4ad6-9c7d-d71643b6ef9f"/>
      <w:bookmarkEnd w:id="1224"/>
    </w:p>
    <w:p w14:paraId="6F4870B4" w14:textId="59EAE1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Where confidential information is permitted to be removed from </w:t>
      </w:r>
      <w:r w:rsidR="00B5108F">
        <w:rPr>
          <w:rFonts w:ascii="Helvetica" w:hAnsi="Helvetica" w:cs="Helvetica"/>
          <w:iCs/>
          <w:sz w:val="22"/>
          <w:szCs w:val="22"/>
        </w:rPr>
        <w:t>AUKN</w:t>
      </w:r>
      <w:r w:rsidRPr="00E8650B">
        <w:rPr>
          <w:rFonts w:ascii="Helvetica" w:hAnsi="Helvetica" w:cs="Helvetica"/>
          <w:iCs/>
          <w:sz w:val="22"/>
          <w:szCs w:val="22"/>
        </w:rPr>
        <w:t xml:space="preserve">’s offices, all reasonable steps must be taken to ensure that the integrity of the information and confidentiality are maintained. Staff must ensure that confidential information is: </w:t>
      </w:r>
      <w:bookmarkStart w:id="1225" w:name="_89fd041e-5a8d-4e11-a8bb-e3fceb0c9e86"/>
      <w:bookmarkEnd w:id="1225"/>
    </w:p>
    <w:p w14:paraId="491889F9"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stored on an encrypted device with strong password protection, which is kept locked when not in use;</w:t>
      </w:r>
      <w:bookmarkStart w:id="1226" w:name="_1526990475-148551288"/>
      <w:bookmarkEnd w:id="1226"/>
    </w:p>
    <w:p w14:paraId="4D71F48A"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when in paper copy, not transported in see-through or other unsecured bags or cases;</w:t>
      </w:r>
      <w:bookmarkStart w:id="1227" w:name="_aed91a7e-12cc-4dac-b06d-9cec1c288db2"/>
      <w:bookmarkEnd w:id="1227"/>
    </w:p>
    <w:p w14:paraId="27BF3F3B"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not read in public places (e.g. waiting rooms, cafes, trains); and</w:t>
      </w:r>
      <w:bookmarkStart w:id="1228" w:name="_3b295afb-0839-4489-b690-d093a90445f0"/>
      <w:bookmarkEnd w:id="1228"/>
    </w:p>
    <w:p w14:paraId="6EE97FE4"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not left unattended or in any place where it is at risk (e.g. in conference rooms, car boots, cafes).</w:t>
      </w:r>
      <w:bookmarkStart w:id="1229" w:name="_54c2a229-e8e0-43d7-bc44-73d2115433f8"/>
      <w:bookmarkEnd w:id="1229"/>
    </w:p>
    <w:p w14:paraId="0EDC3648"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Postal, document exchange (DX) and email addresses and numbers should be checked and verified before information is sent to them. Particular care should be taken with email addresses where auto-complete features may have inserted incorrect addresses.</w:t>
      </w:r>
      <w:bookmarkStart w:id="1230" w:name="_dae2ca54-32b1-4bd4-8e2e-7593c559c2ab"/>
      <w:bookmarkEnd w:id="1230"/>
    </w:p>
    <w:p w14:paraId="311B23BA"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lastRenderedPageBreak/>
        <w:t>All sensitive or particularly confidential information should be encrypted before being sent by email, or be sent by tracked DX or recorded delivery.</w:t>
      </w:r>
      <w:bookmarkStart w:id="1231" w:name="_b3eac960-a93d-471e-8e88-84d0651ea13e"/>
      <w:bookmarkEnd w:id="1231"/>
    </w:p>
    <w:p w14:paraId="7936598E"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personal email and cloud storage accounts</w:t>
      </w:r>
      <w:bookmarkStart w:id="1232" w:name="_1527680358-153722222"/>
      <w:bookmarkEnd w:id="1232"/>
    </w:p>
    <w:p w14:paraId="35168543"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Personal email accounts, such as Yahoo, Google or Hotmail and cloud storage services, such as Dropbox, iCloud and OneDrive are vulnerable to hacking. They do not provide the same level of security as the services provided by our own IT systems.</w:t>
      </w:r>
      <w:bookmarkStart w:id="1233" w:name="_1527680358-158796222"/>
      <w:bookmarkEnd w:id="1233"/>
    </w:p>
    <w:p w14:paraId="3C032BBD"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Do not use a personal email account or cloud storage account for work purposes.</w:t>
      </w:r>
      <w:bookmarkStart w:id="1234" w:name="_1527680358-158974222"/>
      <w:bookmarkEnd w:id="1234"/>
    </w:p>
    <w:p w14:paraId="60B1C7AD"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homeworking</w:t>
      </w:r>
      <w:bookmarkStart w:id="1235" w:name="_8eac6195-d653-4ac0-a243-361323cb7f42"/>
      <w:bookmarkEnd w:id="1235"/>
    </w:p>
    <w:p w14:paraId="1F4625C5" w14:textId="7F8C91E9"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Staff must not take Employer information home unless required for authorised business purposes, and then only in accordance with paragraph </w:t>
      </w:r>
      <w:r w:rsidRPr="00E8650B">
        <w:rPr>
          <w:rFonts w:ascii="Helvetica" w:hAnsi="Helvetica" w:cs="Helvetica"/>
          <w:iCs/>
          <w:sz w:val="22"/>
          <w:szCs w:val="22"/>
        </w:rPr>
        <w:fldChar w:fldCharType="begin"/>
      </w:r>
      <w:r w:rsidRPr="00E8650B">
        <w:rPr>
          <w:rFonts w:ascii="Helvetica" w:hAnsi="Helvetica" w:cs="Helvetica"/>
          <w:iCs/>
          <w:sz w:val="22"/>
          <w:szCs w:val="22"/>
        </w:rPr>
        <w:instrText xml:space="preserve"> REF _de1f4469-3d54-42d0-b393-5fd88028842e  \d " " \h \n   \* MERGEFORMAT </w:instrText>
      </w:r>
      <w:r w:rsidRPr="00E8650B">
        <w:rPr>
          <w:rFonts w:ascii="Helvetica" w:hAnsi="Helvetica" w:cs="Helvetica"/>
          <w:iCs/>
          <w:sz w:val="22"/>
          <w:szCs w:val="22"/>
        </w:rPr>
      </w:r>
      <w:r w:rsidRPr="00E8650B">
        <w:rPr>
          <w:rFonts w:ascii="Helvetica" w:hAnsi="Helvetica" w:cs="Helvetica"/>
          <w:iCs/>
          <w:sz w:val="22"/>
          <w:szCs w:val="22"/>
        </w:rPr>
        <w:fldChar w:fldCharType="separate"/>
      </w:r>
      <w:r w:rsidR="006E1162">
        <w:rPr>
          <w:rFonts w:ascii="Helvetica" w:hAnsi="Helvetica" w:cs="Helvetica"/>
          <w:iCs/>
          <w:sz w:val="22"/>
          <w:szCs w:val="22"/>
        </w:rPr>
        <w:t>12.2</w:t>
      </w:r>
      <w:r w:rsidRPr="00E8650B">
        <w:rPr>
          <w:rFonts w:ascii="Helvetica" w:hAnsi="Helvetica" w:cs="Helvetica"/>
          <w:iCs/>
          <w:sz w:val="22"/>
          <w:szCs w:val="22"/>
        </w:rPr>
        <w:fldChar w:fldCharType="end"/>
      </w:r>
      <w:r w:rsidRPr="00E8650B">
        <w:rPr>
          <w:rFonts w:ascii="Helvetica" w:hAnsi="Helvetica" w:cs="Helvetica"/>
          <w:iCs/>
          <w:sz w:val="22"/>
          <w:szCs w:val="22"/>
        </w:rPr>
        <w:t xml:space="preserve"> below.</w:t>
      </w:r>
      <w:bookmarkStart w:id="1236" w:name="_beee3d6e-3a04-4daf-85d1-be60afda4c71"/>
      <w:bookmarkEnd w:id="1236"/>
    </w:p>
    <w:p w14:paraId="6123BBF3"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Where staff are permitted to take Employer information home, staff must ensure that appropriate technical and practical measures are in place within the home to maintain the continued security and confidentiality of that information. In particular:</w:t>
      </w:r>
      <w:bookmarkStart w:id="1237" w:name="_de1f4469-3d54-42d0-b393-5fd88028842e"/>
      <w:bookmarkEnd w:id="1237"/>
    </w:p>
    <w:p w14:paraId="32EE3AC3"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personal and confidential information must be kept in a secure and locked environment where it cannot be accessed by family members or visitors; and</w:t>
      </w:r>
      <w:bookmarkStart w:id="1238" w:name="_0c3d7163-f7b9-4e80-b2a1-5818f09c50ff"/>
      <w:bookmarkEnd w:id="1238"/>
    </w:p>
    <w:p w14:paraId="78510A60" w14:textId="307A9716"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 xml:space="preserve">all personal and confidential information must be retained and disposed of in accordance with paragraph </w:t>
      </w:r>
      <w:r w:rsidRPr="00E8650B">
        <w:rPr>
          <w:rFonts w:ascii="Helvetica" w:hAnsi="Helvetica" w:cs="Calibri"/>
          <w:sz w:val="22"/>
          <w:szCs w:val="20"/>
          <w:lang w:eastAsia="en-GB"/>
        </w:rPr>
        <w:fldChar w:fldCharType="begin"/>
      </w:r>
      <w:r w:rsidRPr="00E8650B">
        <w:rPr>
          <w:rFonts w:ascii="Helvetica" w:hAnsi="Helvetica" w:cs="Calibri"/>
          <w:sz w:val="22"/>
          <w:szCs w:val="20"/>
          <w:lang w:eastAsia="en-GB"/>
        </w:rPr>
        <w:instrText xml:space="preserve"> REF _47274871-63a2-477c-9bd3-9c29445be9d6  \d " " \h \n   \* MERGEFORMAT </w:instrText>
      </w:r>
      <w:r w:rsidRPr="00E8650B">
        <w:rPr>
          <w:rFonts w:ascii="Helvetica" w:hAnsi="Helvetica" w:cs="Calibri"/>
          <w:sz w:val="22"/>
          <w:szCs w:val="20"/>
          <w:lang w:eastAsia="en-GB"/>
        </w:rPr>
      </w:r>
      <w:r w:rsidRPr="00E8650B">
        <w:rPr>
          <w:rFonts w:ascii="Helvetica" w:hAnsi="Helvetica" w:cs="Calibri"/>
          <w:sz w:val="22"/>
          <w:szCs w:val="20"/>
          <w:lang w:eastAsia="en-GB"/>
        </w:rPr>
        <w:fldChar w:fldCharType="separate"/>
      </w:r>
      <w:r w:rsidR="006E1162">
        <w:rPr>
          <w:rFonts w:ascii="Helvetica" w:hAnsi="Helvetica" w:cs="Calibri"/>
          <w:sz w:val="22"/>
          <w:szCs w:val="20"/>
          <w:lang w:eastAsia="en-GB"/>
        </w:rPr>
        <w:t>6.4</w:t>
      </w:r>
      <w:r w:rsidRPr="00E8650B">
        <w:rPr>
          <w:rFonts w:ascii="Helvetica" w:hAnsi="Helvetica" w:cs="Calibri"/>
          <w:sz w:val="22"/>
          <w:szCs w:val="20"/>
          <w:lang w:eastAsia="en-GB"/>
        </w:rPr>
        <w:fldChar w:fldCharType="end"/>
      </w:r>
      <w:r w:rsidRPr="00E8650B">
        <w:rPr>
          <w:rFonts w:ascii="Helvetica" w:hAnsi="Helvetica" w:cs="Calibri"/>
          <w:sz w:val="22"/>
          <w:szCs w:val="20"/>
          <w:lang w:eastAsia="en-GB"/>
        </w:rPr>
        <w:t xml:space="preserve"> above.</w:t>
      </w:r>
      <w:bookmarkStart w:id="1239" w:name="_419d7883-73b2-4a8d-b588-817ffe79e9c9"/>
      <w:bookmarkEnd w:id="1239"/>
    </w:p>
    <w:p w14:paraId="58080646" w14:textId="7F82D852"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Staff must not store confidential information on their home computers (PCs, </w:t>
      </w:r>
      <w:r w:rsidR="000F3DA6" w:rsidRPr="00E8650B">
        <w:rPr>
          <w:rFonts w:ascii="Helvetica" w:hAnsi="Helvetica" w:cs="Helvetica"/>
          <w:iCs/>
          <w:sz w:val="22"/>
          <w:szCs w:val="22"/>
        </w:rPr>
        <w:t>laptops,</w:t>
      </w:r>
      <w:r w:rsidRPr="00E8650B">
        <w:rPr>
          <w:rFonts w:ascii="Helvetica" w:hAnsi="Helvetica" w:cs="Helvetica"/>
          <w:iCs/>
          <w:sz w:val="22"/>
          <w:szCs w:val="22"/>
        </w:rPr>
        <w:t xml:space="preserve"> or tablets).</w:t>
      </w:r>
      <w:bookmarkStart w:id="1240" w:name="_19fe0f5d-1abb-4330-95ff-e3782d4fcf9f"/>
      <w:bookmarkEnd w:id="1240"/>
    </w:p>
    <w:p w14:paraId="46E59FF1" w14:textId="7400F166"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You should refer to </w:t>
      </w:r>
      <w:r w:rsidR="00B5108F">
        <w:rPr>
          <w:rFonts w:ascii="Helvetica" w:hAnsi="Helvetica" w:cs="Helvetica"/>
          <w:iCs/>
          <w:sz w:val="22"/>
          <w:szCs w:val="22"/>
        </w:rPr>
        <w:t>AUKN</w:t>
      </w:r>
      <w:r w:rsidRPr="00E8650B">
        <w:rPr>
          <w:rFonts w:ascii="Helvetica" w:hAnsi="Helvetica" w:cs="Helvetica"/>
          <w:iCs/>
          <w:sz w:val="22"/>
          <w:szCs w:val="22"/>
        </w:rPr>
        <w:t xml:space="preserve">’s </w:t>
      </w:r>
      <w:r w:rsidR="00644112" w:rsidRPr="00644112">
        <w:rPr>
          <w:rFonts w:ascii="Helvetica" w:hAnsi="Helvetica" w:cs="Helvetica"/>
          <w:sz w:val="22"/>
          <w:szCs w:val="22"/>
        </w:rPr>
        <w:fldChar w:fldCharType="begin"/>
      </w:r>
      <w:r w:rsidR="00644112" w:rsidRPr="00644112">
        <w:rPr>
          <w:rFonts w:ascii="Helvetica" w:hAnsi="Helvetica" w:cs="Helvetica"/>
          <w:iCs/>
          <w:sz w:val="22"/>
          <w:szCs w:val="22"/>
        </w:rPr>
        <w:instrText xml:space="preserve"> REF _Ref125726872 \h </w:instrText>
      </w:r>
      <w:r w:rsidR="00644112" w:rsidRPr="00644112">
        <w:rPr>
          <w:rFonts w:ascii="Helvetica" w:hAnsi="Helvetica" w:cs="Helvetica"/>
          <w:sz w:val="22"/>
          <w:szCs w:val="22"/>
        </w:rPr>
        <w:instrText xml:space="preserve"> \* MERGEFORMAT </w:instrText>
      </w:r>
      <w:r w:rsidR="00644112" w:rsidRPr="00644112">
        <w:rPr>
          <w:rFonts w:ascii="Helvetica" w:hAnsi="Helvetica" w:cs="Helvetica"/>
          <w:sz w:val="22"/>
          <w:szCs w:val="22"/>
        </w:rPr>
      </w:r>
      <w:r w:rsidR="00644112" w:rsidRPr="00644112">
        <w:rPr>
          <w:rFonts w:ascii="Helvetica" w:hAnsi="Helvetica" w:cs="Helvetica"/>
          <w:sz w:val="22"/>
          <w:szCs w:val="22"/>
        </w:rPr>
        <w:fldChar w:fldCharType="separate"/>
      </w:r>
      <w:r w:rsidR="006E1162" w:rsidRPr="006E1162">
        <w:rPr>
          <w:rFonts w:ascii="Helvetica" w:hAnsi="Helvetica" w:cs="Helvetica"/>
          <w:sz w:val="22"/>
          <w:szCs w:val="22"/>
        </w:rPr>
        <w:t>Homeworking</w:t>
      </w:r>
      <w:r w:rsidR="00644112" w:rsidRPr="00644112">
        <w:rPr>
          <w:rFonts w:ascii="Helvetica" w:hAnsi="Helvetica" w:cs="Helvetica"/>
          <w:sz w:val="22"/>
          <w:szCs w:val="22"/>
        </w:rPr>
        <w:fldChar w:fldCharType="end"/>
      </w:r>
      <w:r w:rsidR="00644112" w:rsidRPr="00644112">
        <w:rPr>
          <w:rFonts w:ascii="Helvetica" w:hAnsi="Helvetica" w:cs="Helvetica"/>
          <w:sz w:val="22"/>
          <w:szCs w:val="22"/>
        </w:rPr>
        <w:t xml:space="preserve"> </w:t>
      </w:r>
      <w:r w:rsidRPr="00E8650B">
        <w:rPr>
          <w:rFonts w:ascii="Arial" w:hAnsi="Arial" w:cs="Arial"/>
          <w:sz w:val="22"/>
          <w:szCs w:val="22"/>
        </w:rPr>
        <w:t>Policy</w:t>
      </w:r>
      <w:r w:rsidRPr="00E8650B">
        <w:rPr>
          <w:rFonts w:ascii="Helvetica" w:hAnsi="Helvetica" w:cs="Helvetica"/>
          <w:iCs/>
          <w:sz w:val="22"/>
          <w:szCs w:val="22"/>
        </w:rPr>
        <w:t xml:space="preserve"> for further information.</w:t>
      </w:r>
      <w:bookmarkStart w:id="1241" w:name="_1526990475-148863288"/>
      <w:bookmarkEnd w:id="1241"/>
    </w:p>
    <w:p w14:paraId="7235CBB2"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transfer to third parties</w:t>
      </w:r>
      <w:bookmarkStart w:id="1242" w:name="_23a73e4d-97ea-4575-babf-93ab54b8863b"/>
      <w:bookmarkEnd w:id="1242"/>
    </w:p>
    <w:p w14:paraId="14D46221"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Third parties should be used to process Employer information only in circumstances where appropriate written agreements are in place ensuring that those service providers offer appropriate confidentiality, information security and data protection undertakings. Consideration must be given to whether the third parties will be processors for the purposes of Retained Regulation (EU) 2016/679, or the UK GDPR.</w:t>
      </w:r>
      <w:bookmarkStart w:id="1243" w:name="_27aff34c-ddff-4696-86e8-a3e4e40f5692"/>
      <w:bookmarkEnd w:id="1243"/>
    </w:p>
    <w:p w14:paraId="32C54635" w14:textId="73BDB901"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Staff involved in setting up new arrangements with third parties or altering existing arrangements should consult </w:t>
      </w:r>
      <w:r w:rsidRPr="00FC7D8D">
        <w:rPr>
          <w:rFonts w:ascii="Arial" w:hAnsi="Arial" w:cs="Helvetica"/>
          <w:bCs/>
          <w:iCs/>
          <w:sz w:val="22"/>
          <w:szCs w:val="22"/>
        </w:rPr>
        <w:t xml:space="preserve">the </w:t>
      </w:r>
      <w:r w:rsidR="00B5108F" w:rsidRPr="00FC7D8D">
        <w:rPr>
          <w:rFonts w:ascii="Arial" w:hAnsi="Arial" w:cs="Helvetica"/>
          <w:bCs/>
          <w:iCs/>
          <w:sz w:val="22"/>
          <w:szCs w:val="22"/>
        </w:rPr>
        <w:t>Chief Executive</w:t>
      </w:r>
      <w:r w:rsidRPr="00E8650B">
        <w:rPr>
          <w:rFonts w:ascii="Helvetica" w:hAnsi="Helvetica" w:cs="Helvetica"/>
          <w:iCs/>
          <w:sz w:val="22"/>
          <w:szCs w:val="22"/>
        </w:rPr>
        <w:t xml:space="preserve"> for more information.</w:t>
      </w:r>
      <w:bookmarkStart w:id="1244" w:name="_bed10bf7-6715-4a92-b305-fc50deba2a85"/>
      <w:bookmarkEnd w:id="1244"/>
    </w:p>
    <w:p w14:paraId="55233E43"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overseas transfer</w:t>
      </w:r>
      <w:bookmarkStart w:id="1245" w:name="_7bcf1b83-8f0f-4356-823e-cefab83e3352"/>
      <w:bookmarkEnd w:id="1245"/>
    </w:p>
    <w:p w14:paraId="44187678"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There are restrictions on international transfers of personal information and transfers to international organisations. Staff must not transfer personal information outside the UK or to international organisations</w:t>
      </w:r>
      <w:bookmarkStart w:id="1246" w:name="_1526985308-105001028"/>
      <w:bookmarkEnd w:id="1246"/>
      <w:r w:rsidRPr="00E8650B">
        <w:rPr>
          <w:rFonts w:ascii="Helvetica" w:hAnsi="Helvetica" w:cs="Helvetica"/>
          <w:iCs/>
          <w:sz w:val="22"/>
          <w:szCs w:val="22"/>
        </w:rPr>
        <w:t xml:space="preserve"> without prior written authorisation.</w:t>
      </w:r>
    </w:p>
    <w:p w14:paraId="7985A32C" w14:textId="42B19590"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You should refer to </w:t>
      </w:r>
      <w:r w:rsidR="00B5108F">
        <w:rPr>
          <w:rFonts w:ascii="Helvetica" w:hAnsi="Helvetica" w:cs="Helvetica"/>
          <w:iCs/>
          <w:sz w:val="22"/>
          <w:szCs w:val="22"/>
        </w:rPr>
        <w:t>AUKN</w:t>
      </w:r>
      <w:r w:rsidRPr="00E8650B">
        <w:rPr>
          <w:rFonts w:ascii="Helvetica" w:hAnsi="Helvetica" w:cs="Helvetica"/>
          <w:iCs/>
          <w:sz w:val="22"/>
          <w:szCs w:val="22"/>
        </w:rPr>
        <w:t xml:space="preserve">’s </w:t>
      </w:r>
      <w:r w:rsidR="00FB3D96" w:rsidRPr="00FB3D96">
        <w:rPr>
          <w:rFonts w:ascii="Helvetica" w:hAnsi="Helvetica" w:cs="Helvetica"/>
          <w:iCs/>
          <w:sz w:val="22"/>
          <w:szCs w:val="22"/>
        </w:rPr>
        <w:fldChar w:fldCharType="begin"/>
      </w:r>
      <w:r w:rsidR="00FB3D96" w:rsidRPr="00FB3D96">
        <w:rPr>
          <w:rFonts w:ascii="Helvetica" w:hAnsi="Helvetica" w:cs="Helvetica"/>
          <w:iCs/>
          <w:sz w:val="22"/>
          <w:szCs w:val="22"/>
        </w:rPr>
        <w:instrText xml:space="preserve"> REF _Ref78973402 \h  \* MERGEFORMAT </w:instrText>
      </w:r>
      <w:r w:rsidR="00FB3D96" w:rsidRPr="00FB3D96">
        <w:rPr>
          <w:rFonts w:ascii="Helvetica" w:hAnsi="Helvetica" w:cs="Helvetica"/>
          <w:iCs/>
          <w:sz w:val="22"/>
          <w:szCs w:val="22"/>
        </w:rPr>
      </w:r>
      <w:r w:rsidR="00FB3D96" w:rsidRPr="00FB3D96">
        <w:rPr>
          <w:rFonts w:ascii="Helvetica" w:hAnsi="Helvetica" w:cs="Helvetica"/>
          <w:iCs/>
          <w:sz w:val="22"/>
          <w:szCs w:val="22"/>
        </w:rPr>
        <w:fldChar w:fldCharType="separate"/>
      </w:r>
      <w:r w:rsidR="006E1162" w:rsidRPr="006E1162">
        <w:rPr>
          <w:rFonts w:ascii="Helvetica" w:hAnsi="Helvetica" w:cs="Helvetica"/>
          <w:sz w:val="22"/>
          <w:szCs w:val="22"/>
        </w:rPr>
        <w:t>Data Protection and Personal Records</w:t>
      </w:r>
      <w:r w:rsidR="00FB3D96" w:rsidRPr="00FB3D96">
        <w:rPr>
          <w:rFonts w:ascii="Helvetica" w:hAnsi="Helvetica" w:cs="Helvetica"/>
          <w:iCs/>
          <w:sz w:val="22"/>
          <w:szCs w:val="22"/>
        </w:rPr>
        <w:fldChar w:fldCharType="end"/>
      </w:r>
      <w:r w:rsidR="00FB3D96" w:rsidRPr="00FB3D96">
        <w:rPr>
          <w:rFonts w:ascii="Helvetica" w:hAnsi="Helvetica" w:cs="Helvetica"/>
          <w:iCs/>
          <w:sz w:val="22"/>
          <w:szCs w:val="22"/>
        </w:rPr>
        <w:t xml:space="preserve"> </w:t>
      </w:r>
      <w:r w:rsidRPr="00E8650B">
        <w:rPr>
          <w:rFonts w:ascii="Helvetica" w:hAnsi="Helvetica" w:cs="Helvetica"/>
          <w:iCs/>
          <w:sz w:val="22"/>
          <w:szCs w:val="22"/>
        </w:rPr>
        <w:t>Policy for further information on international transfers.</w:t>
      </w:r>
      <w:bookmarkStart w:id="1247" w:name="_1526990475-1307415288"/>
      <w:bookmarkEnd w:id="1247"/>
    </w:p>
    <w:p w14:paraId="16D1B710"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lastRenderedPageBreak/>
        <w:t>training</w:t>
      </w:r>
      <w:bookmarkStart w:id="1248" w:name="_1527680358-146183222"/>
      <w:bookmarkEnd w:id="1248"/>
    </w:p>
    <w:p w14:paraId="06689FD5"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All staff will receive training on this policy as required and deemed necessary including, for example, whenever there is a substantial change in the law or our policy and procedure.</w:t>
      </w:r>
      <w:bookmarkStart w:id="1249" w:name="_1527680358-102826222"/>
      <w:bookmarkEnd w:id="1249"/>
    </w:p>
    <w:p w14:paraId="76C858A3" w14:textId="77777777"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Completion of any training provided is compulsory.</w:t>
      </w:r>
      <w:bookmarkStart w:id="1250" w:name="_1527680358-189925222"/>
      <w:bookmarkEnd w:id="1250"/>
    </w:p>
    <w:p w14:paraId="7EFD5022" w14:textId="2809A4EB" w:rsidR="00E8650B" w:rsidRPr="00E8650B" w:rsidRDefault="00B5108F" w:rsidP="00F601C0">
      <w:pPr>
        <w:numPr>
          <w:ilvl w:val="1"/>
          <w:numId w:val="69"/>
        </w:numPr>
        <w:overflowPunct/>
        <w:autoSpaceDE/>
        <w:autoSpaceDN/>
        <w:adjustRightInd/>
        <w:spacing w:after="240"/>
        <w:jc w:val="both"/>
        <w:textAlignment w:val="auto"/>
        <w:rPr>
          <w:rFonts w:ascii="Helvetica" w:hAnsi="Helvetica" w:cs="Helvetica"/>
          <w:iCs/>
          <w:sz w:val="22"/>
          <w:szCs w:val="22"/>
        </w:rPr>
      </w:pPr>
      <w:r>
        <w:rPr>
          <w:rFonts w:ascii="Helvetica" w:hAnsi="Helvetica" w:cs="Helvetica"/>
          <w:iCs/>
          <w:sz w:val="22"/>
          <w:szCs w:val="22"/>
        </w:rPr>
        <w:t>AUKN</w:t>
      </w:r>
      <w:r w:rsidR="00E8650B" w:rsidRPr="00E8650B">
        <w:rPr>
          <w:rFonts w:ascii="Helvetica" w:hAnsi="Helvetica" w:cs="Helvetica"/>
          <w:iCs/>
          <w:sz w:val="22"/>
          <w:szCs w:val="22"/>
        </w:rPr>
        <w:t> will continually monitor training needs but if you feel that you need further training on any aspect of the relevant law or our Information Security Policy or procedures, please contact</w:t>
      </w:r>
      <w:r w:rsidR="00E8650B" w:rsidRPr="00E8650B">
        <w:rPr>
          <w:rFonts w:ascii="Arial" w:hAnsi="Arial" w:cs="Helvetica"/>
          <w:b/>
          <w:iCs/>
          <w:sz w:val="22"/>
          <w:szCs w:val="22"/>
        </w:rPr>
        <w:t xml:space="preserve"> </w:t>
      </w:r>
      <w:r w:rsidR="00E8650B" w:rsidRPr="00E8650B">
        <w:rPr>
          <w:rFonts w:ascii="Arial" w:hAnsi="Arial" w:cs="Helvetica"/>
          <w:bCs/>
          <w:iCs/>
          <w:sz w:val="22"/>
          <w:szCs w:val="22"/>
        </w:rPr>
        <w:t>your Manager in the first instance</w:t>
      </w:r>
      <w:r w:rsidR="00E8650B" w:rsidRPr="00E8650B">
        <w:rPr>
          <w:rFonts w:ascii="Helvetica" w:hAnsi="Helvetica" w:cs="Helvetica"/>
          <w:iCs/>
          <w:sz w:val="22"/>
          <w:szCs w:val="22"/>
        </w:rPr>
        <w:t>.</w:t>
      </w:r>
      <w:bookmarkStart w:id="1251" w:name="_1527680358-1896415222"/>
      <w:bookmarkEnd w:id="1251"/>
    </w:p>
    <w:p w14:paraId="56F83058"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reporting breaches</w:t>
      </w:r>
      <w:bookmarkStart w:id="1252" w:name="_44639f52-769c-4e1a-930c-2943b863aa09"/>
      <w:bookmarkEnd w:id="1252"/>
    </w:p>
    <w:p w14:paraId="0A6393E3" w14:textId="040AE495" w:rsidR="00E8650B"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hAnsi="Helvetica" w:cs="Helvetica"/>
          <w:iCs/>
          <w:sz w:val="22"/>
          <w:szCs w:val="22"/>
        </w:rPr>
        <w:t xml:space="preserve">All members of staff have an obligation to report actual or potential data protection compliance failures. This allows </w:t>
      </w:r>
      <w:r w:rsidR="00B5108F">
        <w:rPr>
          <w:rFonts w:ascii="Helvetica" w:hAnsi="Helvetica" w:cs="Helvetica"/>
          <w:iCs/>
          <w:sz w:val="22"/>
          <w:szCs w:val="22"/>
        </w:rPr>
        <w:t>AUKN</w:t>
      </w:r>
      <w:r w:rsidRPr="00E8650B">
        <w:rPr>
          <w:rFonts w:ascii="Helvetica" w:hAnsi="Helvetica" w:cs="Helvetica"/>
          <w:iCs/>
          <w:sz w:val="22"/>
          <w:szCs w:val="22"/>
        </w:rPr>
        <w:t xml:space="preserve"> to:</w:t>
      </w:r>
      <w:bookmarkStart w:id="1253" w:name="_8431804d-a46b-4683-8f6d-1a966932e172"/>
      <w:bookmarkEnd w:id="1253"/>
    </w:p>
    <w:p w14:paraId="292D1EDE"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investigate the failure and take remedial steps if necessary;</w:t>
      </w:r>
      <w:bookmarkStart w:id="1254" w:name="_7ddde7d9-ee04-4be9-add7-a2b40c8a0bef"/>
      <w:bookmarkEnd w:id="1254"/>
    </w:p>
    <w:p w14:paraId="4305F55A"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maintain a register of compliance failures; and</w:t>
      </w:r>
      <w:bookmarkStart w:id="1255" w:name="_1527680358-1691413222"/>
      <w:bookmarkEnd w:id="1255"/>
    </w:p>
    <w:p w14:paraId="56A25B34" w14:textId="77777777" w:rsidR="00E8650B" w:rsidRPr="00E8650B" w:rsidRDefault="00E8650B" w:rsidP="00F601C0">
      <w:pPr>
        <w:numPr>
          <w:ilvl w:val="2"/>
          <w:numId w:val="69"/>
        </w:numPr>
        <w:overflowPunct/>
        <w:autoSpaceDE/>
        <w:autoSpaceDN/>
        <w:adjustRightInd/>
        <w:spacing w:after="240"/>
        <w:jc w:val="both"/>
        <w:textAlignment w:val="auto"/>
        <w:rPr>
          <w:rFonts w:ascii="Helvetica" w:hAnsi="Helvetica" w:cs="Calibri"/>
          <w:sz w:val="22"/>
          <w:szCs w:val="20"/>
          <w:lang w:eastAsia="en-GB"/>
        </w:rPr>
      </w:pPr>
      <w:r w:rsidRPr="00E8650B">
        <w:rPr>
          <w:rFonts w:ascii="Helvetica" w:hAnsi="Helvetica" w:cs="Calibri"/>
          <w:sz w:val="22"/>
          <w:szCs w:val="20"/>
          <w:lang w:eastAsia="en-GB"/>
        </w:rPr>
        <w:t>make any applicable notifications.</w:t>
      </w:r>
      <w:bookmarkStart w:id="1256" w:name="_57526b5e-c436-4980-9148-09200c68cfff"/>
      <w:bookmarkEnd w:id="1256"/>
    </w:p>
    <w:p w14:paraId="2D91CE1B" w14:textId="77777777" w:rsidR="00E8650B" w:rsidRPr="00E8650B" w:rsidRDefault="00E8650B" w:rsidP="00F601C0">
      <w:pPr>
        <w:keepNext/>
        <w:numPr>
          <w:ilvl w:val="0"/>
          <w:numId w:val="69"/>
        </w:numPr>
        <w:overflowPunct/>
        <w:autoSpaceDE/>
        <w:autoSpaceDN/>
        <w:adjustRightInd/>
        <w:spacing w:before="240" w:after="240"/>
        <w:jc w:val="both"/>
        <w:textAlignment w:val="auto"/>
        <w:outlineLvl w:val="2"/>
        <w:rPr>
          <w:rFonts w:ascii="Helvetica" w:hAnsi="Helvetica" w:cs="Calibri"/>
          <w:b/>
          <w:smallCaps/>
          <w:sz w:val="22"/>
          <w:szCs w:val="20"/>
          <w:lang w:eastAsia="en-GB"/>
        </w:rPr>
      </w:pPr>
      <w:r w:rsidRPr="00E8650B">
        <w:rPr>
          <w:rFonts w:ascii="Helvetica" w:hAnsi="Helvetica" w:cs="Calibri"/>
          <w:b/>
          <w:smallCaps/>
          <w:sz w:val="22"/>
          <w:szCs w:val="20"/>
          <w:lang w:eastAsia="en-GB"/>
        </w:rPr>
        <w:t>consequences of failing to comply with this policy</w:t>
      </w:r>
      <w:bookmarkStart w:id="1257" w:name="_f1e05f66-4bd7-476a-8198-cb74aab58abd"/>
      <w:bookmarkEnd w:id="1257"/>
    </w:p>
    <w:p w14:paraId="74D5756C" w14:textId="6CB2780B" w:rsidR="00E8650B" w:rsidRDefault="00B5108F" w:rsidP="00F601C0">
      <w:pPr>
        <w:numPr>
          <w:ilvl w:val="1"/>
          <w:numId w:val="69"/>
        </w:numPr>
        <w:overflowPunct/>
        <w:autoSpaceDE/>
        <w:autoSpaceDN/>
        <w:adjustRightInd/>
        <w:spacing w:after="240"/>
        <w:jc w:val="both"/>
        <w:textAlignment w:val="auto"/>
        <w:rPr>
          <w:rFonts w:ascii="Helvetica" w:hAnsi="Helvetica" w:cs="Helvetica"/>
          <w:iCs/>
          <w:sz w:val="22"/>
          <w:szCs w:val="22"/>
        </w:rPr>
      </w:pPr>
      <w:r>
        <w:rPr>
          <w:rFonts w:ascii="Helvetica" w:hAnsi="Helvetica" w:cs="Helvetica"/>
          <w:iCs/>
          <w:sz w:val="22"/>
          <w:szCs w:val="22"/>
        </w:rPr>
        <w:t>AUKN</w:t>
      </w:r>
      <w:r w:rsidR="00E8650B" w:rsidRPr="00E8650B">
        <w:rPr>
          <w:rFonts w:ascii="Helvetica" w:hAnsi="Helvetica" w:cs="Helvetica"/>
          <w:iCs/>
          <w:sz w:val="22"/>
          <w:szCs w:val="22"/>
        </w:rPr>
        <w:t xml:space="preserve"> takes compliance with this policy very seriously. Failure to comply with it puts both staff and </w:t>
      </w:r>
      <w:r>
        <w:rPr>
          <w:rFonts w:ascii="Helvetica" w:hAnsi="Helvetica" w:cs="Helvetica"/>
          <w:iCs/>
          <w:sz w:val="22"/>
          <w:szCs w:val="22"/>
        </w:rPr>
        <w:t>AUKN</w:t>
      </w:r>
      <w:r w:rsidR="00E8650B" w:rsidRPr="00E8650B">
        <w:rPr>
          <w:rFonts w:ascii="Helvetica" w:hAnsi="Helvetica" w:cs="Helvetica"/>
          <w:iCs/>
          <w:sz w:val="22"/>
          <w:szCs w:val="22"/>
        </w:rPr>
        <w:t xml:space="preserve"> at significant risk. The importance of this policy means that failure to comply with any requirement of it may lead to disciplinary action in accordance with </w:t>
      </w:r>
      <w:r>
        <w:rPr>
          <w:rFonts w:ascii="Helvetica" w:hAnsi="Helvetica" w:cs="Helvetica"/>
          <w:iCs/>
          <w:sz w:val="22"/>
          <w:szCs w:val="22"/>
        </w:rPr>
        <w:t>AUKN</w:t>
      </w:r>
      <w:r w:rsidR="00E8650B" w:rsidRPr="00E8650B">
        <w:rPr>
          <w:rFonts w:ascii="Helvetica" w:hAnsi="Helvetica" w:cs="Helvetica"/>
          <w:iCs/>
          <w:sz w:val="22"/>
          <w:szCs w:val="22"/>
        </w:rPr>
        <w:t xml:space="preserve">’s </w:t>
      </w:r>
      <w:r w:rsidR="00B97F43" w:rsidRPr="00B97F43">
        <w:rPr>
          <w:rFonts w:ascii="Helvetica" w:hAnsi="Helvetica" w:cs="Helvetica"/>
          <w:iCs/>
          <w:sz w:val="22"/>
          <w:szCs w:val="22"/>
        </w:rPr>
        <w:fldChar w:fldCharType="begin"/>
      </w:r>
      <w:r w:rsidR="00B97F43" w:rsidRPr="00B97F43">
        <w:rPr>
          <w:rFonts w:ascii="Helvetica" w:hAnsi="Helvetica" w:cs="Helvetica"/>
          <w:iCs/>
          <w:sz w:val="22"/>
          <w:szCs w:val="22"/>
        </w:rPr>
        <w:instrText xml:space="preserve"> REF _PAM.180868.body \h  \* MERGEFORMAT </w:instrText>
      </w:r>
      <w:r w:rsidR="00B97F43" w:rsidRPr="00B97F43">
        <w:rPr>
          <w:rFonts w:ascii="Helvetica" w:hAnsi="Helvetica" w:cs="Helvetica"/>
          <w:iCs/>
          <w:sz w:val="22"/>
          <w:szCs w:val="22"/>
        </w:rPr>
      </w:r>
      <w:r w:rsidR="00B97F43" w:rsidRPr="00B97F43">
        <w:rPr>
          <w:rFonts w:ascii="Helvetica" w:hAnsi="Helvetica" w:cs="Helvetica"/>
          <w:iCs/>
          <w:sz w:val="22"/>
          <w:szCs w:val="22"/>
        </w:rPr>
        <w:fldChar w:fldCharType="separate"/>
      </w:r>
      <w:r w:rsidR="006E1162" w:rsidRPr="006E1162">
        <w:rPr>
          <w:rFonts w:ascii="Helvetica" w:hAnsi="Helvetica" w:cs="Helvetica"/>
          <w:sz w:val="22"/>
          <w:szCs w:val="22"/>
        </w:rPr>
        <w:t>Code of Conduct and Disciplinary Procedure</w:t>
      </w:r>
      <w:r w:rsidR="00B97F43" w:rsidRPr="00B97F43">
        <w:rPr>
          <w:rFonts w:ascii="Helvetica" w:hAnsi="Helvetica" w:cs="Helvetica"/>
          <w:iCs/>
          <w:sz w:val="22"/>
          <w:szCs w:val="22"/>
        </w:rPr>
        <w:fldChar w:fldCharType="end"/>
      </w:r>
      <w:r w:rsidR="00E8650B" w:rsidRPr="00E8650B">
        <w:rPr>
          <w:rFonts w:ascii="Helvetica" w:hAnsi="Helvetica" w:cs="Helvetica"/>
          <w:iCs/>
          <w:sz w:val="22"/>
          <w:szCs w:val="22"/>
        </w:rPr>
        <w:t>, which may result in dismissal.</w:t>
      </w:r>
      <w:bookmarkStart w:id="1258" w:name="_b34f0279-cc63-4a7a-b61a-d6aee15dbd90"/>
      <w:bookmarkEnd w:id="1258"/>
    </w:p>
    <w:p w14:paraId="322DB85F" w14:textId="2BF51939" w:rsidR="00515696" w:rsidRPr="00E8650B" w:rsidRDefault="00E8650B" w:rsidP="00F601C0">
      <w:pPr>
        <w:numPr>
          <w:ilvl w:val="1"/>
          <w:numId w:val="69"/>
        </w:numPr>
        <w:overflowPunct/>
        <w:autoSpaceDE/>
        <w:autoSpaceDN/>
        <w:adjustRightInd/>
        <w:spacing w:after="240"/>
        <w:jc w:val="both"/>
        <w:textAlignment w:val="auto"/>
        <w:rPr>
          <w:rFonts w:ascii="Helvetica" w:hAnsi="Helvetica" w:cs="Helvetica"/>
          <w:iCs/>
          <w:sz w:val="22"/>
          <w:szCs w:val="22"/>
        </w:rPr>
      </w:pPr>
      <w:r w:rsidRPr="00E8650B">
        <w:rPr>
          <w:rFonts w:ascii="Helvetica" w:eastAsia="Calibri" w:hAnsi="Helvetica" w:cs="Helvetica"/>
          <w:sz w:val="22"/>
          <w:szCs w:val="22"/>
        </w:rPr>
        <w:t>Staff with any questions or concerns about anything in this policy should not hesitate to contact</w:t>
      </w:r>
      <w:r w:rsidRPr="00E8650B">
        <w:rPr>
          <w:rFonts w:ascii="Helvetica" w:eastAsia="Calibri" w:hAnsi="Helvetica" w:cs="Helvetica"/>
          <w:b/>
          <w:sz w:val="22"/>
          <w:szCs w:val="22"/>
        </w:rPr>
        <w:t xml:space="preserve"> </w:t>
      </w:r>
      <w:r w:rsidRPr="00E8650B">
        <w:rPr>
          <w:rFonts w:ascii="Helvetica" w:eastAsia="Calibri" w:hAnsi="Helvetica" w:cs="Helvetica"/>
          <w:bCs/>
          <w:sz w:val="22"/>
          <w:szCs w:val="22"/>
        </w:rPr>
        <w:t>their manager in the first instance</w:t>
      </w:r>
      <w:r w:rsidR="00515696" w:rsidRPr="00E8650B">
        <w:rPr>
          <w:rFonts w:ascii="Helvetica" w:hAnsi="Helvetica" w:cs="Helvetica"/>
          <w:sz w:val="22"/>
          <w:szCs w:val="22"/>
        </w:rPr>
        <w:t xml:space="preserve">.  </w:t>
      </w:r>
    </w:p>
    <w:p w14:paraId="1F06E968" w14:textId="77777777" w:rsidR="004E3713" w:rsidRPr="004F1376" w:rsidRDefault="004E3713" w:rsidP="00F601C0">
      <w:pPr>
        <w:overflowPunct/>
        <w:autoSpaceDE/>
        <w:autoSpaceDN/>
        <w:adjustRightInd/>
        <w:textAlignment w:val="auto"/>
        <w:rPr>
          <w:rFonts w:ascii="Helvetica" w:hAnsi="Helvetica" w:cs="Helvetica"/>
        </w:rPr>
      </w:pPr>
      <w:bookmarkStart w:id="1259" w:name="_PAM.14007.body"/>
      <w:bookmarkStart w:id="1260" w:name="_Toc439862048"/>
      <w:r w:rsidRPr="004F1376">
        <w:rPr>
          <w:rFonts w:ascii="Helvetica" w:hAnsi="Helvetica" w:cs="Helvetica"/>
        </w:rPr>
        <w:br w:type="page"/>
      </w:r>
    </w:p>
    <w:p w14:paraId="67350CE7" w14:textId="6D9FA273" w:rsidR="00515696" w:rsidRPr="004F1376" w:rsidRDefault="00515696" w:rsidP="00F601C0">
      <w:pPr>
        <w:pStyle w:val="Heading3"/>
        <w:rPr>
          <w:rFonts w:cs="Helvetica"/>
        </w:rPr>
      </w:pPr>
      <w:bookmarkStart w:id="1261" w:name="_Ref79051870"/>
      <w:bookmarkStart w:id="1262" w:name="_Ref79052420"/>
      <w:bookmarkStart w:id="1263" w:name="_Ref79052511"/>
      <w:bookmarkStart w:id="1264" w:name="_Ref79052606"/>
      <w:bookmarkStart w:id="1265" w:name="_Toc219802339"/>
      <w:r w:rsidRPr="004F1376">
        <w:rPr>
          <w:rFonts w:cs="Helvetica"/>
        </w:rPr>
        <w:lastRenderedPageBreak/>
        <w:t xml:space="preserve">Internet, </w:t>
      </w:r>
      <w:r w:rsidR="000678D0" w:rsidRPr="004F1376">
        <w:rPr>
          <w:rFonts w:cs="Helvetica"/>
        </w:rPr>
        <w:t>E</w:t>
      </w:r>
      <w:r w:rsidRPr="004F1376">
        <w:rPr>
          <w:rFonts w:cs="Helvetica"/>
        </w:rPr>
        <w:t xml:space="preserve">mail and </w:t>
      </w:r>
      <w:r w:rsidR="000678D0" w:rsidRPr="004F1376">
        <w:rPr>
          <w:rFonts w:cs="Helvetica"/>
        </w:rPr>
        <w:t>C</w:t>
      </w:r>
      <w:r w:rsidRPr="004F1376">
        <w:rPr>
          <w:rFonts w:cs="Helvetica"/>
        </w:rPr>
        <w:t>ommunications</w:t>
      </w:r>
      <w:bookmarkEnd w:id="1259"/>
      <w:bookmarkEnd w:id="1260"/>
      <w:bookmarkEnd w:id="1261"/>
      <w:bookmarkEnd w:id="1262"/>
      <w:bookmarkEnd w:id="1263"/>
      <w:bookmarkEnd w:id="1264"/>
      <w:bookmarkEnd w:id="1265"/>
    </w:p>
    <w:p w14:paraId="793CD6C0" w14:textId="03025BBC" w:rsidR="00515696" w:rsidRPr="004F1376" w:rsidRDefault="009205A2" w:rsidP="0009398C">
      <w:pPr>
        <w:pStyle w:val="Level1Heading"/>
        <w:numPr>
          <w:ilvl w:val="0"/>
          <w:numId w:val="23"/>
        </w:numPr>
      </w:pPr>
      <w:bookmarkStart w:id="1266" w:name="_9ef28e46-c676-444a-8fc1-91617e7cd0cc"/>
      <w:r w:rsidRPr="004F1376">
        <w:t>i</w:t>
      </w:r>
      <w:r w:rsidR="00515696" w:rsidRPr="004F1376">
        <w:t>ntroduction</w:t>
      </w:r>
      <w:bookmarkEnd w:id="1266"/>
    </w:p>
    <w:p w14:paraId="2E0785FA" w14:textId="3C8EDF79" w:rsidR="00515696" w:rsidRPr="004F1376" w:rsidRDefault="00515696" w:rsidP="00F601C0">
      <w:pPr>
        <w:pStyle w:val="Level2Number"/>
      </w:pPr>
      <w:r w:rsidRPr="004F1376">
        <w:t xml:space="preserve">This policy outlines the principles and standards </w:t>
      </w:r>
      <w:r w:rsidR="00B5108F">
        <w:t>AUKN</w:t>
      </w:r>
      <w:r w:rsidR="00AC29B5" w:rsidRPr="004F1376">
        <w:t xml:space="preserve"> requires those using their </w:t>
      </w:r>
      <w:r w:rsidRPr="004F1376">
        <w:t xml:space="preserve">internet, </w:t>
      </w:r>
      <w:r w:rsidR="00747491" w:rsidRPr="004F1376">
        <w:t>email,</w:t>
      </w:r>
      <w:r w:rsidRPr="004F1376">
        <w:t xml:space="preserve"> and other communications systems to observe.   It also explains when </w:t>
      </w:r>
      <w:r w:rsidR="00B5108F">
        <w:t>AUKN</w:t>
      </w:r>
      <w:r w:rsidRPr="004F1376">
        <w:t xml:space="preserve"> will monitor the use of those systems and the action </w:t>
      </w:r>
      <w:r w:rsidR="00B5108F">
        <w:t>AUKN</w:t>
      </w:r>
      <w:r w:rsidRPr="004F1376">
        <w:t xml:space="preserve"> will take if the terms of this policy are breached.  </w:t>
      </w:r>
    </w:p>
    <w:p w14:paraId="71AB95F8" w14:textId="52CF36B0" w:rsidR="00E7785D" w:rsidRPr="004F1376" w:rsidRDefault="00E7785D" w:rsidP="00F601C0">
      <w:pPr>
        <w:pStyle w:val="Level2Number"/>
      </w:pPr>
      <w:r w:rsidRPr="004F1376">
        <w:t xml:space="preserve">The facilities provided by </w:t>
      </w:r>
      <w:r w:rsidR="00B5108F">
        <w:t>AUKN</w:t>
      </w:r>
      <w:r w:rsidRPr="004F1376">
        <w:t xml:space="preserve"> are for its own business purposes to assist staff in carrying out their duties effectively.  It is the responsibility of all staff to ensure </w:t>
      </w:r>
      <w:r w:rsidR="00B5108F">
        <w:t>AUKN</w:t>
      </w:r>
      <w:r w:rsidRPr="004F1376">
        <w:t xml:space="preserve">’s technology is used for proper business purposes and in a manner that does not compromise </w:t>
      </w:r>
      <w:r w:rsidR="00B5108F">
        <w:t>AUKN</w:t>
      </w:r>
      <w:r w:rsidRPr="004F1376">
        <w:t xml:space="preserve"> or its work force in any way.</w:t>
      </w:r>
    </w:p>
    <w:p w14:paraId="5EA5363D" w14:textId="14C31B38" w:rsidR="00515696" w:rsidRPr="004F1376" w:rsidRDefault="00515696" w:rsidP="00F601C0">
      <w:pPr>
        <w:pStyle w:val="Level2Number"/>
      </w:pPr>
      <w:bookmarkStart w:id="1267" w:name="_a71bee45-c66b-48d8-b150-add42a7618d7"/>
      <w:r w:rsidRPr="004F1376">
        <w:t xml:space="preserve">This policy applies to the use of </w:t>
      </w:r>
      <w:r w:rsidR="00BD7013" w:rsidRPr="004F1376">
        <w:t>Employer</w:t>
      </w:r>
      <w:r w:rsidRPr="004F1376">
        <w:t xml:space="preserve"> technology while at work and also when using </w:t>
      </w:r>
      <w:r w:rsidR="00B5108F">
        <w:t>AUKN</w:t>
      </w:r>
      <w:r w:rsidR="00E7785D" w:rsidRPr="004F1376">
        <w:t xml:space="preserve">’s technology </w:t>
      </w:r>
      <w:r w:rsidRPr="004F1376">
        <w:t xml:space="preserve">outside work.  </w:t>
      </w:r>
      <w:bookmarkEnd w:id="1267"/>
    </w:p>
    <w:p w14:paraId="031EB8C7" w14:textId="6C9B6F4B" w:rsidR="00E7785D" w:rsidRPr="004F1376" w:rsidRDefault="00E7785D" w:rsidP="00F601C0">
      <w:pPr>
        <w:pStyle w:val="Level2Number"/>
      </w:pPr>
      <w:r w:rsidRPr="004F1376">
        <w:t xml:space="preserve">Misuse of the internet, email and/or other communication systems can expose both individual and </w:t>
      </w:r>
      <w:r w:rsidR="00B5108F">
        <w:t>AUKN</w:t>
      </w:r>
      <w:r w:rsidRPr="004F1376">
        <w:t xml:space="preserve"> to legal or financial liability.  It is important therefore that all staff read the policy carefully and ensure that all use of internet, email and other communication systems is in accordance with its terms.</w:t>
      </w:r>
    </w:p>
    <w:p w14:paraId="4CA34C03" w14:textId="4235DE5B" w:rsidR="00515696" w:rsidRPr="004F1376" w:rsidRDefault="00515696" w:rsidP="00F601C0">
      <w:pPr>
        <w:pStyle w:val="Level2Number"/>
      </w:pPr>
      <w:bookmarkStart w:id="1268" w:name="_c7d0d42b-907d-4a85-8667-0527fca47c31"/>
      <w:r w:rsidRPr="004F1376">
        <w:t xml:space="preserve">This policy applies to all </w:t>
      </w:r>
      <w:r w:rsidR="005D5B8C" w:rsidRPr="004F1376">
        <w:t>eligible worker</w:t>
      </w:r>
      <w:r w:rsidRPr="004F1376">
        <w:t xml:space="preserve">s of </w:t>
      </w:r>
      <w:r w:rsidR="00B5108F">
        <w:t>AUKN</w:t>
      </w:r>
      <w:r w:rsidRPr="004F1376">
        <w:t xml:space="preserve">, </w:t>
      </w:r>
      <w:r w:rsidR="00B806C9" w:rsidRPr="004F1376">
        <w:t xml:space="preserve">including </w:t>
      </w:r>
      <w:r w:rsidRPr="004F1376">
        <w:t>agency workers</w:t>
      </w:r>
      <w:r w:rsidRPr="004F1376">
        <w:rPr>
          <w:rStyle w:val="InsertText"/>
          <w:rFonts w:cs="Helvetica"/>
          <w:i w:val="0"/>
          <w:iCs w:val="0"/>
        </w:rPr>
        <w:t>,</w:t>
      </w:r>
      <w:r w:rsidR="00B806C9" w:rsidRPr="004F1376">
        <w:rPr>
          <w:rStyle w:val="InsertText"/>
          <w:rFonts w:cs="Helvetica"/>
          <w:i w:val="0"/>
          <w:iCs w:val="0"/>
        </w:rPr>
        <w:t xml:space="preserve"> in addition to</w:t>
      </w:r>
      <w:r w:rsidRPr="004F1376">
        <w:rPr>
          <w:rStyle w:val="InsertText"/>
          <w:rFonts w:cs="Helvetica"/>
          <w:i w:val="0"/>
          <w:iCs w:val="0"/>
        </w:rPr>
        <w:t xml:space="preserve"> </w:t>
      </w:r>
      <w:r w:rsidR="000F7A27" w:rsidRPr="004F1376">
        <w:rPr>
          <w:rStyle w:val="InsertText"/>
          <w:rFonts w:cs="Helvetica"/>
          <w:i w:val="0"/>
          <w:iCs w:val="0"/>
        </w:rPr>
        <w:t>consultants, volunteers, interns, causal workers, self-employed workers and any other contractors</w:t>
      </w:r>
      <w:r w:rsidRPr="004F1376">
        <w:t xml:space="preserve"> who have access to </w:t>
      </w:r>
      <w:r w:rsidR="00BD7013" w:rsidRPr="004F1376">
        <w:t>Employer</w:t>
      </w:r>
      <w:r w:rsidRPr="004F1376">
        <w:t xml:space="preserve"> computer and other communications systems.   It also applies to personal use of </w:t>
      </w:r>
      <w:r w:rsidR="00B5108F">
        <w:t>AUKN</w:t>
      </w:r>
      <w:r w:rsidRPr="004F1376">
        <w:t xml:space="preserve">'s equipment and technology in any way that reasonably allows others to identify any individual as associated with </w:t>
      </w:r>
      <w:r w:rsidR="00B5108F">
        <w:t>AUKN</w:t>
      </w:r>
      <w:r w:rsidRPr="004F1376">
        <w:t xml:space="preserve">.  </w:t>
      </w:r>
      <w:bookmarkEnd w:id="1268"/>
    </w:p>
    <w:p w14:paraId="2FA7DEE4" w14:textId="46E70150" w:rsidR="00515696" w:rsidRPr="004F1376" w:rsidRDefault="00515696" w:rsidP="00F601C0">
      <w:pPr>
        <w:pStyle w:val="Level2Number"/>
      </w:pPr>
      <w:r w:rsidRPr="004F1376">
        <w:t xml:space="preserve">This policy does not form part of any </w:t>
      </w:r>
      <w:r w:rsidR="005D5B8C" w:rsidRPr="004F1376">
        <w:t>eligible worker</w:t>
      </w:r>
      <w:r w:rsidRPr="004F1376">
        <w:t xml:space="preserve">'s contract of employment and </w:t>
      </w:r>
      <w:r w:rsidR="00B5108F">
        <w:t>AUKN</w:t>
      </w:r>
      <w:r w:rsidRPr="004F1376">
        <w:t xml:space="preserve"> may amend it at any time.  </w:t>
      </w:r>
    </w:p>
    <w:p w14:paraId="561EAC77" w14:textId="202A1711" w:rsidR="00515696" w:rsidRPr="004F1376" w:rsidRDefault="00120F9E" w:rsidP="00F601C0">
      <w:pPr>
        <w:pStyle w:val="Level2Number"/>
      </w:pPr>
      <w:bookmarkStart w:id="1269" w:name="_cdc6e69f-97a4-4de1-a852-52ea7a5c8143"/>
      <w:r w:rsidRPr="004F1376">
        <w:t xml:space="preserve">The </w:t>
      </w:r>
      <w:r w:rsidR="00B5108F">
        <w:t>Chief Executive</w:t>
      </w:r>
      <w:r w:rsidR="00C009E7" w:rsidRPr="004F1376">
        <w:t xml:space="preserve"> is </w:t>
      </w:r>
      <w:r w:rsidR="00515696" w:rsidRPr="004F1376">
        <w:t xml:space="preserve">responsible for the monitoring and implementation of this policy.   Any questions about the content or application of this policy or other comments should be referred to </w:t>
      </w:r>
      <w:bookmarkEnd w:id="1269"/>
      <w:r w:rsidRPr="004F1376">
        <w:t xml:space="preserve">the </w:t>
      </w:r>
      <w:r w:rsidR="00B5108F">
        <w:t>Chief Executive</w:t>
      </w:r>
      <w:r w:rsidR="00515696" w:rsidRPr="004F1376">
        <w:t xml:space="preserve">.   </w:t>
      </w:r>
    </w:p>
    <w:p w14:paraId="71CB30B0" w14:textId="17050E63" w:rsidR="00515696" w:rsidRPr="004F1376" w:rsidRDefault="009205A2" w:rsidP="0009398C">
      <w:pPr>
        <w:pStyle w:val="Level1Heading"/>
      </w:pPr>
      <w:bookmarkStart w:id="1270" w:name="_lnb-prec..clause_626"/>
      <w:r w:rsidRPr="004F1376">
        <w:t>u</w:t>
      </w:r>
      <w:r w:rsidR="00515696" w:rsidRPr="004F1376">
        <w:t xml:space="preserve">se of </w:t>
      </w:r>
      <w:r w:rsidR="00B5108F">
        <w:t>AUKN</w:t>
      </w:r>
      <w:r w:rsidR="00515696" w:rsidRPr="004F1376">
        <w:t xml:space="preserve">’s </w:t>
      </w:r>
      <w:r w:rsidRPr="004F1376">
        <w:t>c</w:t>
      </w:r>
      <w:r w:rsidR="00515696" w:rsidRPr="004F1376">
        <w:t xml:space="preserve">omputer </w:t>
      </w:r>
      <w:r w:rsidRPr="004F1376">
        <w:t>s</w:t>
      </w:r>
      <w:r w:rsidR="00515696" w:rsidRPr="004F1376">
        <w:t>ystems</w:t>
      </w:r>
      <w:bookmarkEnd w:id="1270"/>
    </w:p>
    <w:p w14:paraId="331BB89F" w14:textId="64756A5F" w:rsidR="00D16F3F" w:rsidRDefault="00E7785D" w:rsidP="00F601C0">
      <w:pPr>
        <w:pStyle w:val="Level2Number"/>
      </w:pPr>
      <w:bookmarkStart w:id="1271" w:name="_lnb-prec..clause_627"/>
      <w:r w:rsidRPr="004F1376">
        <w:t>Staff</w:t>
      </w:r>
      <w:r w:rsidR="00515696" w:rsidRPr="004F1376">
        <w:t xml:space="preserve"> may use </w:t>
      </w:r>
      <w:r w:rsidR="00B5108F">
        <w:t>AUKN</w:t>
      </w:r>
      <w:r w:rsidR="00515696" w:rsidRPr="004F1376">
        <w:t>'s computer sy</w:t>
      </w:r>
      <w:r w:rsidRPr="004F1376">
        <w:t>stems only to the extent that they</w:t>
      </w:r>
      <w:r w:rsidR="00515696" w:rsidRPr="004F1376">
        <w:t xml:space="preserve"> are authorised to do so.  </w:t>
      </w:r>
      <w:r w:rsidRPr="004F1376">
        <w:t xml:space="preserve"> Staff</w:t>
      </w:r>
      <w:r w:rsidR="00AC29B5" w:rsidRPr="004F1376">
        <w:t xml:space="preserve"> should not use </w:t>
      </w:r>
      <w:r w:rsidR="00B5108F">
        <w:t>AUKN</w:t>
      </w:r>
      <w:r w:rsidR="00E759B1" w:rsidRPr="004F1376">
        <w:t>’</w:t>
      </w:r>
      <w:r w:rsidR="00AC29B5" w:rsidRPr="004F1376">
        <w:t>s</w:t>
      </w:r>
      <w:r w:rsidR="00515696" w:rsidRPr="004F1376">
        <w:t xml:space="preserve"> computer equipment for any purpose that is not connected to </w:t>
      </w:r>
      <w:r w:rsidR="00B5108F">
        <w:t>AUKN</w:t>
      </w:r>
      <w:r w:rsidRPr="004F1376">
        <w:t>'s business unless they</w:t>
      </w:r>
      <w:r w:rsidR="00515696" w:rsidRPr="004F1376">
        <w:t xml:space="preserve"> have ex</w:t>
      </w:r>
      <w:r w:rsidRPr="004F1376">
        <w:t xml:space="preserve">press permission to do </w:t>
      </w:r>
      <w:r w:rsidR="0060742D" w:rsidRPr="004F1376">
        <w:t>so,</w:t>
      </w:r>
      <w:r w:rsidRPr="004F1376">
        <w:t xml:space="preserve"> or they</w:t>
      </w:r>
      <w:r w:rsidR="00515696" w:rsidRPr="004F1376">
        <w:t xml:space="preserve"> are making personal use of the system as permitted by this policy.   </w:t>
      </w:r>
    </w:p>
    <w:p w14:paraId="00458F3D" w14:textId="5E533866" w:rsidR="00F73C27" w:rsidRPr="004F1376" w:rsidRDefault="00515696" w:rsidP="007D23E1">
      <w:pPr>
        <w:pStyle w:val="Level2Number"/>
      </w:pPr>
      <w:r w:rsidRPr="004F1376">
        <w:t xml:space="preserve">Use of </w:t>
      </w:r>
      <w:r w:rsidR="00B5108F">
        <w:t>AUKN</w:t>
      </w:r>
      <w:r w:rsidRPr="004F1376">
        <w:t xml:space="preserve">’s systems for commercial purposes other than the business of </w:t>
      </w:r>
      <w:r w:rsidR="00B5108F">
        <w:t>AUKN</w:t>
      </w:r>
      <w:r w:rsidRPr="004F1376">
        <w:t xml:space="preserve"> is strictly prohibited</w:t>
      </w:r>
      <w:bookmarkEnd w:id="1271"/>
      <w:r w:rsidRPr="004F1376">
        <w:t xml:space="preserve">.  </w:t>
      </w:r>
    </w:p>
    <w:p w14:paraId="17FF8208" w14:textId="0FEDF0C6" w:rsidR="00515696" w:rsidRPr="004F1376" w:rsidRDefault="00E7785D" w:rsidP="00D849CF">
      <w:pPr>
        <w:pStyle w:val="Level2Number"/>
      </w:pPr>
      <w:r w:rsidRPr="004F1376">
        <w:t>Any individual with</w:t>
      </w:r>
      <w:r w:rsidR="00515696" w:rsidRPr="004F1376">
        <w:t xml:space="preserve"> acc</w:t>
      </w:r>
      <w:r w:rsidRPr="004F1376">
        <w:t xml:space="preserve">ess to </w:t>
      </w:r>
      <w:r w:rsidR="00B5108F">
        <w:t>AUKN</w:t>
      </w:r>
      <w:r w:rsidRPr="004F1376">
        <w:t xml:space="preserve">'s network </w:t>
      </w:r>
      <w:r w:rsidR="00515696" w:rsidRPr="004F1376">
        <w:t>must adhere to strict access controls, to reduce the risk of virus infections, hacking and other unauthorised access attempts</w:t>
      </w:r>
      <w:r w:rsidR="00D849CF">
        <w:t xml:space="preserve">, and </w:t>
      </w:r>
      <w:r w:rsidR="00515696" w:rsidRPr="004F1376">
        <w:t xml:space="preserve">only authorised equipment is allowed to connect to </w:t>
      </w:r>
      <w:r w:rsidR="00B5108F">
        <w:t>AUKN</w:t>
      </w:r>
      <w:r w:rsidR="00515696" w:rsidRPr="004F1376">
        <w:t>'s network from any office location</w:t>
      </w:r>
      <w:r w:rsidR="00054548">
        <w:t>.</w:t>
      </w:r>
    </w:p>
    <w:p w14:paraId="402C38F5" w14:textId="32EADCD5" w:rsidR="00515696" w:rsidRPr="004F1376" w:rsidRDefault="00B5108F" w:rsidP="00F601C0">
      <w:pPr>
        <w:pStyle w:val="Level2Number"/>
      </w:pPr>
      <w:r>
        <w:t>AUKN</w:t>
      </w:r>
      <w:r w:rsidR="00515696" w:rsidRPr="004F1376">
        <w:t xml:space="preserve"> licenses software from a number of sources.   </w:t>
      </w:r>
      <w:r>
        <w:t>AUKN</w:t>
      </w:r>
      <w:r w:rsidR="00515696" w:rsidRPr="004F1376">
        <w:t xml:space="preserve"> does not own that software and must comply with any restrictions or limitations on use, in </w:t>
      </w:r>
      <w:r w:rsidR="00515696" w:rsidRPr="004F1376">
        <w:lastRenderedPageBreak/>
        <w:t xml:space="preserve">accordance with its licence agreements.   All staff must adhere to the provisions of any software licence agreements to which </w:t>
      </w:r>
      <w:r>
        <w:t>AUKN</w:t>
      </w:r>
      <w:r w:rsidR="00515696" w:rsidRPr="004F1376">
        <w:t xml:space="preserve"> is party.  </w:t>
      </w:r>
    </w:p>
    <w:p w14:paraId="7B91F6DA" w14:textId="7B1785DB" w:rsidR="00515696" w:rsidRPr="004F1376" w:rsidRDefault="00E7785D" w:rsidP="00F601C0">
      <w:pPr>
        <w:pStyle w:val="Level2Number"/>
      </w:pPr>
      <w:r w:rsidRPr="004F1376">
        <w:t>Staff</w:t>
      </w:r>
      <w:r w:rsidR="00515696" w:rsidRPr="004F1376">
        <w:t xml:space="preserve"> must not use any software for any purpose outside the business of </w:t>
      </w:r>
      <w:r w:rsidR="00B5108F">
        <w:t>AUKN</w:t>
      </w:r>
      <w:r w:rsidR="00515696" w:rsidRPr="004F1376">
        <w:t xml:space="preserve"> without express permission of </w:t>
      </w:r>
      <w:r w:rsidR="00120F9E" w:rsidRPr="004F1376">
        <w:t xml:space="preserve">the </w:t>
      </w:r>
      <w:r w:rsidR="00B5108F">
        <w:t>Chief Executive</w:t>
      </w:r>
      <w:r w:rsidR="00C009E7" w:rsidRPr="004F1376">
        <w:t xml:space="preserve"> </w:t>
      </w:r>
      <w:r w:rsidR="00515696" w:rsidRPr="004F1376">
        <w:t xml:space="preserve">or as otherwise permitted by the terms of this policy.  </w:t>
      </w:r>
      <w:r w:rsidRPr="004F1376">
        <w:t xml:space="preserve"> Staff</w:t>
      </w:r>
      <w:r w:rsidR="00515696" w:rsidRPr="004F1376">
        <w:t xml:space="preserve"> must not copy, </w:t>
      </w:r>
      <w:r w:rsidR="00747491" w:rsidRPr="004F1376">
        <w:t>download,</w:t>
      </w:r>
      <w:r w:rsidR="00515696" w:rsidRPr="004F1376">
        <w:t xml:space="preserve"> or install any software without first obtaining permission from </w:t>
      </w:r>
      <w:r w:rsidR="00120F9E" w:rsidRPr="004F1376">
        <w:t xml:space="preserve">the </w:t>
      </w:r>
      <w:r w:rsidR="00B5108F">
        <w:t>Chief Executive</w:t>
      </w:r>
      <w:r w:rsidR="00515696" w:rsidRPr="004F1376">
        <w:t xml:space="preserve">.     </w:t>
      </w:r>
    </w:p>
    <w:p w14:paraId="29B7FFF5" w14:textId="5C5D309C" w:rsidR="00515696" w:rsidRPr="004F1376" w:rsidRDefault="009205A2" w:rsidP="0009398C">
      <w:pPr>
        <w:pStyle w:val="Level1Heading"/>
      </w:pPr>
      <w:bookmarkStart w:id="1272" w:name="_5579044a-9f85-4312-8b47-4aebf340e682"/>
      <w:r w:rsidRPr="004F1376">
        <w:t>c</w:t>
      </w:r>
      <w:r w:rsidR="00515696" w:rsidRPr="004F1376">
        <w:t>onfidentiality</w:t>
      </w:r>
      <w:bookmarkEnd w:id="1272"/>
    </w:p>
    <w:p w14:paraId="12E33019" w14:textId="39C29DE4" w:rsidR="00515696" w:rsidRPr="004F1376" w:rsidRDefault="00E7785D" w:rsidP="00F601C0">
      <w:pPr>
        <w:pStyle w:val="Level2Number"/>
      </w:pPr>
      <w:bookmarkStart w:id="1273" w:name="_39c26223-ac20-484b-b385-26a01f6dc501"/>
      <w:r w:rsidRPr="004F1376">
        <w:t xml:space="preserve">Staff </w:t>
      </w:r>
      <w:r w:rsidR="00515696" w:rsidRPr="004F1376">
        <w:t xml:space="preserve">should never assume that internal or external messages are necessarily private and confidential, even if marked as such.   Email and the internet are not secure means of </w:t>
      </w:r>
      <w:r w:rsidR="0060742D" w:rsidRPr="004F1376">
        <w:t>communication,</w:t>
      </w:r>
      <w:r w:rsidR="00515696" w:rsidRPr="004F1376">
        <w:t xml:space="preserve"> and third parties may be able to access or alter messages that have been sent or received.   Do not send any information in an email which you would not be happy being publicly available.   Matters of a sensitive or personal nature should not be transmitted by email unless absolutely unavoidable and if so, should be clearly marked in the message header as highly confidential.   </w:t>
      </w:r>
      <w:bookmarkEnd w:id="1273"/>
    </w:p>
    <w:p w14:paraId="30B8FD9C" w14:textId="333C2364" w:rsidR="00E7785D" w:rsidRPr="004F1376" w:rsidRDefault="00E7785D" w:rsidP="00F601C0">
      <w:pPr>
        <w:pStyle w:val="Level2Number"/>
      </w:pPr>
      <w:r w:rsidRPr="004F1376">
        <w:t xml:space="preserve">Staff should refer to the staff handbook for details of the types of information that </w:t>
      </w:r>
      <w:r w:rsidR="00B5108F">
        <w:t>AUKN</w:t>
      </w:r>
      <w:r w:rsidRPr="004F1376">
        <w:t xml:space="preserve"> regards as </w:t>
      </w:r>
      <w:r w:rsidR="0060742D" w:rsidRPr="004F1376">
        <w:t>confidential,</w:t>
      </w:r>
      <w:r w:rsidRPr="004F1376">
        <w:t xml:space="preserve"> and which should be treated with particular care.</w:t>
      </w:r>
    </w:p>
    <w:p w14:paraId="43E60AEF" w14:textId="0A07B846" w:rsidR="00515696" w:rsidRPr="004F1376" w:rsidRDefault="009205A2" w:rsidP="0009398C">
      <w:pPr>
        <w:pStyle w:val="Level1Heading"/>
      </w:pPr>
      <w:bookmarkStart w:id="1274" w:name="_5fbe1ad7-8958-4617-804d-b51fc3c91f88"/>
      <w:r w:rsidRPr="004F1376">
        <w:t>g</w:t>
      </w:r>
      <w:r w:rsidR="00515696" w:rsidRPr="004F1376">
        <w:t>eneral rules regarding communications and email</w:t>
      </w:r>
      <w:bookmarkEnd w:id="1274"/>
    </w:p>
    <w:p w14:paraId="6B3E54AE" w14:textId="77777777" w:rsidR="00515696" w:rsidRPr="004F1376" w:rsidRDefault="00515696" w:rsidP="00F601C0">
      <w:pPr>
        <w:pStyle w:val="Level2Number"/>
      </w:pPr>
      <w:r w:rsidRPr="004F1376">
        <w:t xml:space="preserve">All communications, including email, should reflect the highest professional standards at all times.  </w:t>
      </w:r>
      <w:r w:rsidR="007D7C26" w:rsidRPr="004F1376">
        <w:t xml:space="preserve"> In particular, all staff </w:t>
      </w:r>
      <w:r w:rsidRPr="004F1376">
        <w:t>must:</w:t>
      </w:r>
    </w:p>
    <w:p w14:paraId="51437997" w14:textId="77777777" w:rsidR="00515696" w:rsidRPr="004F1376" w:rsidRDefault="00515696" w:rsidP="00F601C0">
      <w:pPr>
        <w:pStyle w:val="Level3Number"/>
      </w:pPr>
      <w:r w:rsidRPr="004F1376">
        <w:t>keep messages brief and to the point;</w:t>
      </w:r>
    </w:p>
    <w:p w14:paraId="249C82BA" w14:textId="77777777" w:rsidR="00515696" w:rsidRPr="004F1376" w:rsidRDefault="00515696" w:rsidP="00F601C0">
      <w:pPr>
        <w:pStyle w:val="Level3Number"/>
      </w:pPr>
      <w:r w:rsidRPr="004F1376">
        <w:t>ensure the spelling and grammar are carefully checked before sending;</w:t>
      </w:r>
    </w:p>
    <w:p w14:paraId="234FF07D" w14:textId="77777777" w:rsidR="00515696" w:rsidRPr="004F1376" w:rsidRDefault="00515696" w:rsidP="00F601C0">
      <w:pPr>
        <w:pStyle w:val="Level3Number"/>
      </w:pPr>
      <w:r w:rsidRPr="004F1376">
        <w:t>ensure that an appropriate heading is in</w:t>
      </w:r>
      <w:r w:rsidR="007D7C26" w:rsidRPr="004F1376">
        <w:t xml:space="preserve">serted in the subject field; </w:t>
      </w:r>
    </w:p>
    <w:p w14:paraId="4CC9B9DC" w14:textId="5147D035" w:rsidR="00515696" w:rsidRPr="004F1376" w:rsidRDefault="00515696" w:rsidP="00F601C0">
      <w:pPr>
        <w:pStyle w:val="Level3Number"/>
      </w:pPr>
      <w:r w:rsidRPr="004F1376">
        <w:t xml:space="preserve">double check the recipient(s) before pressing the send button—not only can it be embarrassing if a message is sent to the wrong person, </w:t>
      </w:r>
      <w:r w:rsidR="00530285" w:rsidRPr="004F1376">
        <w:t>but it</w:t>
      </w:r>
      <w:r w:rsidRPr="004F1376">
        <w:t xml:space="preserve"> can also result in the unintentional disclosure of confidential information about </w:t>
      </w:r>
      <w:r w:rsidR="00B5108F">
        <w:t>AUKN</w:t>
      </w:r>
      <w:r w:rsidRPr="004F1376">
        <w:t xml:space="preserve"> or a client/customer</w:t>
      </w:r>
      <w:r w:rsidR="007D7C26" w:rsidRPr="004F1376">
        <w:t>; and</w:t>
      </w:r>
    </w:p>
    <w:p w14:paraId="71EC0D94" w14:textId="10C05638" w:rsidR="007D7C26" w:rsidRPr="004F1376" w:rsidRDefault="007D7C26" w:rsidP="00F601C0">
      <w:pPr>
        <w:pStyle w:val="Level3Number"/>
      </w:pPr>
      <w:r w:rsidRPr="004F1376">
        <w:t xml:space="preserve">ensure that all emails sent from </w:t>
      </w:r>
      <w:r w:rsidR="00B5108F">
        <w:t>AUKN</w:t>
      </w:r>
      <w:r w:rsidRPr="004F1376">
        <w:t xml:space="preserve"> include the current disclaimer wording.</w:t>
      </w:r>
    </w:p>
    <w:p w14:paraId="07D1CCBF" w14:textId="77777777" w:rsidR="00515696" w:rsidRPr="004F1376" w:rsidRDefault="007D7C26" w:rsidP="00F601C0">
      <w:pPr>
        <w:pStyle w:val="Level2Number"/>
      </w:pPr>
      <w:r w:rsidRPr="004F1376">
        <w:t>Staff</w:t>
      </w:r>
      <w:r w:rsidR="00515696" w:rsidRPr="004F1376">
        <w:t xml:space="preserve"> must not send messages from another person’s email address (unless authorised </w:t>
      </w:r>
      <w:r w:rsidRPr="004F1376">
        <w:t>in the proper performance of their</w:t>
      </w:r>
      <w:r w:rsidR="00515696" w:rsidRPr="004F1376">
        <w:t xml:space="preserve"> duties) or under an assumed name.  </w:t>
      </w:r>
    </w:p>
    <w:p w14:paraId="16A8771B" w14:textId="5701B180" w:rsidR="00515696" w:rsidRPr="004F1376" w:rsidRDefault="007D7C26" w:rsidP="00F601C0">
      <w:pPr>
        <w:pStyle w:val="Level2Number"/>
      </w:pPr>
      <w:bookmarkStart w:id="1275" w:name="_e598f243-c81b-4480-b908-9fe2a7eb4268"/>
      <w:r w:rsidRPr="004F1376">
        <w:t>Staff</w:t>
      </w:r>
      <w:r w:rsidR="00515696" w:rsidRPr="004F1376">
        <w:t xml:space="preserve"> must not send offensive, demeaning, disruptive or defamatory messages or images by </w:t>
      </w:r>
      <w:r w:rsidR="002F2B6A">
        <w:rPr>
          <w:rStyle w:val="InsertText"/>
          <w:rFonts w:cs="Helvetica"/>
          <w:i w:val="0"/>
          <w:iCs w:val="0"/>
        </w:rPr>
        <w:t>email</w:t>
      </w:r>
      <w:r w:rsidR="00CA78A7">
        <w:rPr>
          <w:rStyle w:val="InsertText"/>
          <w:rFonts w:cs="Helvetica"/>
          <w:i w:val="0"/>
          <w:iCs w:val="0"/>
        </w:rPr>
        <w:t>,</w:t>
      </w:r>
      <w:r w:rsidR="002F2B6A">
        <w:rPr>
          <w:rStyle w:val="InsertText"/>
          <w:rFonts w:cs="Helvetica"/>
          <w:i w:val="0"/>
          <w:iCs w:val="0"/>
        </w:rPr>
        <w:t xml:space="preserve"> </w:t>
      </w:r>
      <w:r w:rsidR="00515696" w:rsidRPr="004F1376">
        <w:rPr>
          <w:rStyle w:val="InsertText"/>
          <w:rFonts w:cs="Helvetica"/>
          <w:i w:val="0"/>
          <w:iCs w:val="0"/>
        </w:rPr>
        <w:t>or</w:t>
      </w:r>
      <w:r w:rsidR="00515696" w:rsidRPr="004F1376">
        <w:t xml:space="preserve"> any </w:t>
      </w:r>
      <w:r w:rsidR="002F2B6A">
        <w:t xml:space="preserve">other </w:t>
      </w:r>
      <w:r w:rsidR="00515696" w:rsidRPr="004F1376">
        <w:t>method</w:t>
      </w:r>
      <w:r w:rsidR="00CA78A7">
        <w:t xml:space="preserve"> of communication</w:t>
      </w:r>
      <w:r w:rsidR="00515696" w:rsidRPr="004F1376">
        <w:t xml:space="preserve">.   This includes, but is not limited to, messages or images inconsistent with </w:t>
      </w:r>
      <w:r w:rsidR="00B5108F">
        <w:t>AUKN</w:t>
      </w:r>
      <w:r w:rsidR="00515696" w:rsidRPr="004F1376">
        <w:t xml:space="preserve">'s </w:t>
      </w:r>
      <w:r w:rsidR="00B94EE0" w:rsidRPr="004F1376">
        <w:rPr>
          <w:rStyle w:val="InsertText"/>
          <w:rFonts w:cs="Helvetica"/>
          <w:i w:val="0"/>
          <w:iCs w:val="0"/>
        </w:rPr>
        <w:fldChar w:fldCharType="begin"/>
      </w:r>
      <w:r w:rsidR="00B94EE0" w:rsidRPr="004F1376">
        <w:instrText xml:space="preserve"> REF _Ref78374875 \h </w:instrText>
      </w:r>
      <w:r w:rsidR="005523B7" w:rsidRPr="004F1376">
        <w:rPr>
          <w:rStyle w:val="InsertText"/>
          <w:rFonts w:cs="Helvetica"/>
          <w:i w:val="0"/>
          <w:iCs w:val="0"/>
        </w:rPr>
        <w:instrText xml:space="preserve"> \* MERGEFORMAT </w:instrText>
      </w:r>
      <w:r w:rsidR="00B94EE0" w:rsidRPr="004F1376">
        <w:rPr>
          <w:rStyle w:val="InsertText"/>
          <w:rFonts w:cs="Helvetica"/>
          <w:i w:val="0"/>
          <w:iCs w:val="0"/>
        </w:rPr>
      </w:r>
      <w:r w:rsidR="00B94EE0" w:rsidRPr="004F1376">
        <w:rPr>
          <w:rStyle w:val="InsertText"/>
          <w:rFonts w:cs="Helvetica"/>
          <w:i w:val="0"/>
          <w:iCs w:val="0"/>
        </w:rPr>
        <w:fldChar w:fldCharType="separate"/>
      </w:r>
      <w:r w:rsidR="006E1162" w:rsidRPr="004F1376">
        <w:t>Equality and Diversity</w:t>
      </w:r>
      <w:r w:rsidR="00B94EE0" w:rsidRPr="004F1376">
        <w:rPr>
          <w:rStyle w:val="InsertText"/>
          <w:rFonts w:cs="Helvetica"/>
          <w:i w:val="0"/>
          <w:iCs w:val="0"/>
        </w:rPr>
        <w:fldChar w:fldCharType="end"/>
      </w:r>
      <w:r w:rsidR="00B94EE0" w:rsidRPr="004F1376">
        <w:rPr>
          <w:rStyle w:val="InsertText"/>
          <w:rFonts w:cs="Helvetica"/>
          <w:i w:val="0"/>
          <w:iCs w:val="0"/>
        </w:rPr>
        <w:t xml:space="preserve"> </w:t>
      </w:r>
      <w:r w:rsidR="000678D0" w:rsidRPr="004F1376">
        <w:rPr>
          <w:rStyle w:val="InsertText"/>
          <w:rFonts w:cs="Helvetica"/>
          <w:i w:val="0"/>
          <w:iCs w:val="0"/>
        </w:rPr>
        <w:t>P</w:t>
      </w:r>
      <w:r w:rsidR="00515696" w:rsidRPr="004F1376">
        <w:t xml:space="preserve">olicy and </w:t>
      </w:r>
      <w:r w:rsidR="000F7A27" w:rsidRPr="004F1376">
        <w:fldChar w:fldCharType="begin"/>
      </w:r>
      <w:r w:rsidR="000F7A27" w:rsidRPr="004F1376">
        <w:instrText xml:space="preserve"> REF _Ref440016808 \h </w:instrText>
      </w:r>
      <w:r w:rsidR="005523B7" w:rsidRPr="004F1376">
        <w:instrText xml:space="preserve"> \* MERGEFORMAT </w:instrText>
      </w:r>
      <w:r w:rsidR="000F7A27" w:rsidRPr="004F1376">
        <w:fldChar w:fldCharType="separate"/>
      </w:r>
      <w:r w:rsidR="006E1162" w:rsidRPr="004F1376">
        <w:t>Harassment and Bullying</w:t>
      </w:r>
      <w:r w:rsidR="000F7A27" w:rsidRPr="004F1376">
        <w:fldChar w:fldCharType="end"/>
      </w:r>
      <w:r w:rsidR="000F7A27" w:rsidRPr="004F1376">
        <w:t xml:space="preserve"> </w:t>
      </w:r>
      <w:r w:rsidR="000678D0" w:rsidRPr="004F1376">
        <w:t>P</w:t>
      </w:r>
      <w:r w:rsidR="00515696" w:rsidRPr="004F1376">
        <w:t>olicy</w:t>
      </w:r>
      <w:r w:rsidR="003E6099" w:rsidRPr="004F1376">
        <w:t>,</w:t>
      </w:r>
      <w:r w:rsidR="00515696" w:rsidRPr="004F1376">
        <w:t xml:space="preserve"> and any sexist or racist material or any material which could be offensive on the grounds of a person's disability, age, sexual orientation, gender or religion or belief.  </w:t>
      </w:r>
      <w:bookmarkEnd w:id="1275"/>
    </w:p>
    <w:p w14:paraId="57EE17BB" w14:textId="5DD049AB" w:rsidR="00515696" w:rsidRPr="004F1376" w:rsidRDefault="007D7C26" w:rsidP="00F601C0">
      <w:pPr>
        <w:pStyle w:val="Level2Number"/>
      </w:pPr>
      <w:bookmarkStart w:id="1276" w:name="_abc8bb04-a01a-4cfc-949f-665ac23d5940"/>
      <w:r w:rsidRPr="004F1376">
        <w:lastRenderedPageBreak/>
        <w:t>Staff</w:t>
      </w:r>
      <w:r w:rsidR="00515696" w:rsidRPr="004F1376">
        <w:t xml:space="preserve"> must not place on the system</w:t>
      </w:r>
      <w:r w:rsidR="00110B57" w:rsidRPr="004F1376">
        <w:t>,</w:t>
      </w:r>
      <w:r w:rsidR="00515696" w:rsidRPr="004F1376">
        <w:t xml:space="preserve"> or send</w:t>
      </w:r>
      <w:r w:rsidR="00110B57" w:rsidRPr="004F1376">
        <w:t>,</w:t>
      </w:r>
      <w:r w:rsidR="00515696" w:rsidRPr="004F1376">
        <w:t xml:space="preserve"> any message or image which could be regarded as personal, potentially </w:t>
      </w:r>
      <w:r w:rsidR="00747491" w:rsidRPr="004F1376">
        <w:t>offensive,</w:t>
      </w:r>
      <w:r w:rsidR="00515696" w:rsidRPr="004F1376">
        <w:t xml:space="preserve"> or frivolous to any recipient or to any other person (even if not sent to them).  </w:t>
      </w:r>
      <w:bookmarkEnd w:id="1276"/>
    </w:p>
    <w:p w14:paraId="6411415D" w14:textId="02A62563" w:rsidR="00515696" w:rsidRPr="004F1376" w:rsidRDefault="007D7C26" w:rsidP="00F601C0">
      <w:pPr>
        <w:pStyle w:val="Level2Number"/>
      </w:pPr>
      <w:bookmarkStart w:id="1277" w:name="_8dfdced0-0b5a-46be-a9a7-f656c71bd920"/>
      <w:r w:rsidRPr="004F1376">
        <w:t>If any individual</w:t>
      </w:r>
      <w:r w:rsidR="00515696" w:rsidRPr="004F1376">
        <w:t xml:space="preserve"> receive</w:t>
      </w:r>
      <w:r w:rsidRPr="004F1376">
        <w:t>s</w:t>
      </w:r>
      <w:r w:rsidR="00515696" w:rsidRPr="004F1376">
        <w:t xml:space="preserve"> any communication containing material that is offensive or inappropriat</w:t>
      </w:r>
      <w:r w:rsidRPr="004F1376">
        <w:t>e to the office environment, the individual</w:t>
      </w:r>
      <w:r w:rsidR="00515696" w:rsidRPr="004F1376">
        <w:t xml:space="preserve"> must delete it immediately.   Under no circumstances should such communication be forwarded either internally or externally, other than internally to </w:t>
      </w:r>
      <w:r w:rsidR="00120F9E" w:rsidRPr="004F1376">
        <w:t xml:space="preserve">the </w:t>
      </w:r>
      <w:r w:rsidR="00B5108F">
        <w:t>Chief Executive</w:t>
      </w:r>
      <w:r w:rsidR="00C009E7" w:rsidRPr="004F1376">
        <w:t xml:space="preserve"> </w:t>
      </w:r>
      <w:r w:rsidR="00515696" w:rsidRPr="004F1376">
        <w:t xml:space="preserve">in order to report a breach of this policy.  </w:t>
      </w:r>
      <w:bookmarkEnd w:id="1277"/>
    </w:p>
    <w:p w14:paraId="0505843A" w14:textId="0C4AAC1F" w:rsidR="00515696" w:rsidRPr="004F1376" w:rsidRDefault="007D7C26" w:rsidP="00F601C0">
      <w:pPr>
        <w:pStyle w:val="Level2Number"/>
      </w:pPr>
      <w:bookmarkStart w:id="1278" w:name="_b555e933-dfac-48f7-834e-466808520eca"/>
      <w:r w:rsidRPr="004F1376">
        <w:t>Staff</w:t>
      </w:r>
      <w:r w:rsidR="00515696" w:rsidRPr="004F1376">
        <w:t xml:space="preserve"> should not transmit anything in an email</w:t>
      </w:r>
      <w:r w:rsidRPr="004F1376">
        <w:t xml:space="preserve"> or other communication that they</w:t>
      </w:r>
      <w:r w:rsidR="00515696" w:rsidRPr="004F1376">
        <w:t xml:space="preserve"> would not be comfortable writing (or someone else reading) in a letter.   Emails leave a retrievable record and, even wh</w:t>
      </w:r>
      <w:r w:rsidRPr="004F1376">
        <w:t xml:space="preserve">en deleted, can remain on both the </w:t>
      </w:r>
      <w:r w:rsidR="0060742D" w:rsidRPr="004F1376">
        <w:t>individual’s</w:t>
      </w:r>
      <w:r w:rsidR="00515696" w:rsidRPr="004F1376">
        <w:t xml:space="preserve"> computer and on </w:t>
      </w:r>
      <w:r w:rsidR="00B5108F">
        <w:t>AUKN</w:t>
      </w:r>
      <w:r w:rsidR="00515696" w:rsidRPr="004F1376">
        <w:t xml:space="preserve">'s back-up system.   Emails can be recovered and used as evidence in court proceedings and/or reviewed by regulators.   Electronic messages are admissible as evidence in legal proceedings and have been used successfully in libel and discrimination cases.  </w:t>
      </w:r>
      <w:bookmarkEnd w:id="1278"/>
    </w:p>
    <w:p w14:paraId="3FAE46B7" w14:textId="463B2757" w:rsidR="00515696" w:rsidRPr="004F1376" w:rsidRDefault="007D7C26" w:rsidP="00F601C0">
      <w:pPr>
        <w:pStyle w:val="Level2Number"/>
      </w:pPr>
      <w:r w:rsidRPr="004F1376">
        <w:t>Staff</w:t>
      </w:r>
      <w:r w:rsidR="00515696" w:rsidRPr="004F1376">
        <w:t xml:space="preserve"> must not create congestion on </w:t>
      </w:r>
      <w:r w:rsidR="00B5108F">
        <w:t>AUKN</w:t>
      </w:r>
      <w:r w:rsidR="00515696" w:rsidRPr="004F1376">
        <w:t>’s systems by sending tr</w:t>
      </w:r>
      <w:r w:rsidRPr="004F1376">
        <w:t>ivial messages or by unnecessarily</w:t>
      </w:r>
      <w:r w:rsidR="00515696" w:rsidRPr="004F1376">
        <w:t xml:space="preserve"> copying or forwarding of messages to recipients who do not need to receive them, or by sending or forwarding chain mail, junk mail, cartoons, </w:t>
      </w:r>
      <w:r w:rsidR="00A060F6" w:rsidRPr="004F1376">
        <w:t>jokes,</w:t>
      </w:r>
      <w:r w:rsidR="00515696" w:rsidRPr="004F1376">
        <w:t xml:space="preserve"> or gossip.  </w:t>
      </w:r>
    </w:p>
    <w:p w14:paraId="1BDBA350" w14:textId="0E70E395" w:rsidR="00515696" w:rsidRPr="004F1376" w:rsidRDefault="007D7C26" w:rsidP="00F601C0">
      <w:pPr>
        <w:pStyle w:val="Level2Number"/>
      </w:pPr>
      <w:r w:rsidRPr="004F1376">
        <w:t xml:space="preserve">Staff </w:t>
      </w:r>
      <w:r w:rsidR="000A575D" w:rsidRPr="004F1376">
        <w:t xml:space="preserve">must use </w:t>
      </w:r>
      <w:r w:rsidR="00B5108F">
        <w:t>AUKN</w:t>
      </w:r>
      <w:r w:rsidR="000A575D" w:rsidRPr="004F1376">
        <w:t>’s</w:t>
      </w:r>
      <w:r w:rsidR="00515696" w:rsidRPr="004F1376">
        <w:t xml:space="preserve"> email address for sending and receiving work-rela</w:t>
      </w:r>
      <w:r w:rsidRPr="004F1376">
        <w:t>ted emails and must not use their</w:t>
      </w:r>
      <w:r w:rsidR="00515696" w:rsidRPr="004F1376">
        <w:t xml:space="preserve"> own personal email accounts to send or receive emails for the purposes of </w:t>
      </w:r>
      <w:r w:rsidR="00B5108F">
        <w:t>AUKN</w:t>
      </w:r>
      <w:r w:rsidR="00515696" w:rsidRPr="004F1376">
        <w:t xml:space="preserve">’s business.  </w:t>
      </w:r>
      <w:r w:rsidRPr="004F1376">
        <w:t xml:space="preserve"> Staff </w:t>
      </w:r>
      <w:r w:rsidR="00515696" w:rsidRPr="004F1376">
        <w:t xml:space="preserve">must not send (inside or outside work) any message in </w:t>
      </w:r>
      <w:r w:rsidR="00B5108F">
        <w:t>AUKN</w:t>
      </w:r>
      <w:r w:rsidR="00515696" w:rsidRPr="004F1376">
        <w:t xml:space="preserve">'s name unless it is for an authorised, work-related purpose.  </w:t>
      </w:r>
    </w:p>
    <w:p w14:paraId="5414FCD1" w14:textId="77777777" w:rsidR="00515696" w:rsidRPr="004F1376" w:rsidRDefault="007D7C26" w:rsidP="00F601C0">
      <w:pPr>
        <w:pStyle w:val="Level2Number"/>
      </w:pPr>
      <w:r w:rsidRPr="004F1376">
        <w:t>Staff</w:t>
      </w:r>
      <w:r w:rsidR="00515696" w:rsidRPr="004F1376">
        <w:t xml:space="preserve"> must not send unsolicited commercial </w:t>
      </w:r>
      <w:r w:rsidRPr="004F1376">
        <w:t xml:space="preserve">emails to persons with whom the individual </w:t>
      </w:r>
      <w:r w:rsidR="00515696" w:rsidRPr="004F1376">
        <w:t>do</w:t>
      </w:r>
      <w:r w:rsidRPr="004F1376">
        <w:t>es</w:t>
      </w:r>
      <w:r w:rsidR="00515696" w:rsidRPr="004F1376">
        <w:t xml:space="preserve"> not have a prior relationship without the express permission of the relevant manager.  </w:t>
      </w:r>
    </w:p>
    <w:p w14:paraId="4433C614" w14:textId="6827BD99" w:rsidR="007D7C26" w:rsidRPr="004F1376" w:rsidRDefault="007D7C26" w:rsidP="00F601C0">
      <w:pPr>
        <w:pStyle w:val="Level2Number"/>
      </w:pPr>
      <w:r w:rsidRPr="004F1376">
        <w:t xml:space="preserve">Communications must not provide references, </w:t>
      </w:r>
      <w:r w:rsidR="00747491" w:rsidRPr="004F1376">
        <w:t>recommendations,</w:t>
      </w:r>
      <w:r w:rsidRPr="004F1376">
        <w:t xml:space="preserve"> or endorsement for any third party, unless expressly authorised by</w:t>
      </w:r>
      <w:r w:rsidR="00120F9E" w:rsidRPr="004F1376">
        <w:t xml:space="preserve"> the </w:t>
      </w:r>
      <w:r w:rsidR="00B5108F">
        <w:t>Chief Executive</w:t>
      </w:r>
      <w:r w:rsidRPr="004F1376">
        <w:t xml:space="preserve">.  </w:t>
      </w:r>
    </w:p>
    <w:p w14:paraId="1142B32D" w14:textId="6D16EF35" w:rsidR="007D7C26" w:rsidRPr="004F1376" w:rsidRDefault="007D7C26" w:rsidP="00F601C0">
      <w:pPr>
        <w:pStyle w:val="Level2Number"/>
      </w:pPr>
      <w:r w:rsidRPr="004F1376">
        <w:t xml:space="preserve">Communications must not use </w:t>
      </w:r>
      <w:r w:rsidR="00B5108F">
        <w:t>AUKN</w:t>
      </w:r>
      <w:r w:rsidRPr="004F1376">
        <w:t>’s logos and other branding material without the approval of</w:t>
      </w:r>
      <w:r w:rsidR="00120F9E" w:rsidRPr="004F1376">
        <w:t xml:space="preserve"> the </w:t>
      </w:r>
      <w:r w:rsidR="00B5108F">
        <w:t>Chief Executive</w:t>
      </w:r>
      <w:r w:rsidRPr="004F1376">
        <w:t>.</w:t>
      </w:r>
    </w:p>
    <w:p w14:paraId="46E08AE2" w14:textId="4A516F53" w:rsidR="00515696" w:rsidRPr="004F1376" w:rsidRDefault="009205A2" w:rsidP="0009398C">
      <w:pPr>
        <w:pStyle w:val="Level1Heading"/>
      </w:pPr>
      <w:bookmarkStart w:id="1279" w:name="_b3f21a45-a64f-450b-8502-08f4568f9954"/>
      <w:r w:rsidRPr="004F1376">
        <w:t>p</w:t>
      </w:r>
      <w:r w:rsidR="00515696" w:rsidRPr="004F1376">
        <w:t>asswords</w:t>
      </w:r>
      <w:bookmarkEnd w:id="1279"/>
    </w:p>
    <w:p w14:paraId="2F3CC928" w14:textId="2D858A69" w:rsidR="00515696" w:rsidRPr="004F1376" w:rsidRDefault="007D7C26" w:rsidP="00F601C0">
      <w:pPr>
        <w:pStyle w:val="Level2Number"/>
      </w:pPr>
      <w:bookmarkStart w:id="1280" w:name="_6da10013-a24f-46f9-a30b-1b0e0ab6b38a"/>
      <w:r w:rsidRPr="004F1376">
        <w:t>Each individual is</w:t>
      </w:r>
      <w:r w:rsidR="00515696" w:rsidRPr="004F1376">
        <w:t xml:space="preserve"> personally responsible for the security of all equipment allocated to or used by </w:t>
      </w:r>
      <w:r w:rsidRPr="004F1376">
        <w:t>them</w:t>
      </w:r>
      <w:r w:rsidR="00515696" w:rsidRPr="004F1376">
        <w:t xml:space="preserve">.  </w:t>
      </w:r>
      <w:r w:rsidRPr="004F1376">
        <w:t xml:space="preserve"> An individual</w:t>
      </w:r>
      <w:r w:rsidR="00515696" w:rsidRPr="004F1376">
        <w:t xml:space="preserve"> must not allow equipment allocated to that person to be used by any other person other than in accordance with this policy.  </w:t>
      </w:r>
      <w:bookmarkEnd w:id="1280"/>
    </w:p>
    <w:p w14:paraId="49FDE131" w14:textId="77777777" w:rsidR="00515696" w:rsidRPr="004F1376" w:rsidRDefault="007D7C26" w:rsidP="00F601C0">
      <w:pPr>
        <w:pStyle w:val="Level2Number"/>
      </w:pPr>
      <w:r w:rsidRPr="004F1376">
        <w:t>Each individual</w:t>
      </w:r>
      <w:r w:rsidR="00515696" w:rsidRPr="004F1376">
        <w:t xml:space="preserve"> must use passwords on </w:t>
      </w:r>
      <w:r w:rsidRPr="004F1376">
        <w:t>all IT equipment allocated to them</w:t>
      </w:r>
      <w:r w:rsidR="00515696" w:rsidRPr="004F1376">
        <w:t xml:space="preserve"> and must ke</w:t>
      </w:r>
      <w:r w:rsidRPr="004F1376">
        <w:t>ep any password allocated to them</w:t>
      </w:r>
      <w:r w:rsidR="00515696" w:rsidRPr="004F1376">
        <w:t xml:space="preserve"> c</w:t>
      </w:r>
      <w:r w:rsidRPr="004F1376">
        <w:t>onfidential and must change their</w:t>
      </w:r>
      <w:r w:rsidR="00515696" w:rsidRPr="004F1376">
        <w:t xml:space="preserve"> password regularly.  </w:t>
      </w:r>
    </w:p>
    <w:p w14:paraId="2BB4F097" w14:textId="306D29CF" w:rsidR="00515696" w:rsidRPr="004F1376" w:rsidRDefault="007D7C26" w:rsidP="00F601C0">
      <w:pPr>
        <w:pStyle w:val="Level2Number"/>
      </w:pPr>
      <w:r w:rsidRPr="004F1376">
        <w:t>No individual</w:t>
      </w:r>
      <w:r w:rsidR="00515696" w:rsidRPr="004F1376">
        <w:t xml:space="preserve"> </w:t>
      </w:r>
      <w:r w:rsidRPr="004F1376">
        <w:t>may</w:t>
      </w:r>
      <w:r w:rsidR="00515696" w:rsidRPr="004F1376">
        <w:t xml:space="preserve"> use another person's username and/or password to access </w:t>
      </w:r>
      <w:r w:rsidR="00B5108F">
        <w:t>AUKN</w:t>
      </w:r>
      <w:r w:rsidRPr="004F1376">
        <w:t>’s systems, nor may any individual</w:t>
      </w:r>
      <w:r w:rsidR="00515696" w:rsidRPr="004F1376">
        <w:t xml:space="preserve"> al</w:t>
      </w:r>
      <w:r w:rsidRPr="004F1376">
        <w:t>low any other person to use their</w:t>
      </w:r>
      <w:r w:rsidR="00515696" w:rsidRPr="004F1376">
        <w:t xml:space="preserve"> password(s).   If it is anticipated </w:t>
      </w:r>
      <w:r w:rsidRPr="004F1376">
        <w:t>that someone may need access to an individual’s</w:t>
      </w:r>
      <w:r w:rsidR="00515696" w:rsidRPr="004F1376">
        <w:t xml:space="preserve"> confidential files in </w:t>
      </w:r>
      <w:r w:rsidRPr="004F1376">
        <w:t>thei</w:t>
      </w:r>
      <w:r w:rsidR="00515696" w:rsidRPr="004F1376">
        <w:t xml:space="preserve">r absence, </w:t>
      </w:r>
      <w:r w:rsidRPr="004F1376">
        <w:t>that individual</w:t>
      </w:r>
      <w:r w:rsidR="00515696" w:rsidRPr="004F1376">
        <w:t xml:space="preserve"> should arrange for </w:t>
      </w:r>
      <w:r w:rsidR="00515696" w:rsidRPr="004F1376">
        <w:lastRenderedPageBreak/>
        <w:t xml:space="preserve">the files to be copied to a network location that is properly secure where the other person can access them or give the person temporary access to the relevant personal folders.  </w:t>
      </w:r>
    </w:p>
    <w:p w14:paraId="577E97E3" w14:textId="2F26FB6C" w:rsidR="00515696" w:rsidRPr="004F1376" w:rsidRDefault="007D7C26" w:rsidP="00F601C0">
      <w:pPr>
        <w:pStyle w:val="Level2Number"/>
      </w:pPr>
      <w:r w:rsidRPr="004F1376">
        <w:t>All staff</w:t>
      </w:r>
      <w:r w:rsidR="00515696" w:rsidRPr="004F1376">
        <w:t xml:space="preserve"> must log out of</w:t>
      </w:r>
      <w:r w:rsidRPr="004F1376">
        <w:t xml:space="preserve"> </w:t>
      </w:r>
      <w:r w:rsidR="00B5108F">
        <w:t>AUKN</w:t>
      </w:r>
      <w:r w:rsidRPr="004F1376">
        <w:t>’s system or lock their computer when leaving thei</w:t>
      </w:r>
      <w:r w:rsidR="00515696" w:rsidRPr="004F1376">
        <w:t xml:space="preserve">r desk for any period of time.  </w:t>
      </w:r>
      <w:r w:rsidRPr="004F1376">
        <w:t xml:space="preserve"> All staff must log out and shut down thei</w:t>
      </w:r>
      <w:r w:rsidR="00515696" w:rsidRPr="004F1376">
        <w:t xml:space="preserve">r computer at the end of the working day.  </w:t>
      </w:r>
    </w:p>
    <w:p w14:paraId="2E95C0CC" w14:textId="0DEAB7CF" w:rsidR="00515696" w:rsidRPr="004F1376" w:rsidRDefault="009205A2" w:rsidP="0009398C">
      <w:pPr>
        <w:pStyle w:val="Level1Heading"/>
      </w:pPr>
      <w:bookmarkStart w:id="1281" w:name="_4ef71d6c-de52-46ae-bdaf-fb1e722a3d22"/>
      <w:r w:rsidRPr="004F1376">
        <w:t>c</w:t>
      </w:r>
      <w:r w:rsidR="00515696" w:rsidRPr="004F1376">
        <w:t>ontact lists</w:t>
      </w:r>
      <w:bookmarkEnd w:id="1281"/>
    </w:p>
    <w:p w14:paraId="42122A13" w14:textId="3C3B1943" w:rsidR="00515696" w:rsidRPr="004F1376" w:rsidRDefault="00515696" w:rsidP="00F601C0">
      <w:pPr>
        <w:pStyle w:val="Level2Number"/>
        <w:numPr>
          <w:ilvl w:val="0"/>
          <w:numId w:val="0"/>
        </w:numPr>
        <w:ind w:left="720"/>
      </w:pPr>
      <w:bookmarkStart w:id="1282" w:name="_86ddd282-0fb7-487c-8b3b-5898770e2ee0"/>
      <w:r w:rsidRPr="004F1376">
        <w:t>L</w:t>
      </w:r>
      <w:r w:rsidR="007D7C26" w:rsidRPr="004F1376">
        <w:t>ists of contacts compiled by staff during the course of thei</w:t>
      </w:r>
      <w:r w:rsidRPr="004F1376">
        <w:t xml:space="preserve">r employment and stored on </w:t>
      </w:r>
      <w:r w:rsidR="00B5108F">
        <w:t>AUKN</w:t>
      </w:r>
      <w:r w:rsidRPr="004F1376">
        <w:t xml:space="preserve">'s email system and/or other </w:t>
      </w:r>
      <w:r w:rsidR="00BD7013" w:rsidRPr="004F1376">
        <w:t>Employer</w:t>
      </w:r>
      <w:r w:rsidRPr="004F1376">
        <w:t xml:space="preserve"> database(s) (irrespective of how they are accessed) belong to </w:t>
      </w:r>
      <w:r w:rsidR="00B5108F">
        <w:t>AUKN</w:t>
      </w:r>
      <w:r w:rsidRPr="004F1376">
        <w:t>.   Such lists ma</w:t>
      </w:r>
      <w:r w:rsidR="007D7C26" w:rsidRPr="004F1376">
        <w:t>y not be copied or removed by staff for use outside their employment or after thei</w:t>
      </w:r>
      <w:r w:rsidRPr="004F1376">
        <w:t xml:space="preserve">r employment ends.  </w:t>
      </w:r>
      <w:bookmarkEnd w:id="1282"/>
    </w:p>
    <w:p w14:paraId="4DE4FE2F" w14:textId="688CD6C5" w:rsidR="00515696" w:rsidRPr="004F1376" w:rsidRDefault="009205A2" w:rsidP="0009398C">
      <w:pPr>
        <w:pStyle w:val="Level1Heading"/>
      </w:pPr>
      <w:bookmarkStart w:id="1283" w:name="_lnb-prec..clause_628"/>
      <w:r w:rsidRPr="004F1376">
        <w:t>s</w:t>
      </w:r>
      <w:r w:rsidR="00515696" w:rsidRPr="004F1376">
        <w:t>ystems and data security</w:t>
      </w:r>
      <w:bookmarkEnd w:id="1283"/>
    </w:p>
    <w:p w14:paraId="64F81E66" w14:textId="0CDC1FD0" w:rsidR="00515696" w:rsidRPr="004F1376" w:rsidRDefault="00515696" w:rsidP="00F601C0">
      <w:pPr>
        <w:pStyle w:val="Level2Number"/>
      </w:pPr>
      <w:bookmarkStart w:id="1284" w:name="_lnb-prec..clause_641"/>
      <w:r w:rsidRPr="004F1376">
        <w:t xml:space="preserve">Computer viruses are often sent by email and can cause significant damage to </w:t>
      </w:r>
      <w:r w:rsidR="00B5108F">
        <w:t>AUKN</w:t>
      </w:r>
      <w:r w:rsidRPr="004F1376">
        <w:t>'s information systems.   Be particularly cautious</w:t>
      </w:r>
      <w:r w:rsidR="00CB7D63" w:rsidRPr="004F1376">
        <w:t xml:space="preserve"> and vigilant</w:t>
      </w:r>
      <w:r w:rsidRPr="004F1376">
        <w:t xml:space="preserve"> in relation to unsolicited emails from unknown sources.  </w:t>
      </w:r>
      <w:bookmarkEnd w:id="1284"/>
    </w:p>
    <w:p w14:paraId="1DB31A48" w14:textId="709BF4CA" w:rsidR="00515696" w:rsidRPr="004F1376" w:rsidRDefault="00CB7D63" w:rsidP="00F601C0">
      <w:pPr>
        <w:pStyle w:val="Level2Number"/>
      </w:pPr>
      <w:bookmarkStart w:id="1285" w:name="_lnb-prec..clause_642"/>
      <w:r w:rsidRPr="004F1376">
        <w:t>If an individual</w:t>
      </w:r>
      <w:r w:rsidR="00515696" w:rsidRPr="004F1376">
        <w:t xml:space="preserve"> suspect</w:t>
      </w:r>
      <w:r w:rsidRPr="004F1376">
        <w:t>s</w:t>
      </w:r>
      <w:r w:rsidR="00515696" w:rsidRPr="004F1376">
        <w:t xml:space="preserve"> that a</w:t>
      </w:r>
      <w:r w:rsidRPr="004F1376">
        <w:t>n email may contain a virus, they</w:t>
      </w:r>
      <w:r w:rsidR="00515696" w:rsidRPr="004F1376">
        <w:t xml:space="preserve"> should not reply to it, open any attachments to it or click on any links in it and must contact </w:t>
      </w:r>
      <w:r w:rsidR="00120F9E" w:rsidRPr="004F1376">
        <w:t xml:space="preserve">the </w:t>
      </w:r>
      <w:r w:rsidR="00B5108F">
        <w:t>Chief Executive</w:t>
      </w:r>
      <w:r w:rsidR="00C009E7" w:rsidRPr="004F1376">
        <w:t xml:space="preserve"> </w:t>
      </w:r>
      <w:r w:rsidR="00515696" w:rsidRPr="004F1376">
        <w:t xml:space="preserve">immediately for advice.  </w:t>
      </w:r>
      <w:bookmarkEnd w:id="1285"/>
    </w:p>
    <w:p w14:paraId="7B03ECDB" w14:textId="157F4808" w:rsidR="00515696" w:rsidRPr="004F1376" w:rsidRDefault="00515696" w:rsidP="00F601C0">
      <w:pPr>
        <w:pStyle w:val="Level2Number"/>
      </w:pPr>
      <w:r w:rsidRPr="004F1376">
        <w:t xml:space="preserve">No personal computer, mobile phone, tablet computer, USB storage device or other device is permitted to be connected to </w:t>
      </w:r>
      <w:r w:rsidR="00B5108F">
        <w:t>AUKN</w:t>
      </w:r>
      <w:r w:rsidRPr="004F1376">
        <w:t xml:space="preserve">’s systems or network without express prior permission from </w:t>
      </w:r>
      <w:r w:rsidR="00120F9E" w:rsidRPr="004F1376">
        <w:t xml:space="preserve">the </w:t>
      </w:r>
      <w:r w:rsidR="00B5108F">
        <w:t>Chief Executive</w:t>
      </w:r>
      <w:r w:rsidRPr="004F1376">
        <w:t xml:space="preserve">.   Any permitted equipment must have up-to-date anti-virus software installed on it and </w:t>
      </w:r>
      <w:r w:rsidR="00B5108F">
        <w:t>AUKN</w:t>
      </w:r>
      <w:r w:rsidRPr="004F1376">
        <w:t xml:space="preserve"> may inspect such equipment in order to verify this.  </w:t>
      </w:r>
    </w:p>
    <w:p w14:paraId="60A2904F" w14:textId="142C4BB2" w:rsidR="00515696" w:rsidRPr="004F1376" w:rsidRDefault="00CB7D63" w:rsidP="00F601C0">
      <w:pPr>
        <w:pStyle w:val="Level2Number"/>
      </w:pPr>
      <w:r w:rsidRPr="004F1376">
        <w:t>Staff</w:t>
      </w:r>
      <w:r w:rsidR="00515696" w:rsidRPr="004F1376">
        <w:t xml:space="preserve"> must not run any '.exe' files, particularly those received via email, unless authorised to do so in advance by </w:t>
      </w:r>
      <w:r w:rsidR="00120F9E" w:rsidRPr="004F1376">
        <w:t xml:space="preserve">the </w:t>
      </w:r>
      <w:r w:rsidR="00B5108F">
        <w:t>Chief Executive</w:t>
      </w:r>
      <w:r w:rsidR="00515696" w:rsidRPr="004F1376">
        <w:t xml:space="preserve">.   Unauthorised files should be deleted immediately upon receipt without being opened.  </w:t>
      </w:r>
    </w:p>
    <w:p w14:paraId="5786FF30" w14:textId="1B82EF48" w:rsidR="00515696" w:rsidRPr="004F1376" w:rsidRDefault="00CB7D63" w:rsidP="00F601C0">
      <w:pPr>
        <w:pStyle w:val="Level2Number"/>
      </w:pPr>
      <w:r w:rsidRPr="004F1376">
        <w:t>Staff</w:t>
      </w:r>
      <w:r w:rsidR="00515696" w:rsidRPr="004F1376">
        <w:t xml:space="preserve"> must not access or attempt to access any password-protected or restricted parts of </w:t>
      </w:r>
      <w:r w:rsidR="00B5108F">
        <w:t>AUKN</w:t>
      </w:r>
      <w:r w:rsidRPr="004F1376">
        <w:t>'s systems for which they</w:t>
      </w:r>
      <w:r w:rsidR="00515696" w:rsidRPr="004F1376">
        <w:t xml:space="preserve"> are not an authorised user.  </w:t>
      </w:r>
    </w:p>
    <w:p w14:paraId="70F8C221" w14:textId="4E8CA7D9" w:rsidR="00515696" w:rsidRPr="004F1376" w:rsidRDefault="00CB7D63" w:rsidP="00F601C0">
      <w:pPr>
        <w:pStyle w:val="Level2Number"/>
      </w:pPr>
      <w:r w:rsidRPr="004F1376">
        <w:t>Staff</w:t>
      </w:r>
      <w:r w:rsidR="00515696" w:rsidRPr="004F1376">
        <w:t xml:space="preserve"> must inform </w:t>
      </w:r>
      <w:r w:rsidR="00120F9E" w:rsidRPr="004F1376">
        <w:t xml:space="preserve">the </w:t>
      </w:r>
      <w:r w:rsidR="00B5108F">
        <w:t>Chief Executive</w:t>
      </w:r>
      <w:r w:rsidR="00C009E7" w:rsidRPr="004F1376">
        <w:t xml:space="preserve"> </w:t>
      </w:r>
      <w:r w:rsidRPr="004F1376">
        <w:t>immediately if they suspect their</w:t>
      </w:r>
      <w:r w:rsidR="00515696" w:rsidRPr="004F1376">
        <w:t xml:space="preserve"> computer may have a virus and must not use the computer again until informed it is safe to do so.  </w:t>
      </w:r>
    </w:p>
    <w:p w14:paraId="123C6932" w14:textId="3D5E91C4" w:rsidR="00515696" w:rsidRPr="004F1376" w:rsidRDefault="00515696" w:rsidP="00F601C0">
      <w:pPr>
        <w:pStyle w:val="Level2Number"/>
      </w:pPr>
      <w:r w:rsidRPr="004F1376">
        <w:t xml:space="preserve">All laptop, tablet, </w:t>
      </w:r>
      <w:r w:rsidR="00747491" w:rsidRPr="004F1376">
        <w:t>smartphone,</w:t>
      </w:r>
      <w:r w:rsidRPr="004F1376">
        <w:t xml:space="preserve"> and mobile phone users should be aware of the additional security risks associated with these items of equipment.   All such equipment must be locked away in a secure location if left unattended overnight.  </w:t>
      </w:r>
    </w:p>
    <w:p w14:paraId="329C6AB9" w14:textId="4F3F30EA" w:rsidR="00515696" w:rsidRPr="004F1376" w:rsidRDefault="009205A2" w:rsidP="0009398C">
      <w:pPr>
        <w:pStyle w:val="Level1Heading"/>
      </w:pPr>
      <w:bookmarkStart w:id="1286" w:name="_d5237b18-b45e-48ce-a8c1-07d15729e826"/>
      <w:r w:rsidRPr="004F1376">
        <w:t>t</w:t>
      </w:r>
      <w:r w:rsidR="00515696" w:rsidRPr="004F1376">
        <w:t>he internet</w:t>
      </w:r>
      <w:bookmarkEnd w:id="1286"/>
    </w:p>
    <w:p w14:paraId="35B70097" w14:textId="22CCE286" w:rsidR="00515696" w:rsidRPr="004F1376" w:rsidRDefault="00515696" w:rsidP="00F601C0">
      <w:pPr>
        <w:pStyle w:val="Level2Number"/>
      </w:pPr>
      <w:bookmarkStart w:id="1287" w:name="_354c123d-ed3c-4b87-83d4-fda6d85be216"/>
      <w:r w:rsidRPr="004F1376">
        <w:t xml:space="preserve">Access to the internet during working time is </w:t>
      </w:r>
      <w:r w:rsidR="00CB7D63" w:rsidRPr="004F1376">
        <w:rPr>
          <w:rStyle w:val="InsertText"/>
          <w:rFonts w:cs="Helvetica"/>
          <w:i w:val="0"/>
          <w:iCs w:val="0"/>
        </w:rPr>
        <w:t>strictly limited</w:t>
      </w:r>
      <w:r w:rsidRPr="004F1376">
        <w:rPr>
          <w:rStyle w:val="InsertText"/>
          <w:rFonts w:cs="Helvetica"/>
          <w:i w:val="0"/>
          <w:iCs w:val="0"/>
        </w:rPr>
        <w:t xml:space="preserve"> to </w:t>
      </w:r>
      <w:r w:rsidRPr="004F1376">
        <w:t xml:space="preserve">matters relating to your work duties and employment.   </w:t>
      </w:r>
      <w:bookmarkEnd w:id="1287"/>
    </w:p>
    <w:p w14:paraId="489E8256" w14:textId="48BBCAB9" w:rsidR="00515696" w:rsidRPr="004F1376" w:rsidRDefault="00515696" w:rsidP="00F601C0">
      <w:pPr>
        <w:pStyle w:val="Level2Number"/>
      </w:pPr>
      <w:bookmarkStart w:id="1288" w:name="_1dcfa307-3e3d-4f7d-8734-3e646b479fd1"/>
      <w:r w:rsidRPr="004F1376">
        <w:t>Any unauthorised use of the internet is strictly prohibited.   Unauthorised use includes (but is not limited to):</w:t>
      </w:r>
      <w:bookmarkEnd w:id="1288"/>
    </w:p>
    <w:p w14:paraId="03FB0326" w14:textId="0784459C" w:rsidR="00515696" w:rsidRPr="004F1376" w:rsidRDefault="00515696" w:rsidP="00F601C0">
      <w:pPr>
        <w:pStyle w:val="Level3Number"/>
      </w:pPr>
      <w:r w:rsidRPr="004F1376">
        <w:lastRenderedPageBreak/>
        <w:t xml:space="preserve">creating, viewing, accessing any </w:t>
      </w:r>
      <w:r w:rsidR="00747491" w:rsidRPr="004F1376">
        <w:t>webpage,</w:t>
      </w:r>
      <w:r w:rsidRPr="004F1376">
        <w:t xml:space="preserve"> or posting, </w:t>
      </w:r>
      <w:r w:rsidR="00AD480A" w:rsidRPr="004F1376">
        <w:t>transmitting,</w:t>
      </w:r>
      <w:r w:rsidRPr="004F1376">
        <w:t xml:space="preserve"> or downloading any image, </w:t>
      </w:r>
      <w:r w:rsidR="00AD480A" w:rsidRPr="004F1376">
        <w:t>file,</w:t>
      </w:r>
      <w:r w:rsidRPr="004F1376">
        <w:t xml:space="preserve"> or other information unrelated to your employment and, in particular, which could be regarded as pornographic, illegal, criminal, offensive, obscene, in bad taste or immoral and/or which is liable to cause embarrassment to </w:t>
      </w:r>
      <w:r w:rsidR="00B5108F">
        <w:t>AUKN</w:t>
      </w:r>
      <w:r w:rsidRPr="004F1376">
        <w:t xml:space="preserve"> or to </w:t>
      </w:r>
      <w:r w:rsidR="00AC29B5" w:rsidRPr="004F1376">
        <w:t>their</w:t>
      </w:r>
      <w:r w:rsidRPr="004F1376">
        <w:t xml:space="preserve"> clients/customers;</w:t>
      </w:r>
    </w:p>
    <w:p w14:paraId="4FB47D7B" w14:textId="77777777" w:rsidR="00515696" w:rsidRPr="004F1376" w:rsidRDefault="00515696" w:rsidP="00F601C0">
      <w:pPr>
        <w:pStyle w:val="Level3Number"/>
      </w:pPr>
      <w:r w:rsidRPr="004F1376">
        <w:t>engaging in computer hacking and/or other related activities; and</w:t>
      </w:r>
    </w:p>
    <w:p w14:paraId="5A3EA5C2" w14:textId="5AD9F583" w:rsidR="00515696" w:rsidRPr="004F1376" w:rsidRDefault="00515696" w:rsidP="00F601C0">
      <w:pPr>
        <w:pStyle w:val="Level3Number"/>
      </w:pPr>
      <w:r w:rsidRPr="004F1376">
        <w:t xml:space="preserve">attempting to disable or compromise security of information contained on </w:t>
      </w:r>
      <w:r w:rsidR="00B5108F">
        <w:t>AUKN</w:t>
      </w:r>
      <w:r w:rsidR="003E6099" w:rsidRPr="004F1376">
        <w:t>’s</w:t>
      </w:r>
      <w:r w:rsidRPr="004F1376">
        <w:t xml:space="preserve"> systems or those of a third party.  </w:t>
      </w:r>
    </w:p>
    <w:p w14:paraId="3069E7A8" w14:textId="447698FA" w:rsidR="00515696" w:rsidRPr="004F1376" w:rsidRDefault="00CB7D63" w:rsidP="00F601C0">
      <w:pPr>
        <w:pStyle w:val="Level2Number"/>
      </w:pPr>
      <w:bookmarkStart w:id="1289" w:name="_4e297625-d0d6-4015-99d0-0f4ddb500712"/>
      <w:r w:rsidRPr="004F1376">
        <w:t>Staff</w:t>
      </w:r>
      <w:r w:rsidR="00515696" w:rsidRPr="004F1376">
        <w:t xml:space="preserve"> are reminded that such activity may also constitute a criminal offence.  </w:t>
      </w:r>
      <w:bookmarkEnd w:id="1289"/>
    </w:p>
    <w:p w14:paraId="69E8EC40" w14:textId="6F6CB25B" w:rsidR="00515696" w:rsidRPr="004F1376" w:rsidRDefault="00515696" w:rsidP="00F601C0">
      <w:pPr>
        <w:pStyle w:val="Level2Number"/>
      </w:pPr>
      <w:r w:rsidRPr="004F1376">
        <w:t xml:space="preserve">Postings placed on the internet may display </w:t>
      </w:r>
      <w:r w:rsidR="00B5108F">
        <w:t>AUKN</w:t>
      </w:r>
      <w:r w:rsidRPr="004F1376">
        <w:t xml:space="preserve">'s address.   For this reason you should make certain before posting information that the information reflects the standards and policies of </w:t>
      </w:r>
      <w:r w:rsidR="00B5108F">
        <w:t>AUKN</w:t>
      </w:r>
      <w:r w:rsidRPr="004F1376">
        <w:t xml:space="preserve">.   Under no circumstances should information of a confidential or sensitive nature be placed on the internet.  </w:t>
      </w:r>
      <w:r w:rsidR="00CB7D63" w:rsidRPr="004F1376">
        <w:t xml:space="preserve"> Staff</w:t>
      </w:r>
      <w:r w:rsidRPr="004F1376">
        <w:t xml:space="preserve"> must not use </w:t>
      </w:r>
      <w:r w:rsidR="00B5108F">
        <w:t>AUKN</w:t>
      </w:r>
      <w:r w:rsidRPr="004F1376">
        <w:t xml:space="preserve">'s name in any internet posting (inside or outside work) unless it is for a work-related purpose.  </w:t>
      </w:r>
    </w:p>
    <w:p w14:paraId="27BC3363" w14:textId="77777777" w:rsidR="00515696" w:rsidRPr="004F1376" w:rsidRDefault="00515696" w:rsidP="00F601C0">
      <w:pPr>
        <w:pStyle w:val="Level2Number"/>
      </w:pPr>
      <w:r w:rsidRPr="004F1376">
        <w:t xml:space="preserve">Information posted or viewed on the internet may constitute published material.   Therefore, reproduction of information posted or otherwise available over the internet may be done only by express permission from the copyright holder.  </w:t>
      </w:r>
      <w:r w:rsidR="00CB7D63" w:rsidRPr="004F1376">
        <w:t xml:space="preserve"> Staff</w:t>
      </w:r>
      <w:r w:rsidRPr="004F1376">
        <w:t xml:space="preserve"> must not act in such a way as to breach copyright or the licensing conditions of any internet site or computer program.  </w:t>
      </w:r>
    </w:p>
    <w:p w14:paraId="7A0C1229" w14:textId="77777777" w:rsidR="00515696" w:rsidRPr="004F1376" w:rsidRDefault="00515696" w:rsidP="00F601C0">
      <w:pPr>
        <w:pStyle w:val="Level2Number"/>
      </w:pPr>
      <w:r w:rsidRPr="004F1376">
        <w:t xml:space="preserve">Subscriptions to news groups, mailing lists and social networking websites are permitted only when the subscription is for a work-related purpose.   Any other subscriptions are prohibited.  </w:t>
      </w:r>
    </w:p>
    <w:p w14:paraId="3C21ADC0" w14:textId="6DA18429" w:rsidR="00515696" w:rsidRPr="004F1376" w:rsidRDefault="00B5108F" w:rsidP="00F601C0">
      <w:pPr>
        <w:pStyle w:val="Level2Number"/>
      </w:pPr>
      <w:r>
        <w:t>AUKN</w:t>
      </w:r>
      <w:r w:rsidR="00515696" w:rsidRPr="004F1376">
        <w:t xml:space="preserve"> may block or restrict access to any website at its discretion.  </w:t>
      </w:r>
    </w:p>
    <w:p w14:paraId="73136627" w14:textId="36ACBFAD" w:rsidR="00515696" w:rsidRPr="004F1376" w:rsidRDefault="009205A2" w:rsidP="0009398C">
      <w:pPr>
        <w:pStyle w:val="Level1Heading"/>
      </w:pPr>
      <w:bookmarkStart w:id="1290" w:name="_012795fb-e3eb-47b2-a884-ec44d08408da"/>
      <w:r w:rsidRPr="004F1376">
        <w:t>m</w:t>
      </w:r>
      <w:r w:rsidR="00515696" w:rsidRPr="004F1376">
        <w:t>onitoring</w:t>
      </w:r>
      <w:bookmarkEnd w:id="1290"/>
    </w:p>
    <w:p w14:paraId="4A42EA57" w14:textId="1D78393E" w:rsidR="00515696" w:rsidRPr="004F1376" w:rsidRDefault="00B5108F" w:rsidP="00F601C0">
      <w:pPr>
        <w:pStyle w:val="Level2Number"/>
        <w:numPr>
          <w:ilvl w:val="0"/>
          <w:numId w:val="0"/>
        </w:numPr>
        <w:ind w:left="720"/>
      </w:pPr>
      <w:r>
        <w:t>AUKN</w:t>
      </w:r>
      <w:r w:rsidR="003E651A" w:rsidRPr="004F1376">
        <w:t>’s systems enable them</w:t>
      </w:r>
      <w:r w:rsidR="00515696" w:rsidRPr="004F1376">
        <w:t xml:space="preserve"> to monitor telephone (including mobile telephone), email, voicemail, </w:t>
      </w:r>
      <w:r w:rsidR="00AD480A" w:rsidRPr="004F1376">
        <w:t>internet,</w:t>
      </w:r>
      <w:r w:rsidR="00515696" w:rsidRPr="004F1376">
        <w:t xml:space="preserve"> and other communications.  </w:t>
      </w:r>
      <w:r w:rsidR="00CB7D63" w:rsidRPr="004F1376">
        <w:t xml:space="preserve"> Any individual’s</w:t>
      </w:r>
      <w:r w:rsidR="00515696" w:rsidRPr="004F1376">
        <w:t xml:space="preserve"> use (including personal use) of </w:t>
      </w:r>
      <w:r w:rsidR="00AC29B5" w:rsidRPr="004F1376">
        <w:t>their</w:t>
      </w:r>
      <w:r w:rsidR="00515696" w:rsidRPr="004F1376">
        <w:t xml:space="preserve"> systems may be monitored by automated software or otherwise, for business reasons, in order to carry out </w:t>
      </w:r>
      <w:r>
        <w:t>AUKN</w:t>
      </w:r>
      <w:r w:rsidR="001A2976" w:rsidRPr="004F1376">
        <w:t>’</w:t>
      </w:r>
      <w:r w:rsidR="00AC29B5" w:rsidRPr="004F1376">
        <w:t>s</w:t>
      </w:r>
      <w:r w:rsidR="00515696" w:rsidRPr="004F1376">
        <w:t xml:space="preserve"> obligations and in order to monitor compliance with the terms of this policy.  </w:t>
      </w:r>
    </w:p>
    <w:p w14:paraId="0424F555" w14:textId="30E4FC9C" w:rsidR="00515696" w:rsidRPr="004F1376" w:rsidRDefault="009205A2" w:rsidP="0009398C">
      <w:pPr>
        <w:pStyle w:val="Level1Heading"/>
      </w:pPr>
      <w:bookmarkStart w:id="1291" w:name="_74aab831-8521-4ee3-8b72-da11daa642a9"/>
      <w:r w:rsidRPr="004F1376">
        <w:t>p</w:t>
      </w:r>
      <w:r w:rsidR="00515696" w:rsidRPr="004F1376">
        <w:t>rohibited use and breach of this policy</w:t>
      </w:r>
      <w:bookmarkEnd w:id="1291"/>
    </w:p>
    <w:p w14:paraId="18E47CAC" w14:textId="2E74BE53" w:rsidR="00515696" w:rsidRPr="004F1376" w:rsidRDefault="00B5108F" w:rsidP="00F601C0">
      <w:pPr>
        <w:pStyle w:val="Level2Number"/>
      </w:pPr>
      <w:bookmarkStart w:id="1292" w:name="_68ff79db-7928-4b69-b1d5-f90c7456fb1b"/>
      <w:r>
        <w:t>AUKN</w:t>
      </w:r>
      <w:r w:rsidR="00515696" w:rsidRPr="004F1376">
        <w:t xml:space="preserve"> considers this policy to be extremely important.   Any breach of the policy will be dealt with under </w:t>
      </w:r>
      <w:r>
        <w:t>AUKN</w:t>
      </w:r>
      <w:r w:rsidR="00515696" w:rsidRPr="004F1376">
        <w:t xml:space="preserve">'s </w:t>
      </w:r>
      <w:r w:rsidR="009361EB" w:rsidRPr="004F1376">
        <w:rPr>
          <w:rStyle w:val="InsertText"/>
          <w:rFonts w:cs="Helvetica"/>
          <w:i w:val="0"/>
          <w:iCs w:val="0"/>
        </w:rPr>
        <w:fldChar w:fldCharType="begin"/>
      </w:r>
      <w:r w:rsidR="009361EB" w:rsidRPr="004F1376">
        <w:rPr>
          <w:rStyle w:val="InsertText"/>
          <w:rFonts w:cs="Helvetica"/>
          <w:i w:val="0"/>
          <w:iCs w:val="0"/>
        </w:rPr>
        <w:instrText xml:space="preserve"> REF _PAM.180868.body \h </w:instrText>
      </w:r>
      <w:r w:rsidR="005523B7" w:rsidRPr="004F1376">
        <w:rPr>
          <w:rStyle w:val="InsertText"/>
          <w:rFonts w:cs="Helvetica"/>
          <w:i w:val="0"/>
          <w:iCs w:val="0"/>
        </w:rPr>
        <w:instrText xml:space="preserve"> \* MERGEFORMAT </w:instrText>
      </w:r>
      <w:r w:rsidR="009361EB" w:rsidRPr="004F1376">
        <w:rPr>
          <w:rStyle w:val="InsertText"/>
          <w:rFonts w:cs="Helvetica"/>
          <w:i w:val="0"/>
          <w:iCs w:val="0"/>
        </w:rPr>
      </w:r>
      <w:r w:rsidR="009361EB" w:rsidRPr="004F1376">
        <w:rPr>
          <w:rStyle w:val="InsertText"/>
          <w:rFonts w:cs="Helvetica"/>
          <w:i w:val="0"/>
          <w:iCs w:val="0"/>
        </w:rPr>
        <w:fldChar w:fldCharType="separate"/>
      </w:r>
      <w:r w:rsidR="006E1162" w:rsidRPr="004F1376">
        <w:t>Code of Conduct and Disciplinary Procedure</w:t>
      </w:r>
      <w:r w:rsidR="009361EB" w:rsidRPr="004F1376">
        <w:rPr>
          <w:rStyle w:val="InsertText"/>
          <w:rFonts w:cs="Helvetica"/>
          <w:i w:val="0"/>
          <w:iCs w:val="0"/>
        </w:rPr>
        <w:fldChar w:fldCharType="end"/>
      </w:r>
      <w:r w:rsidR="00515696" w:rsidRPr="004F1376">
        <w:t xml:space="preserve">.   In certain circumstances, breach of this policy may be considered gross misconduct resulting in immediate termination of employment or engagement without notice or payment in lieu of notice.   In addition, or as an alternative, </w:t>
      </w:r>
      <w:r>
        <w:t>AUKN</w:t>
      </w:r>
      <w:r w:rsidR="00515696" w:rsidRPr="004F1376">
        <w:t xml:space="preserve"> may withdraw an individual's internet and/or email access.  </w:t>
      </w:r>
      <w:bookmarkEnd w:id="1292"/>
    </w:p>
    <w:p w14:paraId="108F8E35" w14:textId="77777777" w:rsidR="00515696" w:rsidRPr="004F1376" w:rsidRDefault="00515696" w:rsidP="00F601C0">
      <w:pPr>
        <w:pStyle w:val="Level2Number"/>
      </w:pPr>
      <w:r w:rsidRPr="004F1376">
        <w:t>Examples of matters that will usually be treated as gross misconduct include (this list is not exhaustive):</w:t>
      </w:r>
    </w:p>
    <w:p w14:paraId="5FCFD327" w14:textId="0A8E8EF7" w:rsidR="00D22007" w:rsidRDefault="00D22007" w:rsidP="00F601C0">
      <w:pPr>
        <w:pStyle w:val="Level3Number"/>
      </w:pPr>
      <w:bookmarkStart w:id="1293" w:name="_Hlk160725068"/>
      <w:r>
        <w:lastRenderedPageBreak/>
        <w:t>serious</w:t>
      </w:r>
      <w:r w:rsidRPr="00D22007">
        <w:t xml:space="preserve"> </w:t>
      </w:r>
      <w:r>
        <w:t xml:space="preserve">breaches of the rules regarding communications and emails as outlined in paragraph </w:t>
      </w:r>
      <w:r>
        <w:fldChar w:fldCharType="begin"/>
      </w:r>
      <w:r>
        <w:instrText xml:space="preserve"> REF _5fbe1ad7-8958-4617-804d-b51fc3c91f88 \r \h </w:instrText>
      </w:r>
      <w:r>
        <w:fldChar w:fldCharType="separate"/>
      </w:r>
      <w:r w:rsidR="006E1162">
        <w:t>4</w:t>
      </w:r>
      <w:r>
        <w:fldChar w:fldCharType="end"/>
      </w:r>
      <w:bookmarkEnd w:id="1293"/>
      <w:r>
        <w:t>;</w:t>
      </w:r>
    </w:p>
    <w:p w14:paraId="6E4F31D0" w14:textId="0122A822" w:rsidR="00515696" w:rsidRPr="004F1376" w:rsidRDefault="00515696" w:rsidP="00F601C0">
      <w:pPr>
        <w:pStyle w:val="Level3Number"/>
      </w:pPr>
      <w:r w:rsidRPr="004F1376">
        <w:t xml:space="preserve">unauthorised use of the internet as outlined in paragraph </w:t>
      </w:r>
      <w:r w:rsidRPr="004F1376">
        <w:fldChar w:fldCharType="begin"/>
      </w:r>
      <w:r w:rsidRPr="004F1376">
        <w:instrText xml:space="preserve"> REF _1dcfa307-3e3d-4f7d-8734-3e646b479fd1 \r \h  \* MERGEFORMAT </w:instrText>
      </w:r>
      <w:r w:rsidRPr="004F1376">
        <w:fldChar w:fldCharType="separate"/>
      </w:r>
      <w:r w:rsidR="006E1162">
        <w:t>8.2</w:t>
      </w:r>
      <w:r w:rsidRPr="004F1376">
        <w:fldChar w:fldCharType="end"/>
      </w:r>
      <w:r w:rsidRPr="004F1376">
        <w:t xml:space="preserve"> above;</w:t>
      </w:r>
    </w:p>
    <w:p w14:paraId="6F36D8FE" w14:textId="3D8F0053" w:rsidR="00515696" w:rsidRPr="004F1376" w:rsidRDefault="00515696" w:rsidP="00F601C0">
      <w:pPr>
        <w:pStyle w:val="Level3Number"/>
      </w:pPr>
      <w:r w:rsidRPr="004F1376">
        <w:t xml:space="preserve">creating, </w:t>
      </w:r>
      <w:r w:rsidR="00AD480A" w:rsidRPr="004F1376">
        <w:t>transmitting,</w:t>
      </w:r>
      <w:r w:rsidRPr="004F1376">
        <w:t xml:space="preserve"> or otherwise publishing any false and defamatory statement about any person or organisation;</w:t>
      </w:r>
    </w:p>
    <w:p w14:paraId="262F7FC9" w14:textId="25F4B728" w:rsidR="00515696" w:rsidRPr="004F1376" w:rsidRDefault="00515696" w:rsidP="00F601C0">
      <w:pPr>
        <w:pStyle w:val="Level3Number"/>
      </w:pPr>
      <w:r w:rsidRPr="004F1376">
        <w:t xml:space="preserve">creating, viewing, accessing, </w:t>
      </w:r>
      <w:r w:rsidR="00AD480A" w:rsidRPr="004F1376">
        <w:t>transmitting,</w:t>
      </w:r>
      <w:r w:rsidRPr="004F1376">
        <w:t xml:space="preserve"> or downloading any material which is discriminatory or may cause embarrassment to other individuals, including material which breaches the principles set out in </w:t>
      </w:r>
      <w:r w:rsidR="00B5108F">
        <w:t>AUKN</w:t>
      </w:r>
      <w:r w:rsidRPr="004F1376">
        <w:t xml:space="preserve">’s </w:t>
      </w:r>
      <w:r w:rsidR="00B94EE0" w:rsidRPr="004F1376">
        <w:rPr>
          <w:rStyle w:val="InsertText"/>
          <w:rFonts w:cs="Helvetica"/>
          <w:i w:val="0"/>
        </w:rPr>
        <w:fldChar w:fldCharType="begin"/>
      </w:r>
      <w:r w:rsidR="00B94EE0" w:rsidRPr="004F1376">
        <w:instrText xml:space="preserve"> REF _Ref78374875 \h </w:instrText>
      </w:r>
      <w:r w:rsidR="005523B7" w:rsidRPr="004F1376">
        <w:rPr>
          <w:rStyle w:val="InsertText"/>
          <w:rFonts w:cs="Helvetica"/>
          <w:i w:val="0"/>
        </w:rPr>
        <w:instrText xml:space="preserve"> \* MERGEFORMAT </w:instrText>
      </w:r>
      <w:r w:rsidR="00B94EE0" w:rsidRPr="004F1376">
        <w:rPr>
          <w:rStyle w:val="InsertText"/>
          <w:rFonts w:cs="Helvetica"/>
          <w:i w:val="0"/>
        </w:rPr>
      </w:r>
      <w:r w:rsidR="00B94EE0" w:rsidRPr="004F1376">
        <w:rPr>
          <w:rStyle w:val="InsertText"/>
          <w:rFonts w:cs="Helvetica"/>
          <w:i w:val="0"/>
        </w:rPr>
        <w:fldChar w:fldCharType="separate"/>
      </w:r>
      <w:r w:rsidR="006E1162" w:rsidRPr="006E1162">
        <w:t>Equality and Diversity</w:t>
      </w:r>
      <w:r w:rsidR="00B94EE0" w:rsidRPr="004F1376">
        <w:rPr>
          <w:rStyle w:val="InsertText"/>
          <w:rFonts w:cs="Helvetica"/>
          <w:i w:val="0"/>
        </w:rPr>
        <w:fldChar w:fldCharType="end"/>
      </w:r>
      <w:r w:rsidR="00B94EE0" w:rsidRPr="004F1376">
        <w:rPr>
          <w:rStyle w:val="InsertText"/>
          <w:rFonts w:cs="Helvetica"/>
          <w:i w:val="0"/>
        </w:rPr>
        <w:t xml:space="preserve"> </w:t>
      </w:r>
      <w:r w:rsidR="00D7400F" w:rsidRPr="004F1376">
        <w:t>P</w:t>
      </w:r>
      <w:r w:rsidRPr="004F1376">
        <w:t xml:space="preserve">olicy and Harassment and Bullying </w:t>
      </w:r>
      <w:r w:rsidR="00D7400F" w:rsidRPr="004F1376">
        <w:t>P</w:t>
      </w:r>
      <w:r w:rsidRPr="004F1376">
        <w:t>olicy;</w:t>
      </w:r>
    </w:p>
    <w:p w14:paraId="07461113" w14:textId="54FE5579" w:rsidR="00515696" w:rsidRPr="004F1376" w:rsidRDefault="00515696" w:rsidP="00F601C0">
      <w:pPr>
        <w:pStyle w:val="Level3Number"/>
      </w:pPr>
      <w:r w:rsidRPr="004F1376">
        <w:t xml:space="preserve">accessing, </w:t>
      </w:r>
      <w:r w:rsidR="00AD480A" w:rsidRPr="004F1376">
        <w:t>transmitting,</w:t>
      </w:r>
      <w:r w:rsidRPr="004F1376">
        <w:t xml:space="preserve"> or downloading any confidential information about </w:t>
      </w:r>
      <w:r w:rsidR="00B5108F">
        <w:t>AUKN</w:t>
      </w:r>
      <w:r w:rsidRPr="004F1376">
        <w:t xml:space="preserve"> and/or any of </w:t>
      </w:r>
      <w:r w:rsidR="008B7B62" w:rsidRPr="004F1376">
        <w:t>their</w:t>
      </w:r>
      <w:r w:rsidRPr="004F1376">
        <w:t xml:space="preserve"> staff and/or client or customers, except where authorised in the proper p</w:t>
      </w:r>
      <w:r w:rsidR="008B7B62" w:rsidRPr="004F1376">
        <w:t>e</w:t>
      </w:r>
      <w:r w:rsidRPr="004F1376">
        <w:t>rformance of your duties;</w:t>
      </w:r>
    </w:p>
    <w:p w14:paraId="2609AB38" w14:textId="454D1BC6" w:rsidR="00515696" w:rsidRPr="004F1376" w:rsidRDefault="00515696" w:rsidP="00F601C0">
      <w:pPr>
        <w:pStyle w:val="Level3Number"/>
      </w:pPr>
      <w:r w:rsidRPr="004F1376">
        <w:t xml:space="preserve">accessing, </w:t>
      </w:r>
      <w:r w:rsidR="00AD480A" w:rsidRPr="004F1376">
        <w:t>transmitting,</w:t>
      </w:r>
      <w:r w:rsidRPr="004F1376">
        <w:t xml:space="preserve"> or downloading unauthorised software; and</w:t>
      </w:r>
    </w:p>
    <w:p w14:paraId="5BFA485A" w14:textId="5F92EAD7" w:rsidR="00515696" w:rsidRPr="004F1376" w:rsidRDefault="00515696" w:rsidP="00F601C0">
      <w:pPr>
        <w:pStyle w:val="Level3Number"/>
      </w:pPr>
      <w:r w:rsidRPr="004F1376">
        <w:t xml:space="preserve">viewing, accessing, </w:t>
      </w:r>
      <w:r w:rsidR="00AD480A" w:rsidRPr="004F1376">
        <w:t>transmitting,</w:t>
      </w:r>
      <w:r w:rsidRPr="004F1376">
        <w:t xml:space="preserve"> or downloading any material in breach of copyright.  </w:t>
      </w:r>
    </w:p>
    <w:p w14:paraId="2BB689B3" w14:textId="77777777" w:rsidR="00346A4C" w:rsidRPr="004F1376" w:rsidRDefault="00346A4C" w:rsidP="00F601C0">
      <w:pPr>
        <w:overflowPunct/>
        <w:autoSpaceDE/>
        <w:autoSpaceDN/>
        <w:adjustRightInd/>
        <w:textAlignment w:val="auto"/>
        <w:rPr>
          <w:rFonts w:ascii="Helvetica" w:hAnsi="Helvetica" w:cs="Helvetica"/>
        </w:rPr>
      </w:pPr>
      <w:bookmarkStart w:id="1294" w:name="_Toc439862049"/>
      <w:r w:rsidRPr="004F1376">
        <w:rPr>
          <w:rFonts w:ascii="Helvetica" w:hAnsi="Helvetica" w:cs="Helvetica"/>
        </w:rPr>
        <w:br w:type="page"/>
      </w:r>
    </w:p>
    <w:p w14:paraId="14CD6C2D" w14:textId="47B358FC" w:rsidR="00515696" w:rsidRPr="004F1376" w:rsidRDefault="00515696" w:rsidP="00F601C0">
      <w:pPr>
        <w:pStyle w:val="Heading3"/>
        <w:rPr>
          <w:rFonts w:cs="Helvetica"/>
        </w:rPr>
      </w:pPr>
      <w:bookmarkStart w:id="1295" w:name="_Toc219802340"/>
      <w:r w:rsidRPr="004F1376">
        <w:rPr>
          <w:rFonts w:cs="Helvetica"/>
        </w:rPr>
        <w:lastRenderedPageBreak/>
        <w:t>Job Flexibility</w:t>
      </w:r>
      <w:bookmarkEnd w:id="1294"/>
      <w:bookmarkEnd w:id="1295"/>
    </w:p>
    <w:p w14:paraId="27BBAD27" w14:textId="52BCB9BD" w:rsidR="00515696" w:rsidRPr="004F1376" w:rsidRDefault="009205A2" w:rsidP="0009398C">
      <w:pPr>
        <w:pStyle w:val="Level1Heading"/>
        <w:numPr>
          <w:ilvl w:val="0"/>
          <w:numId w:val="24"/>
        </w:numPr>
      </w:pPr>
      <w:bookmarkStart w:id="1296" w:name="_6e683e9a-5373-4d44-a74f-c7f81aa70fa5"/>
      <w:r w:rsidRPr="004F1376">
        <w:t>i</w:t>
      </w:r>
      <w:r w:rsidR="00515696" w:rsidRPr="004F1376">
        <w:t>ntroduction</w:t>
      </w:r>
      <w:bookmarkEnd w:id="1296"/>
    </w:p>
    <w:p w14:paraId="65EE6A7C" w14:textId="50D981A9" w:rsidR="00501628" w:rsidRPr="004F1376" w:rsidRDefault="00501628" w:rsidP="00F601C0">
      <w:pPr>
        <w:pStyle w:val="Level2Number"/>
      </w:pPr>
      <w:r w:rsidRPr="004F1376">
        <w:t xml:space="preserve">This policy applies to all </w:t>
      </w:r>
      <w:r w:rsidR="005D5B8C" w:rsidRPr="004F1376">
        <w:t>eligible worker</w:t>
      </w:r>
      <w:r w:rsidRPr="004F1376">
        <w:t xml:space="preserve">s.   This policy does not apply to consultants or self-employed contractors.  </w:t>
      </w:r>
    </w:p>
    <w:p w14:paraId="06781588" w14:textId="51926834" w:rsidR="00515696" w:rsidRPr="004F1376" w:rsidRDefault="00515696" w:rsidP="00F601C0">
      <w:pPr>
        <w:pStyle w:val="Level2Number"/>
      </w:pPr>
      <w:r w:rsidRPr="004F1376">
        <w:t xml:space="preserve">This policy is for guidance only and does not form part of your contract of employment and </w:t>
      </w:r>
      <w:r w:rsidR="00B5108F">
        <w:t>AUKN</w:t>
      </w:r>
      <w:r w:rsidRPr="004F1376">
        <w:t xml:space="preserve"> may alter it at any time.   Please contact</w:t>
      </w:r>
      <w:r w:rsidR="000678D0" w:rsidRPr="004F1376">
        <w:t xml:space="preserve"> your Manager or</w:t>
      </w:r>
      <w:r w:rsidRPr="004F1376">
        <w:t xml:space="preserve"> </w:t>
      </w:r>
      <w:r w:rsidR="00A80AA3" w:rsidRPr="004F1376">
        <w:t xml:space="preserve">the </w:t>
      </w:r>
      <w:r w:rsidR="00B5108F">
        <w:t>Chief Executive</w:t>
      </w:r>
      <w:r w:rsidRPr="004F1376">
        <w:t xml:space="preserve"> if you have any queries about your entitlement.  </w:t>
      </w:r>
    </w:p>
    <w:p w14:paraId="47DEA6E5" w14:textId="438FE24A" w:rsidR="00515696" w:rsidRPr="004F1376" w:rsidRDefault="009205A2" w:rsidP="0009398C">
      <w:pPr>
        <w:pStyle w:val="Level1Heading"/>
      </w:pPr>
      <w:r w:rsidRPr="004F1376">
        <w:t>a</w:t>
      </w:r>
      <w:r w:rsidR="00515696" w:rsidRPr="004F1376">
        <w:t xml:space="preserve">dditional </w:t>
      </w:r>
      <w:r w:rsidRPr="004F1376">
        <w:t>t</w:t>
      </w:r>
      <w:r w:rsidR="00515696" w:rsidRPr="004F1376">
        <w:t xml:space="preserve">asks </w:t>
      </w:r>
    </w:p>
    <w:p w14:paraId="43B58AA4" w14:textId="5B0AEF4C" w:rsidR="00515696" w:rsidRPr="004F1376" w:rsidRDefault="00515696" w:rsidP="00F601C0">
      <w:pPr>
        <w:pStyle w:val="Level2Number"/>
        <w:numPr>
          <w:ilvl w:val="0"/>
          <w:numId w:val="0"/>
        </w:numPr>
        <w:ind w:left="720"/>
      </w:pPr>
      <w:r w:rsidRPr="004F1376">
        <w:t xml:space="preserve">There may be times when </w:t>
      </w:r>
      <w:r w:rsidR="00B5108F">
        <w:t>AUKN</w:t>
      </w:r>
      <w:r w:rsidRPr="004F1376">
        <w:t xml:space="preserve"> will require you to undertake additional tasks, </w:t>
      </w:r>
      <w:r w:rsidR="00AD480A" w:rsidRPr="004F1376">
        <w:t>duties,</w:t>
      </w:r>
      <w:r w:rsidRPr="004F1376">
        <w:t xml:space="preserve"> or responsibilities.    This would be particularly so during </w:t>
      </w:r>
      <w:r w:rsidR="00207654" w:rsidRPr="004F1376">
        <w:t>annual leave</w:t>
      </w:r>
      <w:r w:rsidRPr="004F1376">
        <w:t xml:space="preserve"> periods or to cover long term sickness of another </w:t>
      </w:r>
      <w:r w:rsidR="005D5B8C" w:rsidRPr="004F1376">
        <w:t>eligible worker</w:t>
      </w:r>
      <w:r w:rsidRPr="004F1376">
        <w:t xml:space="preserve">.    </w:t>
      </w:r>
      <w:r w:rsidR="00B5108F">
        <w:t>AUKN</w:t>
      </w:r>
      <w:r w:rsidRPr="004F1376">
        <w:t xml:space="preserve"> therefore reserves the right to vary your job at any time, according to the needs of its business.    However, you will not be expected to perform tasks which are outside the range of your normal skills and experience.  </w:t>
      </w:r>
    </w:p>
    <w:p w14:paraId="26947B30" w14:textId="644D2CE1" w:rsidR="00515696" w:rsidRPr="004F1376" w:rsidRDefault="009205A2" w:rsidP="0009398C">
      <w:pPr>
        <w:pStyle w:val="Level1Heading"/>
      </w:pPr>
      <w:r w:rsidRPr="004F1376">
        <w:t>t</w:t>
      </w:r>
      <w:r w:rsidR="00515696" w:rsidRPr="004F1376">
        <w:t>ransfers</w:t>
      </w:r>
    </w:p>
    <w:p w14:paraId="2946B076" w14:textId="586FF40D" w:rsidR="00515696" w:rsidRPr="004F1376" w:rsidRDefault="00515696" w:rsidP="00F601C0">
      <w:pPr>
        <w:pStyle w:val="Level2Number"/>
        <w:numPr>
          <w:ilvl w:val="0"/>
          <w:numId w:val="0"/>
        </w:numPr>
        <w:ind w:left="720"/>
      </w:pPr>
      <w:r w:rsidRPr="004F1376">
        <w:t xml:space="preserve">There may also be times when you could be asked to transfer, either temporarily or permanently, to an alternative job within </w:t>
      </w:r>
      <w:r w:rsidR="00B5108F">
        <w:t>AUKN</w:t>
      </w:r>
      <w:r w:rsidR="00501628" w:rsidRPr="004F1376">
        <w:t>’s business</w:t>
      </w:r>
      <w:r w:rsidRPr="004F1376">
        <w:t xml:space="preserve">.    </w:t>
      </w:r>
      <w:r w:rsidR="00B5108F">
        <w:t>AUKN</w:t>
      </w:r>
      <w:r w:rsidRPr="004F1376">
        <w:t xml:space="preserve"> would also seek to obtain your agreement to such a </w:t>
      </w:r>
      <w:r w:rsidR="0060742D" w:rsidRPr="004F1376">
        <w:t>transfer,</w:t>
      </w:r>
      <w:r w:rsidRPr="004F1376">
        <w:t xml:space="preserve"> but </w:t>
      </w:r>
      <w:r w:rsidR="00B5108F">
        <w:t>AUKN</w:t>
      </w:r>
      <w:r w:rsidRPr="004F1376">
        <w:t xml:space="preserve"> reserves the right, at its absolute discretion, to transfer you without agreement.    </w:t>
      </w:r>
    </w:p>
    <w:p w14:paraId="17EC7869" w14:textId="77777777" w:rsidR="00515696" w:rsidRPr="004F1376" w:rsidRDefault="00515696" w:rsidP="00C26EBC">
      <w:pPr>
        <w:pStyle w:val="Level2Number"/>
        <w:numPr>
          <w:ilvl w:val="0"/>
          <w:numId w:val="0"/>
        </w:numPr>
        <w:ind w:left="720"/>
      </w:pPr>
      <w:r w:rsidRPr="004F1376">
        <w:br w:type="page"/>
      </w:r>
    </w:p>
    <w:p w14:paraId="65D409F1" w14:textId="2BBD35C4" w:rsidR="00515696" w:rsidRPr="004F1376" w:rsidRDefault="00515696" w:rsidP="00F601C0">
      <w:pPr>
        <w:pStyle w:val="Heading3"/>
        <w:rPr>
          <w:rFonts w:cs="Helvetica"/>
        </w:rPr>
      </w:pPr>
      <w:bookmarkStart w:id="1297" w:name="_Toc439862050"/>
      <w:bookmarkStart w:id="1298" w:name="_Toc219802341"/>
      <w:r w:rsidRPr="004F1376">
        <w:rPr>
          <w:rFonts w:cs="Helvetica"/>
        </w:rPr>
        <w:lastRenderedPageBreak/>
        <w:t>Lay</w:t>
      </w:r>
      <w:r w:rsidR="00B45CE5" w:rsidRPr="004F1376">
        <w:rPr>
          <w:rFonts w:cs="Helvetica"/>
        </w:rPr>
        <w:t>-</w:t>
      </w:r>
      <w:r w:rsidR="000678D0" w:rsidRPr="004F1376">
        <w:rPr>
          <w:rFonts w:cs="Helvetica"/>
        </w:rPr>
        <w:t>O</w:t>
      </w:r>
      <w:r w:rsidRPr="004F1376">
        <w:rPr>
          <w:rFonts w:cs="Helvetica"/>
        </w:rPr>
        <w:t xml:space="preserve">ff and </w:t>
      </w:r>
      <w:r w:rsidR="000678D0" w:rsidRPr="004F1376">
        <w:rPr>
          <w:rFonts w:cs="Helvetica"/>
        </w:rPr>
        <w:t>S</w:t>
      </w:r>
      <w:r w:rsidRPr="004F1376">
        <w:rPr>
          <w:rFonts w:cs="Helvetica"/>
        </w:rPr>
        <w:t>hort</w:t>
      </w:r>
      <w:r w:rsidR="00B45CE5" w:rsidRPr="004F1376">
        <w:rPr>
          <w:rFonts w:cs="Helvetica"/>
        </w:rPr>
        <w:t>-</w:t>
      </w:r>
      <w:r w:rsidR="000678D0" w:rsidRPr="004F1376">
        <w:rPr>
          <w:rFonts w:cs="Helvetica"/>
        </w:rPr>
        <w:t>T</w:t>
      </w:r>
      <w:r w:rsidRPr="004F1376">
        <w:rPr>
          <w:rFonts w:cs="Helvetica"/>
        </w:rPr>
        <w:t xml:space="preserve">ime </w:t>
      </w:r>
      <w:r w:rsidR="000678D0" w:rsidRPr="004F1376">
        <w:rPr>
          <w:rFonts w:cs="Helvetica"/>
        </w:rPr>
        <w:t>W</w:t>
      </w:r>
      <w:r w:rsidRPr="004F1376">
        <w:rPr>
          <w:rFonts w:cs="Helvetica"/>
        </w:rPr>
        <w:t>orking</w:t>
      </w:r>
      <w:bookmarkEnd w:id="1297"/>
      <w:bookmarkEnd w:id="1298"/>
    </w:p>
    <w:p w14:paraId="128E4C6D" w14:textId="72961037" w:rsidR="00515696" w:rsidRPr="004F1376" w:rsidRDefault="009205A2" w:rsidP="0009398C">
      <w:pPr>
        <w:pStyle w:val="Level1Heading"/>
        <w:numPr>
          <w:ilvl w:val="0"/>
          <w:numId w:val="25"/>
        </w:numPr>
      </w:pPr>
      <w:r w:rsidRPr="004F1376">
        <w:t>i</w:t>
      </w:r>
      <w:r w:rsidR="00515696" w:rsidRPr="004F1376">
        <w:t>ntroduction</w:t>
      </w:r>
    </w:p>
    <w:p w14:paraId="7816BE52" w14:textId="6CC4A65E" w:rsidR="00515696" w:rsidRPr="004F1376" w:rsidRDefault="00515696" w:rsidP="00F601C0">
      <w:pPr>
        <w:pStyle w:val="Level2Number"/>
      </w:pPr>
      <w:r w:rsidRPr="004F1376">
        <w:t xml:space="preserve">This policy applies to all </w:t>
      </w:r>
      <w:r w:rsidR="005D5B8C" w:rsidRPr="004F1376">
        <w:t>eligible worker</w:t>
      </w:r>
      <w:r w:rsidRPr="004F1376">
        <w:t xml:space="preserve">s.   This policy does not apply to consultants or self-employed contractors.  </w:t>
      </w:r>
    </w:p>
    <w:p w14:paraId="1B904FFE" w14:textId="47DA5332" w:rsidR="00515696" w:rsidRPr="004F1376" w:rsidRDefault="00515696" w:rsidP="00F601C0">
      <w:pPr>
        <w:pStyle w:val="Level2Number"/>
      </w:pPr>
      <w:r w:rsidRPr="004F1376">
        <w:t xml:space="preserve">This policy is for guidance only and does not form part of your contract of employment and </w:t>
      </w:r>
      <w:r w:rsidR="00B5108F">
        <w:t>AUKN</w:t>
      </w:r>
      <w:r w:rsidRPr="004F1376">
        <w:t xml:space="preserve"> may alter it at any time.   Please contact </w:t>
      </w:r>
      <w:r w:rsidR="000678D0" w:rsidRPr="004F1376">
        <w:t>your Manager</w:t>
      </w:r>
      <w:r w:rsidR="00C009E7" w:rsidRPr="004F1376">
        <w:t xml:space="preserve"> </w:t>
      </w:r>
      <w:r w:rsidRPr="004F1376">
        <w:t xml:space="preserve">if you have any queries about your entitlement.  </w:t>
      </w:r>
    </w:p>
    <w:p w14:paraId="32B9922C" w14:textId="52CC3826" w:rsidR="003C445E" w:rsidRPr="004F1376" w:rsidRDefault="00B5108F" w:rsidP="00F601C0">
      <w:pPr>
        <w:pStyle w:val="Level2Number"/>
      </w:pPr>
      <w:r>
        <w:t>AUKN</w:t>
      </w:r>
      <w:r w:rsidR="00515696" w:rsidRPr="004F1376">
        <w:t xml:space="preserve"> reserves the right to </w:t>
      </w:r>
      <w:r w:rsidR="003C445E" w:rsidRPr="004F1376">
        <w:t>lay</w:t>
      </w:r>
      <w:r w:rsidR="00B45CE5" w:rsidRPr="004F1376">
        <w:t>-</w:t>
      </w:r>
      <w:r w:rsidR="003C445E" w:rsidRPr="004F1376">
        <w:t xml:space="preserve">off or </w:t>
      </w:r>
      <w:r w:rsidR="00515696" w:rsidRPr="004F1376">
        <w:t xml:space="preserve">place </w:t>
      </w:r>
      <w:r w:rsidR="005D5B8C" w:rsidRPr="004F1376">
        <w:t>eligible worker</w:t>
      </w:r>
      <w:r w:rsidR="00515696" w:rsidRPr="004F1376">
        <w:t>s on short</w:t>
      </w:r>
      <w:r w:rsidR="00B45CE5" w:rsidRPr="004F1376">
        <w:t>-</w:t>
      </w:r>
      <w:r w:rsidR="00515696" w:rsidRPr="004F1376">
        <w:t xml:space="preserve">time working, depending upon the needs of </w:t>
      </w:r>
      <w:r>
        <w:t>AUKN</w:t>
      </w:r>
      <w:r w:rsidR="00515696" w:rsidRPr="004F1376">
        <w:t>’s business</w:t>
      </w:r>
      <w:r w:rsidR="003C445E" w:rsidRPr="004F1376">
        <w:t xml:space="preserve">, for example because there is a temporary cessation of or reduction in work or a temporary closure of the workplace.  </w:t>
      </w:r>
    </w:p>
    <w:p w14:paraId="2668C093" w14:textId="430B6D67" w:rsidR="003C445E" w:rsidRPr="004F1376" w:rsidRDefault="003C445E" w:rsidP="00F601C0">
      <w:pPr>
        <w:pStyle w:val="Level2Number"/>
      </w:pPr>
      <w:r w:rsidRPr="004F1376">
        <w:t>You will be notified of the lay</w:t>
      </w:r>
      <w:r w:rsidR="00B45CE5" w:rsidRPr="004F1376">
        <w:t>-</w:t>
      </w:r>
      <w:r w:rsidRPr="004F1376">
        <w:t>off or short</w:t>
      </w:r>
      <w:r w:rsidR="00B45CE5" w:rsidRPr="004F1376">
        <w:t>-</w:t>
      </w:r>
      <w:r w:rsidRPr="004F1376">
        <w:t xml:space="preserve">time working, the date when it will start and how long it is anticipated to last for.  The position will then be kept under regular review by </w:t>
      </w:r>
      <w:r w:rsidR="00B5108F">
        <w:t>AUKN</w:t>
      </w:r>
      <w:r w:rsidRPr="004F1376">
        <w:t>.</w:t>
      </w:r>
    </w:p>
    <w:p w14:paraId="134608E6" w14:textId="30D3B44E" w:rsidR="003C445E" w:rsidRPr="004F1376" w:rsidRDefault="003C445E" w:rsidP="0009398C">
      <w:pPr>
        <w:pStyle w:val="Level1Heading"/>
      </w:pPr>
      <w:r w:rsidRPr="004F1376">
        <w:t>entitlements during period</w:t>
      </w:r>
      <w:r w:rsidR="00CF6FCC" w:rsidRPr="004F1376">
        <w:t>s</w:t>
      </w:r>
      <w:r w:rsidRPr="004F1376">
        <w:t xml:space="preserve"> of lay</w:t>
      </w:r>
      <w:r w:rsidR="00B45CE5" w:rsidRPr="004F1376">
        <w:t>-</w:t>
      </w:r>
      <w:r w:rsidRPr="004F1376">
        <w:t>off and short</w:t>
      </w:r>
      <w:r w:rsidR="00B45CE5" w:rsidRPr="004F1376">
        <w:t>-</w:t>
      </w:r>
      <w:r w:rsidRPr="004F1376">
        <w:t>time working</w:t>
      </w:r>
    </w:p>
    <w:p w14:paraId="3D268DF5" w14:textId="474B9534" w:rsidR="003C445E" w:rsidRPr="004F1376" w:rsidRDefault="003C445E" w:rsidP="00F601C0">
      <w:pPr>
        <w:pStyle w:val="Level2Number"/>
      </w:pPr>
      <w:r w:rsidRPr="004F1376">
        <w:t>In the event that you are laid off or put on short</w:t>
      </w:r>
      <w:r w:rsidR="00B45CE5" w:rsidRPr="004F1376">
        <w:t>-</w:t>
      </w:r>
      <w:r w:rsidRPr="004F1376">
        <w:t>time working, your entitlement to pay on working days in that period of lay-off or short</w:t>
      </w:r>
      <w:r w:rsidR="00B45CE5" w:rsidRPr="004F1376">
        <w:t>-</w:t>
      </w:r>
      <w:r w:rsidRPr="004F1376">
        <w:t>time working will cease and instead, if you qualify, you will be paid guaranteed payments at the prevailing statutory rate during that period.  Guarantee payments are paid for a maximum of the first 5 workless days within a 3</w:t>
      </w:r>
      <w:r w:rsidR="009B166E" w:rsidRPr="004F1376">
        <w:t>-</w:t>
      </w:r>
      <w:r w:rsidR="008F044A">
        <w:t>m</w:t>
      </w:r>
      <w:r w:rsidRPr="004F1376">
        <w:t>onth period.</w:t>
      </w:r>
    </w:p>
    <w:p w14:paraId="03611F46" w14:textId="1603EBD9" w:rsidR="00D86F4E" w:rsidRPr="004F1376" w:rsidRDefault="00515696" w:rsidP="00F601C0">
      <w:pPr>
        <w:pStyle w:val="Level2Number"/>
      </w:pPr>
      <w:r w:rsidRPr="004F1376">
        <w:t xml:space="preserve">If you are placed on </w:t>
      </w:r>
      <w:r w:rsidR="0060742D" w:rsidRPr="004F1376">
        <w:t>short</w:t>
      </w:r>
      <w:r w:rsidR="00B45CE5" w:rsidRPr="004F1376">
        <w:t>-</w:t>
      </w:r>
      <w:r w:rsidR="0060742D" w:rsidRPr="004F1376">
        <w:t>time</w:t>
      </w:r>
      <w:r w:rsidRPr="004F1376">
        <w:t xml:space="preserve"> working, you will be paid at your normal hourly rate for the hours worked.   </w:t>
      </w:r>
    </w:p>
    <w:p w14:paraId="2F7BA76B" w14:textId="77777777" w:rsidR="00D86F4E" w:rsidRPr="004F1376" w:rsidRDefault="00D86F4E" w:rsidP="00F601C0">
      <w:pPr>
        <w:overflowPunct/>
        <w:autoSpaceDE/>
        <w:autoSpaceDN/>
        <w:adjustRightInd/>
        <w:textAlignment w:val="auto"/>
        <w:rPr>
          <w:rFonts w:ascii="Helvetica" w:hAnsi="Helvetica" w:cs="Helvetica"/>
          <w:sz w:val="22"/>
          <w:szCs w:val="22"/>
        </w:rPr>
      </w:pPr>
      <w:r w:rsidRPr="004F1376">
        <w:rPr>
          <w:rFonts w:ascii="Helvetica" w:hAnsi="Helvetica" w:cs="Helvetica"/>
        </w:rPr>
        <w:br w:type="page"/>
      </w:r>
    </w:p>
    <w:p w14:paraId="3D2E9E03" w14:textId="4FDD4C0A" w:rsidR="00D86F4E" w:rsidRPr="004F1376" w:rsidRDefault="00D86F4E" w:rsidP="00F601C0">
      <w:pPr>
        <w:pStyle w:val="Heading3"/>
        <w:rPr>
          <w:rFonts w:cs="Helvetica"/>
        </w:rPr>
      </w:pPr>
      <w:bookmarkStart w:id="1299" w:name="_Toc219802342"/>
      <w:r w:rsidRPr="004F1376">
        <w:rPr>
          <w:rFonts w:cs="Helvetica"/>
        </w:rPr>
        <w:lastRenderedPageBreak/>
        <w:t>Lone Working</w:t>
      </w:r>
      <w:bookmarkEnd w:id="1299"/>
    </w:p>
    <w:p w14:paraId="4EFA1D24" w14:textId="77777777" w:rsidR="00D86F4E" w:rsidRPr="004F1376" w:rsidRDefault="00D86F4E" w:rsidP="0009398C">
      <w:pPr>
        <w:pStyle w:val="Level1Heading"/>
        <w:numPr>
          <w:ilvl w:val="0"/>
          <w:numId w:val="66"/>
        </w:numPr>
      </w:pPr>
      <w:bookmarkStart w:id="1300" w:name="_Hlk103849143"/>
      <w:bookmarkStart w:id="1301" w:name="_Hlk103853556"/>
      <w:bookmarkStart w:id="1302" w:name="_Hlk103849174"/>
      <w:r w:rsidRPr="004F1376">
        <w:t>introduction</w:t>
      </w:r>
    </w:p>
    <w:p w14:paraId="6C3CD657" w14:textId="665CA8A3" w:rsidR="00D86F4E" w:rsidRPr="004F1376" w:rsidRDefault="00D86F4E" w:rsidP="00F601C0">
      <w:pPr>
        <w:pStyle w:val="Level2Number"/>
        <w:numPr>
          <w:ilvl w:val="0"/>
          <w:numId w:val="0"/>
        </w:numPr>
        <w:ind w:left="720"/>
      </w:pPr>
      <w:r w:rsidRPr="004F1376">
        <w:t>Both individual staff members who work alone, and their managers, have a duty to assess and reduce the risks lone working presents. This policy sets out the approach of</w:t>
      </w:r>
      <w:r w:rsidR="00655694" w:rsidRPr="004F1376">
        <w:t xml:space="preserve"> </w:t>
      </w:r>
      <w:r w:rsidR="00B5108F">
        <w:t>AUKN</w:t>
      </w:r>
      <w:r w:rsidRPr="004F1376">
        <w:t xml:space="preserve"> to lone working and should be read in conjunction with </w:t>
      </w:r>
      <w:r w:rsidR="00B5108F">
        <w:t>AUKN</w:t>
      </w:r>
      <w:r w:rsidRPr="004F1376">
        <w:t xml:space="preserve">’s </w:t>
      </w:r>
      <w:r w:rsidR="00655694" w:rsidRPr="004F1376">
        <w:rPr>
          <w:highlight w:val="yellow"/>
        </w:rPr>
        <w:fldChar w:fldCharType="begin"/>
      </w:r>
      <w:r w:rsidR="00655694" w:rsidRPr="004F1376">
        <w:instrText xml:space="preserve"> REF _Ref440875782 \h </w:instrText>
      </w:r>
      <w:r w:rsidR="005523B7" w:rsidRPr="004F1376">
        <w:rPr>
          <w:highlight w:val="yellow"/>
        </w:rPr>
        <w:instrText xml:space="preserve"> \* MERGEFORMAT </w:instrText>
      </w:r>
      <w:r w:rsidR="00655694" w:rsidRPr="004F1376">
        <w:rPr>
          <w:highlight w:val="yellow"/>
        </w:rPr>
      </w:r>
      <w:r w:rsidR="00655694" w:rsidRPr="004F1376">
        <w:rPr>
          <w:highlight w:val="yellow"/>
        </w:rPr>
        <w:fldChar w:fldCharType="separate"/>
      </w:r>
      <w:r w:rsidR="006E1162" w:rsidRPr="004F1376">
        <w:t>Health and Safety</w:t>
      </w:r>
      <w:r w:rsidR="00655694" w:rsidRPr="004F1376">
        <w:rPr>
          <w:highlight w:val="yellow"/>
        </w:rPr>
        <w:fldChar w:fldCharType="end"/>
      </w:r>
      <w:r w:rsidR="00655694" w:rsidRPr="004F1376">
        <w:t xml:space="preserve"> </w:t>
      </w:r>
      <w:r w:rsidRPr="004F1376">
        <w:t>Policy.</w:t>
      </w:r>
    </w:p>
    <w:p w14:paraId="74F7AB1B" w14:textId="77777777" w:rsidR="00D86F4E" w:rsidRPr="004F1376" w:rsidRDefault="00D86F4E" w:rsidP="0009398C">
      <w:pPr>
        <w:pStyle w:val="Level1Heading"/>
        <w:numPr>
          <w:ilvl w:val="0"/>
          <w:numId w:val="4"/>
        </w:numPr>
      </w:pPr>
      <w:r w:rsidRPr="004F1376">
        <w:t>purpose and scope</w:t>
      </w:r>
    </w:p>
    <w:p w14:paraId="5C6C3367" w14:textId="77777777" w:rsidR="00D86F4E" w:rsidRPr="004F1376" w:rsidRDefault="00D86F4E" w:rsidP="00F601C0">
      <w:pPr>
        <w:pStyle w:val="Level2Number"/>
      </w:pPr>
      <w:r w:rsidRPr="004F1376">
        <w:t>This policy is designed to:</w:t>
      </w:r>
    </w:p>
    <w:p w14:paraId="3DFCD55A" w14:textId="77777777" w:rsidR="00D86F4E" w:rsidRPr="004F1376" w:rsidRDefault="00D86F4E" w:rsidP="00F601C0">
      <w:pPr>
        <w:pStyle w:val="Level3Number"/>
      </w:pPr>
      <w:r w:rsidRPr="004F1376">
        <w:t>ensure staff are aware of the risks presented by lone working; and</w:t>
      </w:r>
    </w:p>
    <w:p w14:paraId="2791BCDB" w14:textId="77777777" w:rsidR="00D86F4E" w:rsidRPr="004F1376" w:rsidRDefault="00D86F4E" w:rsidP="00F601C0">
      <w:pPr>
        <w:pStyle w:val="Level3Number"/>
      </w:pPr>
      <w:r w:rsidRPr="004F1376">
        <w:t>identify the responsibilities of staff and managers.</w:t>
      </w:r>
    </w:p>
    <w:p w14:paraId="1D06EB43" w14:textId="77777777" w:rsidR="00D86F4E" w:rsidRPr="004F1376" w:rsidRDefault="00D86F4E" w:rsidP="00F601C0">
      <w:pPr>
        <w:pStyle w:val="Level2Number"/>
      </w:pPr>
      <w:r w:rsidRPr="004F1376">
        <w:t>This policy applies to all staff who work alone, at any time, and their supervisors/managers.</w:t>
      </w:r>
    </w:p>
    <w:p w14:paraId="2D7C2AAE" w14:textId="77777777" w:rsidR="00D86F4E" w:rsidRPr="004F1376" w:rsidRDefault="00D86F4E" w:rsidP="0009398C">
      <w:pPr>
        <w:pStyle w:val="Level1Heading"/>
        <w:numPr>
          <w:ilvl w:val="0"/>
          <w:numId w:val="4"/>
        </w:numPr>
      </w:pPr>
      <w:r w:rsidRPr="004F1376">
        <w:t>who is a lone worker?</w:t>
      </w:r>
    </w:p>
    <w:p w14:paraId="0F7E17AD" w14:textId="77777777" w:rsidR="00D86F4E" w:rsidRPr="004F1376" w:rsidRDefault="00D86F4E" w:rsidP="00F601C0">
      <w:pPr>
        <w:pStyle w:val="Level2Number"/>
      </w:pPr>
      <w:r w:rsidRPr="004F1376">
        <w:t>A lone worker is a member of staff who works by themselves without close or direct supervision.</w:t>
      </w:r>
      <w:bookmarkStart w:id="1303" w:name="_99b3e7c0-a2ed-4664-a307-5e95a584af42"/>
      <w:bookmarkEnd w:id="1303"/>
    </w:p>
    <w:p w14:paraId="735EFFBE" w14:textId="77777777" w:rsidR="00D86F4E" w:rsidRPr="004F1376" w:rsidRDefault="00D86F4E" w:rsidP="00F601C0">
      <w:pPr>
        <w:pStyle w:val="Level2Number"/>
      </w:pPr>
      <w:r w:rsidRPr="004F1376">
        <w:t>The key characteristic is that lone workers are physically isolated from colleagues, and may be without access to immediate assistance.</w:t>
      </w:r>
      <w:bookmarkStart w:id="1304" w:name="_0988dec4-2324-4462-b8d4-9d386a5bc6bf"/>
      <w:bookmarkEnd w:id="1304"/>
    </w:p>
    <w:p w14:paraId="1E860932" w14:textId="77777777" w:rsidR="00D86F4E" w:rsidRPr="004F1376" w:rsidRDefault="00D86F4E" w:rsidP="00F601C0">
      <w:pPr>
        <w:pStyle w:val="Level2Number"/>
      </w:pPr>
      <w:r w:rsidRPr="004F1376">
        <w:t>Examples include:</w:t>
      </w:r>
      <w:bookmarkStart w:id="1305" w:name="_db634a54-823a-4cd7-a657-c489251161aa"/>
      <w:bookmarkEnd w:id="1305"/>
    </w:p>
    <w:p w14:paraId="171B8FAB" w14:textId="77777777" w:rsidR="00D86F4E" w:rsidRPr="004F1376" w:rsidRDefault="00D86F4E" w:rsidP="00F601C0">
      <w:pPr>
        <w:pStyle w:val="Level3Number"/>
      </w:pPr>
      <w:r w:rsidRPr="004F1376">
        <w:t>people who work from home;</w:t>
      </w:r>
    </w:p>
    <w:p w14:paraId="1763580F" w14:textId="77777777" w:rsidR="00D86F4E" w:rsidRPr="004F1376" w:rsidRDefault="00D86F4E" w:rsidP="00F601C0">
      <w:pPr>
        <w:pStyle w:val="Level3Number"/>
      </w:pPr>
      <w:r w:rsidRPr="004F1376">
        <w:t>mobile workers outside of their fixed base;</w:t>
      </w:r>
    </w:p>
    <w:p w14:paraId="5935EF1F" w14:textId="77777777" w:rsidR="00D86F4E" w:rsidRPr="004F1376" w:rsidRDefault="00D86F4E" w:rsidP="00F601C0">
      <w:pPr>
        <w:pStyle w:val="Level3Number"/>
      </w:pPr>
      <w:r w:rsidRPr="004F1376">
        <w:t>people visiting domestic and commercial premises;</w:t>
      </w:r>
    </w:p>
    <w:p w14:paraId="05235088" w14:textId="77777777" w:rsidR="00D86F4E" w:rsidRPr="004F1376" w:rsidRDefault="00D86F4E" w:rsidP="00F601C0">
      <w:pPr>
        <w:pStyle w:val="Level3Number"/>
      </w:pPr>
      <w:r w:rsidRPr="004F1376">
        <w:t>people who work separately from others (e.g. reception workers or people who work outside normal business hours);</w:t>
      </w:r>
    </w:p>
    <w:p w14:paraId="36D523D5" w14:textId="0B941225" w:rsidR="00D86F4E" w:rsidRPr="004F1376" w:rsidRDefault="00D86F4E" w:rsidP="00F601C0">
      <w:pPr>
        <w:pStyle w:val="Level3Number"/>
      </w:pPr>
      <w:r w:rsidRPr="004F1376">
        <w:t xml:space="preserve">staff working among, and at the premises of, </w:t>
      </w:r>
      <w:r w:rsidR="00B5108F">
        <w:t>AUKN</w:t>
      </w:r>
      <w:r w:rsidRPr="004F1376">
        <w:t>’s customers/clients/service users, and any business partners.</w:t>
      </w:r>
    </w:p>
    <w:p w14:paraId="29CC8596" w14:textId="77777777" w:rsidR="00D86F4E" w:rsidRPr="004F1376" w:rsidRDefault="00D86F4E" w:rsidP="0009398C">
      <w:pPr>
        <w:pStyle w:val="Level1Heading"/>
      </w:pPr>
      <w:bookmarkStart w:id="1306" w:name="_Ref103677929"/>
      <w:r w:rsidRPr="004F1376">
        <w:t>responsibilities</w:t>
      </w:r>
      <w:bookmarkEnd w:id="1306"/>
    </w:p>
    <w:p w14:paraId="262D91DA" w14:textId="7FC6CC0D" w:rsidR="00D86F4E" w:rsidRPr="004F1376" w:rsidRDefault="00B5108F" w:rsidP="00F601C0">
      <w:pPr>
        <w:pStyle w:val="Level2Number"/>
        <w:numPr>
          <w:ilvl w:val="0"/>
          <w:numId w:val="0"/>
        </w:numPr>
        <w:ind w:left="720"/>
      </w:pPr>
      <w:r>
        <w:t>AUKN</w:t>
      </w:r>
      <w:r w:rsidR="00D86F4E" w:rsidRPr="004F1376">
        <w:t xml:space="preserve"> has specific responsibilities in terms of health and safety, whilst individual lone workers also have responsibilities, as set out in the table below:</w:t>
      </w:r>
    </w:p>
    <w:tbl>
      <w:tblPr>
        <w:tblStyle w:val="Table"/>
        <w:tblW w:w="8506" w:type="dxa"/>
        <w:tblInd w:w="-147" w:type="dxa"/>
        <w:tblLook w:val="0000" w:firstRow="0" w:lastRow="0" w:firstColumn="0" w:lastColumn="0" w:noHBand="0" w:noVBand="0"/>
      </w:tblPr>
      <w:tblGrid>
        <w:gridCol w:w="4111"/>
        <w:gridCol w:w="4395"/>
      </w:tblGrid>
      <w:tr w:rsidR="00D86F4E" w:rsidRPr="004F1376" w14:paraId="25C9698B" w14:textId="77777777" w:rsidTr="0037636E">
        <w:trPr>
          <w:trHeight w:val="411"/>
          <w:tblHeader/>
        </w:trPr>
        <w:tc>
          <w:tcPr>
            <w:tcW w:w="4111" w:type="dxa"/>
            <w:tcBorders>
              <w:top w:val="single" w:sz="4" w:space="0" w:color="auto"/>
              <w:left w:val="single" w:sz="4" w:space="0" w:color="auto"/>
              <w:bottom w:val="single" w:sz="4" w:space="0" w:color="auto"/>
              <w:right w:val="single" w:sz="4" w:space="0" w:color="auto"/>
            </w:tcBorders>
          </w:tcPr>
          <w:p w14:paraId="3D41212D" w14:textId="77777777" w:rsidR="00D86F4E" w:rsidRPr="004F1376" w:rsidRDefault="00D86F4E" w:rsidP="00F601C0">
            <w:pPr>
              <w:spacing w:before="120" w:after="120"/>
              <w:rPr>
                <w:rFonts w:ascii="Helvetica" w:eastAsia="Arial" w:hAnsi="Helvetica" w:cs="Helvetica"/>
                <w:b/>
                <w:bCs/>
                <w:sz w:val="22"/>
                <w:szCs w:val="22"/>
              </w:rPr>
            </w:pPr>
            <w:r w:rsidRPr="004F1376">
              <w:rPr>
                <w:rFonts w:ascii="Helvetica" w:eastAsia="Arial" w:hAnsi="Helvetica" w:cs="Helvetica"/>
                <w:b/>
                <w:bCs/>
                <w:sz w:val="22"/>
                <w:szCs w:val="22"/>
              </w:rPr>
              <w:t>Employer Responsibilities</w:t>
            </w:r>
          </w:p>
        </w:tc>
        <w:tc>
          <w:tcPr>
            <w:tcW w:w="4395" w:type="dxa"/>
            <w:tcBorders>
              <w:top w:val="single" w:sz="4" w:space="0" w:color="auto"/>
              <w:bottom w:val="single" w:sz="4" w:space="0" w:color="auto"/>
              <w:right w:val="single" w:sz="4" w:space="0" w:color="auto"/>
            </w:tcBorders>
          </w:tcPr>
          <w:p w14:paraId="06A2920B" w14:textId="77777777" w:rsidR="00D86F4E" w:rsidRPr="004F1376" w:rsidRDefault="00D86F4E" w:rsidP="00F601C0">
            <w:pPr>
              <w:spacing w:before="120" w:after="120"/>
              <w:rPr>
                <w:rFonts w:ascii="Helvetica" w:eastAsia="Arial" w:hAnsi="Helvetica" w:cs="Helvetica"/>
                <w:b/>
                <w:bCs/>
                <w:sz w:val="22"/>
                <w:szCs w:val="22"/>
              </w:rPr>
            </w:pPr>
            <w:r w:rsidRPr="004F1376">
              <w:rPr>
                <w:rFonts w:ascii="Helvetica" w:eastAsia="Arial" w:hAnsi="Helvetica" w:cs="Helvetica"/>
                <w:b/>
                <w:bCs/>
                <w:sz w:val="22"/>
                <w:szCs w:val="22"/>
              </w:rPr>
              <w:t>Lone Worker Responsibilities</w:t>
            </w:r>
          </w:p>
        </w:tc>
      </w:tr>
      <w:tr w:rsidR="00D86F4E" w:rsidRPr="004F1376" w14:paraId="1CB31564" w14:textId="77777777" w:rsidTr="0037636E">
        <w:trPr>
          <w:trHeight w:val="531"/>
        </w:trPr>
        <w:tc>
          <w:tcPr>
            <w:tcW w:w="4111" w:type="dxa"/>
            <w:tcBorders>
              <w:left w:val="single" w:sz="4" w:space="0" w:color="auto"/>
              <w:bottom w:val="single" w:sz="4" w:space="0" w:color="auto"/>
              <w:right w:val="single" w:sz="4" w:space="0" w:color="auto"/>
            </w:tcBorders>
          </w:tcPr>
          <w:p w14:paraId="3AE2C027"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Undertake risk assessments.</w:t>
            </w:r>
          </w:p>
        </w:tc>
        <w:tc>
          <w:tcPr>
            <w:tcW w:w="4395" w:type="dxa"/>
            <w:tcBorders>
              <w:bottom w:val="single" w:sz="4" w:space="0" w:color="auto"/>
              <w:right w:val="single" w:sz="4" w:space="0" w:color="auto"/>
            </w:tcBorders>
          </w:tcPr>
          <w:p w14:paraId="27F27D06"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Take all reasonable care of yourselves and other people affected by your work activities.</w:t>
            </w:r>
          </w:p>
        </w:tc>
      </w:tr>
      <w:tr w:rsidR="00D86F4E" w:rsidRPr="004F1376" w14:paraId="08BDDB94" w14:textId="77777777" w:rsidTr="0037636E">
        <w:trPr>
          <w:trHeight w:val="531"/>
        </w:trPr>
        <w:tc>
          <w:tcPr>
            <w:tcW w:w="4111" w:type="dxa"/>
            <w:tcBorders>
              <w:left w:val="single" w:sz="4" w:space="0" w:color="auto"/>
              <w:bottom w:val="single" w:sz="4" w:space="0" w:color="auto"/>
              <w:right w:val="single" w:sz="4" w:space="0" w:color="auto"/>
            </w:tcBorders>
          </w:tcPr>
          <w:p w14:paraId="1D485860"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lastRenderedPageBreak/>
              <w:t>Control access to the workplace</w:t>
            </w:r>
            <w:r w:rsidRPr="004F1376">
              <w:rPr>
                <w:rStyle w:val="Strong"/>
                <w:rFonts w:ascii="Helvetica" w:eastAsia="Arial" w:hAnsi="Helvetica" w:cs="Helvetica"/>
                <w:sz w:val="22"/>
                <w:szCs w:val="22"/>
              </w:rPr>
              <w:t>.</w:t>
            </w:r>
          </w:p>
        </w:tc>
        <w:tc>
          <w:tcPr>
            <w:tcW w:w="4395" w:type="dxa"/>
            <w:tcBorders>
              <w:bottom w:val="single" w:sz="4" w:space="0" w:color="auto"/>
              <w:right w:val="single" w:sz="4" w:space="0" w:color="auto"/>
            </w:tcBorders>
          </w:tcPr>
          <w:p w14:paraId="7B731371"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Ensure you are familiar with exits and alarms.</w:t>
            </w:r>
          </w:p>
        </w:tc>
      </w:tr>
      <w:tr w:rsidR="00D86F4E" w:rsidRPr="004F1376" w14:paraId="3B8F4533" w14:textId="77777777" w:rsidTr="0037636E">
        <w:trPr>
          <w:trHeight w:val="531"/>
        </w:trPr>
        <w:tc>
          <w:tcPr>
            <w:tcW w:w="4111" w:type="dxa"/>
            <w:tcBorders>
              <w:left w:val="single" w:sz="4" w:space="0" w:color="auto"/>
              <w:bottom w:val="single" w:sz="4" w:space="0" w:color="auto"/>
              <w:right w:val="single" w:sz="4" w:space="0" w:color="auto"/>
            </w:tcBorders>
          </w:tcPr>
          <w:p w14:paraId="769D6440"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Ensure emergency exits remain clear.</w:t>
            </w:r>
          </w:p>
        </w:tc>
        <w:tc>
          <w:tcPr>
            <w:tcW w:w="4395" w:type="dxa"/>
            <w:tcBorders>
              <w:bottom w:val="single" w:sz="4" w:space="0" w:color="auto"/>
              <w:right w:val="single" w:sz="4" w:space="0" w:color="auto"/>
            </w:tcBorders>
          </w:tcPr>
          <w:p w14:paraId="0F1BE0E4"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 xml:space="preserve">Follow all safety systems and procedures strictly. </w:t>
            </w:r>
          </w:p>
        </w:tc>
      </w:tr>
      <w:tr w:rsidR="00D86F4E" w:rsidRPr="004F1376" w14:paraId="1A5D35C8" w14:textId="77777777" w:rsidTr="0037636E">
        <w:trPr>
          <w:trHeight w:val="531"/>
        </w:trPr>
        <w:tc>
          <w:tcPr>
            <w:tcW w:w="4111" w:type="dxa"/>
            <w:tcBorders>
              <w:left w:val="single" w:sz="4" w:space="0" w:color="auto"/>
              <w:bottom w:val="single" w:sz="4" w:space="0" w:color="auto"/>
              <w:right w:val="single" w:sz="4" w:space="0" w:color="auto"/>
            </w:tcBorders>
          </w:tcPr>
          <w:p w14:paraId="025E7C1D"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Ensure alarm systems are checked regularly.</w:t>
            </w:r>
          </w:p>
        </w:tc>
        <w:tc>
          <w:tcPr>
            <w:tcW w:w="4395" w:type="dxa"/>
            <w:tcBorders>
              <w:bottom w:val="single" w:sz="4" w:space="0" w:color="auto"/>
              <w:right w:val="single" w:sz="4" w:space="0" w:color="auto"/>
            </w:tcBorders>
          </w:tcPr>
          <w:p w14:paraId="7DCC1C0E"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 xml:space="preserve">Inform </w:t>
            </w:r>
            <w:r w:rsidRPr="004F1376">
              <w:rPr>
                <w:rStyle w:val="AlternativeText"/>
                <w:rFonts w:ascii="Helvetica" w:eastAsia="Arial" w:hAnsi="Helvetica" w:cs="Helvetica"/>
                <w:sz w:val="22"/>
                <w:szCs w:val="22"/>
              </w:rPr>
              <w:t>line manager/supervisor,</w:t>
            </w:r>
            <w:r w:rsidRPr="004F1376">
              <w:rPr>
                <w:rFonts w:ascii="Helvetica" w:eastAsia="Arial" w:hAnsi="Helvetica" w:cs="Helvetica"/>
                <w:sz w:val="22"/>
                <w:szCs w:val="22"/>
              </w:rPr>
              <w:t xml:space="preserve"> or other designated person, when you will be working alone, giving accurate details of location if this is different from your normal location.</w:t>
            </w:r>
          </w:p>
        </w:tc>
      </w:tr>
      <w:tr w:rsidR="00D86F4E" w:rsidRPr="004F1376" w14:paraId="4E21F266" w14:textId="77777777" w:rsidTr="0037636E">
        <w:trPr>
          <w:trHeight w:val="531"/>
        </w:trPr>
        <w:tc>
          <w:tcPr>
            <w:tcW w:w="4111" w:type="dxa"/>
            <w:tcBorders>
              <w:left w:val="single" w:sz="4" w:space="0" w:color="auto"/>
              <w:bottom w:val="single" w:sz="4" w:space="0" w:color="auto"/>
              <w:right w:val="single" w:sz="4" w:space="0" w:color="auto"/>
            </w:tcBorders>
          </w:tcPr>
          <w:p w14:paraId="04E50B68"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Provide telephone and first aid equipment.</w:t>
            </w:r>
          </w:p>
        </w:tc>
        <w:tc>
          <w:tcPr>
            <w:tcW w:w="4395" w:type="dxa"/>
            <w:tcBorders>
              <w:bottom w:val="single" w:sz="4" w:space="0" w:color="auto"/>
              <w:right w:val="single" w:sz="4" w:space="0" w:color="auto"/>
            </w:tcBorders>
          </w:tcPr>
          <w:p w14:paraId="61F34EC6"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Ensure mobile phones (and other equipment) are charged and in working order.</w:t>
            </w:r>
          </w:p>
        </w:tc>
      </w:tr>
      <w:tr w:rsidR="00D86F4E" w:rsidRPr="004F1376" w14:paraId="13EE0BB0" w14:textId="77777777" w:rsidTr="0037636E">
        <w:trPr>
          <w:trHeight w:val="531"/>
        </w:trPr>
        <w:tc>
          <w:tcPr>
            <w:tcW w:w="4111" w:type="dxa"/>
            <w:tcBorders>
              <w:left w:val="single" w:sz="4" w:space="0" w:color="auto"/>
              <w:bottom w:val="single" w:sz="4" w:space="0" w:color="auto"/>
              <w:right w:val="single" w:sz="4" w:space="0" w:color="auto"/>
            </w:tcBorders>
          </w:tcPr>
          <w:p w14:paraId="075CFF30"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Maintain any system for signing in and out.</w:t>
            </w:r>
          </w:p>
        </w:tc>
        <w:tc>
          <w:tcPr>
            <w:tcW w:w="4395" w:type="dxa"/>
            <w:tcBorders>
              <w:bottom w:val="single" w:sz="4" w:space="0" w:color="auto"/>
              <w:right w:val="single" w:sz="4" w:space="0" w:color="auto"/>
            </w:tcBorders>
          </w:tcPr>
          <w:p w14:paraId="15B67688"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Take every reasonable precaution to ensure your address and telephone number remain confidential.</w:t>
            </w:r>
          </w:p>
        </w:tc>
      </w:tr>
      <w:tr w:rsidR="00D86F4E" w:rsidRPr="004F1376" w14:paraId="2B853D22" w14:textId="77777777" w:rsidTr="0037636E">
        <w:trPr>
          <w:trHeight w:val="531"/>
        </w:trPr>
        <w:tc>
          <w:tcPr>
            <w:tcW w:w="4111" w:type="dxa"/>
            <w:tcBorders>
              <w:left w:val="single" w:sz="4" w:space="0" w:color="auto"/>
              <w:bottom w:val="single" w:sz="4" w:space="0" w:color="auto"/>
              <w:right w:val="single" w:sz="4" w:space="0" w:color="auto"/>
            </w:tcBorders>
          </w:tcPr>
          <w:p w14:paraId="2E430EF8"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Agree and facilitate communication arrangements (including checking-in and fall-back systems).</w:t>
            </w:r>
          </w:p>
        </w:tc>
        <w:tc>
          <w:tcPr>
            <w:tcW w:w="4395" w:type="dxa"/>
            <w:tcBorders>
              <w:bottom w:val="single" w:sz="4" w:space="0" w:color="auto"/>
              <w:right w:val="single" w:sz="4" w:space="0" w:color="auto"/>
            </w:tcBorders>
          </w:tcPr>
          <w:p w14:paraId="5DA20421"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Assist with risk assessments.</w:t>
            </w:r>
          </w:p>
        </w:tc>
      </w:tr>
      <w:tr w:rsidR="00D86F4E" w:rsidRPr="004F1376" w14:paraId="5EA5D371" w14:textId="77777777" w:rsidTr="0037636E">
        <w:trPr>
          <w:trHeight w:val="531"/>
        </w:trPr>
        <w:tc>
          <w:tcPr>
            <w:tcW w:w="4111" w:type="dxa"/>
            <w:tcBorders>
              <w:left w:val="single" w:sz="4" w:space="0" w:color="auto"/>
              <w:bottom w:val="single" w:sz="4" w:space="0" w:color="auto"/>
              <w:right w:val="single" w:sz="4" w:space="0" w:color="auto"/>
            </w:tcBorders>
          </w:tcPr>
          <w:p w14:paraId="3186FE58"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Ensure all staff understand and follow applicable reporting procedures.</w:t>
            </w:r>
          </w:p>
        </w:tc>
        <w:tc>
          <w:tcPr>
            <w:tcW w:w="4395" w:type="dxa"/>
            <w:tcBorders>
              <w:bottom w:val="single" w:sz="4" w:space="0" w:color="auto"/>
              <w:right w:val="single" w:sz="4" w:space="0" w:color="auto"/>
            </w:tcBorders>
          </w:tcPr>
          <w:p w14:paraId="22D84A44"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Report all incidents through the reporting procedure set out in this policy.</w:t>
            </w:r>
          </w:p>
        </w:tc>
      </w:tr>
      <w:tr w:rsidR="00D86F4E" w:rsidRPr="004F1376" w14:paraId="79EB7E63" w14:textId="77777777" w:rsidTr="0037636E">
        <w:trPr>
          <w:trHeight w:val="531"/>
        </w:trPr>
        <w:tc>
          <w:tcPr>
            <w:tcW w:w="4111" w:type="dxa"/>
            <w:tcBorders>
              <w:left w:val="single" w:sz="4" w:space="0" w:color="auto"/>
              <w:bottom w:val="single" w:sz="4" w:space="0" w:color="auto"/>
              <w:right w:val="single" w:sz="4" w:space="0" w:color="auto"/>
            </w:tcBorders>
          </w:tcPr>
          <w:p w14:paraId="1AAD6D7F"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Review incident reports and ensure remedial (immediate and planned) action is implemented where necessary.</w:t>
            </w:r>
          </w:p>
        </w:tc>
        <w:tc>
          <w:tcPr>
            <w:tcW w:w="4395" w:type="dxa"/>
            <w:tcBorders>
              <w:bottom w:val="single" w:sz="4" w:space="0" w:color="auto"/>
              <w:right w:val="single" w:sz="4" w:space="0" w:color="auto"/>
            </w:tcBorders>
          </w:tcPr>
          <w:p w14:paraId="0A4E53A4" w14:textId="5CC9B3D8"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 xml:space="preserve">Co-operate with </w:t>
            </w:r>
            <w:r w:rsidR="00B5108F">
              <w:rPr>
                <w:rFonts w:ascii="Helvetica" w:eastAsia="Arial" w:hAnsi="Helvetica" w:cs="Helvetica"/>
                <w:sz w:val="22"/>
                <w:szCs w:val="22"/>
              </w:rPr>
              <w:t>AUKN</w:t>
            </w:r>
            <w:r w:rsidRPr="004F1376">
              <w:rPr>
                <w:rFonts w:ascii="Helvetica" w:eastAsia="Arial" w:hAnsi="Helvetica" w:cs="Helvetica"/>
                <w:sz w:val="22"/>
                <w:szCs w:val="22"/>
              </w:rPr>
              <w:t xml:space="preserve"> in collectively meeting </w:t>
            </w:r>
            <w:r w:rsidR="00B5108F">
              <w:rPr>
                <w:rFonts w:ascii="Helvetica" w:eastAsia="Arial" w:hAnsi="Helvetica" w:cs="Helvetica"/>
                <w:sz w:val="22"/>
                <w:szCs w:val="22"/>
              </w:rPr>
              <w:t>AUKN</w:t>
            </w:r>
            <w:r w:rsidRPr="004F1376">
              <w:rPr>
                <w:rFonts w:ascii="Helvetica" w:eastAsia="Arial" w:hAnsi="Helvetica" w:cs="Helvetica"/>
                <w:sz w:val="22"/>
                <w:szCs w:val="22"/>
              </w:rPr>
              <w:t>’s legal obligations.</w:t>
            </w:r>
          </w:p>
        </w:tc>
      </w:tr>
      <w:tr w:rsidR="00D86F4E" w:rsidRPr="004F1376" w14:paraId="52479E13" w14:textId="77777777" w:rsidTr="0037636E">
        <w:trPr>
          <w:trHeight w:val="531"/>
        </w:trPr>
        <w:tc>
          <w:tcPr>
            <w:tcW w:w="4111" w:type="dxa"/>
            <w:tcBorders>
              <w:left w:val="single" w:sz="4" w:space="0" w:color="auto"/>
              <w:bottom w:val="single" w:sz="4" w:space="0" w:color="auto"/>
              <w:right w:val="single" w:sz="4" w:space="0" w:color="auto"/>
            </w:tcBorders>
          </w:tcPr>
          <w:p w14:paraId="5A5C8490"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Make provision for regular contact with lone workers.</w:t>
            </w:r>
          </w:p>
        </w:tc>
        <w:tc>
          <w:tcPr>
            <w:tcW w:w="4395" w:type="dxa"/>
            <w:tcBorders>
              <w:bottom w:val="single" w:sz="4" w:space="0" w:color="auto"/>
              <w:right w:val="single" w:sz="4" w:space="0" w:color="auto"/>
            </w:tcBorders>
          </w:tcPr>
          <w:p w14:paraId="2A567808" w14:textId="212A3FD2" w:rsidR="00D86F4E" w:rsidRPr="004F1376" w:rsidRDefault="002239DC" w:rsidP="00F601C0">
            <w:pPr>
              <w:pStyle w:val="BodyText"/>
              <w:spacing w:after="240"/>
              <w:jc w:val="both"/>
              <w:rPr>
                <w:rFonts w:ascii="Helvetica" w:eastAsia="Arial" w:hAnsi="Helvetica" w:cs="Helvetica"/>
                <w:b/>
                <w:bCs/>
                <w:sz w:val="22"/>
                <w:szCs w:val="22"/>
              </w:rPr>
            </w:pPr>
            <w:r w:rsidRPr="004F1376">
              <w:rPr>
                <w:rFonts w:ascii="Helvetica" w:hAnsi="Helvetica" w:cs="Helvetica"/>
                <w:sz w:val="22"/>
                <w:szCs w:val="22"/>
              </w:rPr>
              <w:t>Adhere to any new rules and</w:t>
            </w:r>
            <w:r w:rsidR="0037004D" w:rsidRPr="004F1376">
              <w:rPr>
                <w:rFonts w:ascii="Helvetica" w:hAnsi="Helvetica" w:cs="Helvetica"/>
                <w:sz w:val="22"/>
                <w:szCs w:val="22"/>
              </w:rPr>
              <w:t>/</w:t>
            </w:r>
            <w:r w:rsidRPr="004F1376">
              <w:rPr>
                <w:rFonts w:ascii="Helvetica" w:hAnsi="Helvetica" w:cs="Helvetica"/>
                <w:sz w:val="22"/>
                <w:szCs w:val="22"/>
              </w:rPr>
              <w:t>or health and safety procedures.</w:t>
            </w:r>
          </w:p>
        </w:tc>
      </w:tr>
      <w:tr w:rsidR="00D86F4E" w:rsidRPr="004F1376" w14:paraId="022DC94A" w14:textId="77777777" w:rsidTr="0037636E">
        <w:trPr>
          <w:trHeight w:val="531"/>
        </w:trPr>
        <w:tc>
          <w:tcPr>
            <w:tcW w:w="4111" w:type="dxa"/>
            <w:tcBorders>
              <w:left w:val="single" w:sz="4" w:space="0" w:color="auto"/>
              <w:bottom w:val="single" w:sz="4" w:space="0" w:color="auto"/>
              <w:right w:val="single" w:sz="4" w:space="0" w:color="auto"/>
            </w:tcBorders>
          </w:tcPr>
          <w:p w14:paraId="20883092"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Conduct risk assessments.</w:t>
            </w:r>
          </w:p>
        </w:tc>
        <w:tc>
          <w:tcPr>
            <w:tcW w:w="4395" w:type="dxa"/>
            <w:tcBorders>
              <w:bottom w:val="single" w:sz="4" w:space="0" w:color="auto"/>
              <w:right w:val="single" w:sz="4" w:space="0" w:color="auto"/>
            </w:tcBorders>
          </w:tcPr>
          <w:p w14:paraId="23BC1992" w14:textId="795059C1" w:rsidR="00D86F4E" w:rsidRPr="004F1376" w:rsidRDefault="002239DC" w:rsidP="00F601C0">
            <w:pPr>
              <w:pStyle w:val="BodyText"/>
              <w:spacing w:after="240"/>
              <w:jc w:val="both"/>
              <w:rPr>
                <w:rFonts w:ascii="Helvetica" w:eastAsia="Arial" w:hAnsi="Helvetica" w:cs="Helvetica"/>
                <w:sz w:val="22"/>
                <w:szCs w:val="22"/>
              </w:rPr>
            </w:pPr>
            <w:r w:rsidRPr="004F1376">
              <w:rPr>
                <w:rFonts w:ascii="Helvetica" w:hAnsi="Helvetica" w:cs="Helvetica"/>
                <w:sz w:val="22"/>
                <w:szCs w:val="22"/>
              </w:rPr>
              <w:t>Provide regular updates in relation to health and safety obligations.</w:t>
            </w:r>
          </w:p>
        </w:tc>
      </w:tr>
      <w:tr w:rsidR="00D86F4E" w:rsidRPr="004F1376" w14:paraId="6BB19827" w14:textId="77777777" w:rsidTr="0037636E">
        <w:trPr>
          <w:trHeight w:val="531"/>
        </w:trPr>
        <w:tc>
          <w:tcPr>
            <w:tcW w:w="4111" w:type="dxa"/>
            <w:tcBorders>
              <w:left w:val="single" w:sz="4" w:space="0" w:color="auto"/>
              <w:bottom w:val="single" w:sz="4" w:space="0" w:color="auto"/>
              <w:right w:val="single" w:sz="4" w:space="0" w:color="auto"/>
            </w:tcBorders>
          </w:tcPr>
          <w:p w14:paraId="318FC7CB" w14:textId="77777777" w:rsidR="00D86F4E" w:rsidRPr="004F1376" w:rsidRDefault="00D86F4E" w:rsidP="00F601C0">
            <w:pPr>
              <w:pStyle w:val="BodyText"/>
              <w:spacing w:after="240"/>
              <w:jc w:val="both"/>
              <w:rPr>
                <w:rFonts w:ascii="Helvetica" w:eastAsia="Arial" w:hAnsi="Helvetica" w:cs="Helvetica"/>
                <w:sz w:val="22"/>
                <w:szCs w:val="22"/>
              </w:rPr>
            </w:pPr>
            <w:r w:rsidRPr="004F1376">
              <w:rPr>
                <w:rFonts w:ascii="Helvetica" w:eastAsia="Arial" w:hAnsi="Helvetica" w:cs="Helvetica"/>
                <w:sz w:val="22"/>
                <w:szCs w:val="22"/>
              </w:rPr>
              <w:t>Ensure appropriate support is given to staff involved in any incident.</w:t>
            </w:r>
          </w:p>
        </w:tc>
        <w:tc>
          <w:tcPr>
            <w:tcW w:w="4395" w:type="dxa"/>
            <w:tcBorders>
              <w:bottom w:val="single" w:sz="4" w:space="0" w:color="auto"/>
              <w:right w:val="single" w:sz="4" w:space="0" w:color="auto"/>
            </w:tcBorders>
          </w:tcPr>
          <w:p w14:paraId="73F07B28" w14:textId="77777777" w:rsidR="00D86F4E" w:rsidRPr="004F1376" w:rsidRDefault="00D86F4E" w:rsidP="00F601C0">
            <w:pPr>
              <w:pStyle w:val="BodyText"/>
              <w:spacing w:after="240"/>
              <w:jc w:val="both"/>
              <w:rPr>
                <w:rFonts w:ascii="Helvetica" w:eastAsia="Arial" w:hAnsi="Helvetica" w:cs="Helvetica"/>
                <w:sz w:val="22"/>
                <w:szCs w:val="22"/>
              </w:rPr>
            </w:pPr>
          </w:p>
        </w:tc>
      </w:tr>
    </w:tbl>
    <w:p w14:paraId="1726FC4B" w14:textId="77777777" w:rsidR="00D86F4E" w:rsidRPr="004F1376" w:rsidRDefault="00D86F4E" w:rsidP="0009398C">
      <w:pPr>
        <w:pStyle w:val="Level1Heading"/>
      </w:pPr>
      <w:r w:rsidRPr="004F1376">
        <w:t>risk assessment</w:t>
      </w:r>
    </w:p>
    <w:p w14:paraId="4DA980EB" w14:textId="045A08D8" w:rsidR="00D86F4E" w:rsidRPr="004F1376" w:rsidRDefault="00D86F4E" w:rsidP="00F601C0">
      <w:pPr>
        <w:pStyle w:val="Level2Number"/>
      </w:pPr>
      <w:r w:rsidRPr="004F1376">
        <w:t xml:space="preserve">Before working alone, an assessment of the risks involved must be made in conjunction with </w:t>
      </w:r>
      <w:r w:rsidR="00B5108F">
        <w:t>AUKN</w:t>
      </w:r>
      <w:r w:rsidRPr="004F1376">
        <w:t>.</w:t>
      </w:r>
      <w:bookmarkStart w:id="1307" w:name="_216a8b09-5700-4fc5-b785-e13cc019c280"/>
      <w:bookmarkEnd w:id="1307"/>
    </w:p>
    <w:p w14:paraId="7AC38FA2" w14:textId="77777777" w:rsidR="00D86F4E" w:rsidRPr="004F1376" w:rsidRDefault="00D86F4E" w:rsidP="00F601C0">
      <w:pPr>
        <w:pStyle w:val="Level2Number"/>
      </w:pPr>
      <w:r w:rsidRPr="004F1376">
        <w:t>All available information should be taken into account, and checked or updated as necessary.</w:t>
      </w:r>
      <w:bookmarkStart w:id="1308" w:name="_1d59ac2f-d889-4895-9cf7-960e0231a0c7"/>
      <w:bookmarkEnd w:id="1308"/>
    </w:p>
    <w:p w14:paraId="3B6A3901" w14:textId="77777777" w:rsidR="00D86F4E" w:rsidRPr="004F1376" w:rsidRDefault="00D86F4E" w:rsidP="00F601C0">
      <w:pPr>
        <w:pStyle w:val="Level2Number"/>
      </w:pPr>
      <w:r w:rsidRPr="004F1376">
        <w:t>Issues considered will include:</w:t>
      </w:r>
      <w:bookmarkStart w:id="1309" w:name="_5ddc703b-88c9-420e-8b36-2791b1a5e0c9"/>
      <w:bookmarkEnd w:id="1309"/>
    </w:p>
    <w:p w14:paraId="7519BEA4" w14:textId="77777777" w:rsidR="00D86F4E" w:rsidRPr="004F1376" w:rsidRDefault="00D86F4E" w:rsidP="00F601C0">
      <w:pPr>
        <w:pStyle w:val="Level3Number"/>
      </w:pPr>
      <w:r w:rsidRPr="004F1376">
        <w:t>the environment - location, security, access;</w:t>
      </w:r>
      <w:bookmarkStart w:id="1310" w:name="_74f4e76e-6062-43ad-a16b-4e0a32247b53"/>
      <w:bookmarkEnd w:id="1310"/>
    </w:p>
    <w:p w14:paraId="77B38D44" w14:textId="77777777" w:rsidR="00D86F4E" w:rsidRPr="004F1376" w:rsidRDefault="00D86F4E" w:rsidP="00F601C0">
      <w:pPr>
        <w:pStyle w:val="Level3Number"/>
      </w:pPr>
      <w:r w:rsidRPr="004F1376">
        <w:lastRenderedPageBreak/>
        <w:t>the context - nature of the task, any special circumstances regarding the individuals concerned, any indicators of potential or actual risk;</w:t>
      </w:r>
      <w:bookmarkStart w:id="1311" w:name="_f727c035-3d83-48fa-a278-13a007fd8631"/>
      <w:bookmarkEnd w:id="1311"/>
    </w:p>
    <w:p w14:paraId="3E3F54ED" w14:textId="77777777" w:rsidR="00D86F4E" w:rsidRPr="004F1376" w:rsidRDefault="00D86F4E" w:rsidP="00F601C0">
      <w:pPr>
        <w:pStyle w:val="Level3Number"/>
      </w:pPr>
      <w:r w:rsidRPr="004F1376">
        <w:t>history - any previous incidents in similar situations; and</w:t>
      </w:r>
      <w:bookmarkStart w:id="1312" w:name="_e7f8a07c-9747-4809-af7c-59f1dfe13465"/>
      <w:bookmarkEnd w:id="1312"/>
    </w:p>
    <w:p w14:paraId="1EA9DF3E" w14:textId="77777777" w:rsidR="00D86F4E" w:rsidRPr="004F1376" w:rsidRDefault="00D86F4E" w:rsidP="00F601C0">
      <w:pPr>
        <w:pStyle w:val="Level3Number"/>
      </w:pPr>
      <w:r w:rsidRPr="004F1376">
        <w:t>any other special circumstances.</w:t>
      </w:r>
      <w:bookmarkStart w:id="1313" w:name="_4065987f-7d05-4293-bd23-d19ab1a1e392"/>
      <w:bookmarkEnd w:id="1313"/>
    </w:p>
    <w:p w14:paraId="75E60A83" w14:textId="77777777" w:rsidR="00D86F4E" w:rsidRPr="004F1376" w:rsidRDefault="00D86F4E" w:rsidP="00F601C0">
      <w:pPr>
        <w:pStyle w:val="Level2Number"/>
      </w:pPr>
      <w:r w:rsidRPr="004F1376">
        <w:t>You may be asked to contribute to the risk assessment process.</w:t>
      </w:r>
      <w:bookmarkStart w:id="1314" w:name="_25b9208a-8ba3-4c81-8f6d-476686ad7209"/>
      <w:bookmarkEnd w:id="1314"/>
    </w:p>
    <w:p w14:paraId="152E3E40" w14:textId="77777777" w:rsidR="00D86F4E" w:rsidRPr="004F1376" w:rsidRDefault="00D86F4E" w:rsidP="0009398C">
      <w:pPr>
        <w:pStyle w:val="Level1Heading"/>
      </w:pPr>
      <w:r w:rsidRPr="004F1376">
        <w:t>personal safety</w:t>
      </w:r>
    </w:p>
    <w:p w14:paraId="2A16DE11" w14:textId="0771D649" w:rsidR="00D86F4E" w:rsidRPr="004F1376" w:rsidRDefault="00B5108F" w:rsidP="00F601C0">
      <w:pPr>
        <w:pStyle w:val="Level2Number"/>
      </w:pPr>
      <w:r>
        <w:t>AUKN</w:t>
      </w:r>
      <w:r w:rsidR="00D86F4E" w:rsidRPr="004F1376">
        <w:t xml:space="preserve"> takes the safety of all staff very seriously indeed and will take all necessary steps to ensure that staff are adequately protected, including the steps set out and identified in this policy.</w:t>
      </w:r>
    </w:p>
    <w:p w14:paraId="4A51EA39" w14:textId="77777777" w:rsidR="00D86F4E" w:rsidRPr="004F1376" w:rsidRDefault="00D86F4E" w:rsidP="00F601C0">
      <w:pPr>
        <w:pStyle w:val="Level2Number"/>
      </w:pPr>
      <w:r w:rsidRPr="004F1376">
        <w:t>You should take all reasonable steps to ensure your own safety.</w:t>
      </w:r>
    </w:p>
    <w:p w14:paraId="43936173" w14:textId="77777777" w:rsidR="00D86F4E" w:rsidRPr="004F1376" w:rsidRDefault="00D86F4E" w:rsidP="0009398C">
      <w:pPr>
        <w:pStyle w:val="Level1Heading"/>
      </w:pPr>
      <w:r w:rsidRPr="004F1376">
        <w:t xml:space="preserve">health and safety incidents </w:t>
      </w:r>
      <w:bookmarkStart w:id="1315" w:name="_e875ac84-635d-4608-b927-fd2a256fbdca"/>
      <w:bookmarkEnd w:id="1315"/>
    </w:p>
    <w:p w14:paraId="080E6354" w14:textId="77777777" w:rsidR="00D86F4E" w:rsidRPr="004F1376" w:rsidRDefault="00D86F4E" w:rsidP="00F601C0">
      <w:pPr>
        <w:pStyle w:val="Level2Number"/>
      </w:pPr>
      <w:r w:rsidRPr="00250F28">
        <w:rPr>
          <w:i/>
          <w:iCs w:val="0"/>
        </w:rPr>
        <w:t>What is an incident?</w:t>
      </w:r>
    </w:p>
    <w:p w14:paraId="2B054C3B" w14:textId="77777777" w:rsidR="00D86F4E" w:rsidRPr="004F1376" w:rsidRDefault="00D86F4E" w:rsidP="00F601C0">
      <w:pPr>
        <w:pStyle w:val="Level3Number"/>
      </w:pPr>
      <w:r w:rsidRPr="004F1376">
        <w:t>An incident is any event or circumstance that could have or did lead to harm, loss, or damage to people.</w:t>
      </w:r>
      <w:bookmarkStart w:id="1316" w:name="_6f0af515-99ee-400d-90d3-669785fd4bf5"/>
      <w:bookmarkEnd w:id="1316"/>
    </w:p>
    <w:p w14:paraId="054A4E8D" w14:textId="77777777" w:rsidR="00D86F4E" w:rsidRPr="004F1376" w:rsidRDefault="00D86F4E" w:rsidP="00F601C0">
      <w:pPr>
        <w:pStyle w:val="Level3Number"/>
      </w:pPr>
      <w:r w:rsidRPr="004F1376">
        <w:t>Examples of incidents include (but are not limited to):</w:t>
      </w:r>
      <w:bookmarkStart w:id="1317" w:name="_239c97cc-2adb-4198-b194-7fb2e45df8f3"/>
      <w:bookmarkEnd w:id="1317"/>
    </w:p>
    <w:p w14:paraId="0EB425E8" w14:textId="77777777" w:rsidR="00D86F4E" w:rsidRPr="004F1376" w:rsidRDefault="00D86F4E" w:rsidP="00F601C0">
      <w:pPr>
        <w:pStyle w:val="Level4Number"/>
        <w:rPr>
          <w:rFonts w:cs="Helvetica"/>
        </w:rPr>
      </w:pPr>
      <w:r w:rsidRPr="004F1376">
        <w:rPr>
          <w:rFonts w:cs="Helvetica"/>
        </w:rPr>
        <w:t>slips, trips, falls, cuts;</w:t>
      </w:r>
      <w:bookmarkStart w:id="1318" w:name="_fa05e3f8-f382-432b-9f02-f84393f9b92f"/>
      <w:bookmarkEnd w:id="1318"/>
    </w:p>
    <w:p w14:paraId="301EEEFA" w14:textId="77777777" w:rsidR="00D86F4E" w:rsidRPr="004F1376" w:rsidRDefault="00D86F4E" w:rsidP="00F601C0">
      <w:pPr>
        <w:pStyle w:val="Level4Number"/>
        <w:rPr>
          <w:rFonts w:cs="Helvetica"/>
        </w:rPr>
      </w:pPr>
      <w:r w:rsidRPr="004F1376">
        <w:rPr>
          <w:rFonts w:cs="Helvetica"/>
        </w:rPr>
        <w:t>fire, flood, or other natural disaster causing the risk of or actual health and safety concerns;</w:t>
      </w:r>
      <w:bookmarkStart w:id="1319" w:name="_7e3b9bf2-f1b7-4845-96d5-d2c3d0aefb57"/>
      <w:bookmarkEnd w:id="1319"/>
    </w:p>
    <w:p w14:paraId="2DC2C16A" w14:textId="77777777" w:rsidR="00D86F4E" w:rsidRPr="004F1376" w:rsidRDefault="00D86F4E" w:rsidP="00F601C0">
      <w:pPr>
        <w:pStyle w:val="Level4Number"/>
        <w:rPr>
          <w:rFonts w:cs="Helvetica"/>
        </w:rPr>
      </w:pPr>
      <w:r w:rsidRPr="004F1376">
        <w:rPr>
          <w:rFonts w:cs="Helvetica"/>
        </w:rPr>
        <w:t>major incidents; or</w:t>
      </w:r>
      <w:bookmarkStart w:id="1320" w:name="_fe0d04d5-699d-4434-8e20-6f8cf576e61d"/>
      <w:bookmarkEnd w:id="1320"/>
    </w:p>
    <w:p w14:paraId="2382DC1F" w14:textId="77777777" w:rsidR="00D86F4E" w:rsidRPr="004F1376" w:rsidRDefault="00D86F4E" w:rsidP="00F601C0">
      <w:pPr>
        <w:pStyle w:val="Level4Number"/>
        <w:rPr>
          <w:rFonts w:cs="Helvetica"/>
        </w:rPr>
      </w:pPr>
      <w:r w:rsidRPr="004F1376">
        <w:rPr>
          <w:rFonts w:cs="Helvetica"/>
        </w:rPr>
        <w:t>other incidents not identified but which satisfy the definition set out above.</w:t>
      </w:r>
      <w:bookmarkStart w:id="1321" w:name="_17916e65-b08a-413c-bdd2-7d778a66efcd"/>
      <w:bookmarkEnd w:id="1321"/>
    </w:p>
    <w:p w14:paraId="6E435837" w14:textId="77777777" w:rsidR="00D86F4E" w:rsidRPr="004F1376" w:rsidRDefault="00D86F4E" w:rsidP="00F601C0">
      <w:pPr>
        <w:pStyle w:val="Level2Number"/>
      </w:pPr>
      <w:r w:rsidRPr="00250F28">
        <w:rPr>
          <w:i/>
          <w:iCs w:val="0"/>
        </w:rPr>
        <w:t>Reporting an incident</w:t>
      </w:r>
      <w:bookmarkStart w:id="1322" w:name="_d18416ac-8925-4735-90cd-391fc66fecc9"/>
      <w:bookmarkEnd w:id="1322"/>
    </w:p>
    <w:p w14:paraId="289C36B6" w14:textId="77777777" w:rsidR="00D86F4E" w:rsidRPr="004F1376" w:rsidRDefault="00D86F4E" w:rsidP="00F601C0">
      <w:pPr>
        <w:pStyle w:val="Level3Number"/>
      </w:pPr>
      <w:r w:rsidRPr="004F1376">
        <w:t>You should ensure that all incidents, including near misses, are reported to your Manager at the earliest possible opportunity.</w:t>
      </w:r>
      <w:bookmarkStart w:id="1323" w:name="_789756ee-8aca-4589-b07a-a3759991c115"/>
      <w:bookmarkEnd w:id="1323"/>
    </w:p>
    <w:p w14:paraId="0BEB99FE" w14:textId="77777777" w:rsidR="00D86F4E" w:rsidRPr="004F1376" w:rsidRDefault="00D86F4E" w:rsidP="00F601C0">
      <w:pPr>
        <w:pStyle w:val="Level3Number"/>
      </w:pPr>
      <w:r w:rsidRPr="004F1376">
        <w:t>Your Manager will make a full record of the incident.</w:t>
      </w:r>
      <w:bookmarkStart w:id="1324" w:name="_56fc1f14-6e55-4c60-a956-f3ffb695edf9"/>
      <w:bookmarkEnd w:id="1324"/>
    </w:p>
    <w:p w14:paraId="3611A2C1" w14:textId="0208191F" w:rsidR="00E143B1" w:rsidRPr="004F1376" w:rsidRDefault="00D86F4E" w:rsidP="00F601C0">
      <w:pPr>
        <w:pStyle w:val="Level3Number"/>
      </w:pPr>
      <w:r w:rsidRPr="004F1376">
        <w:t>If you are unsure whether to report an incident, you should refer to your Manager for clarification.</w:t>
      </w:r>
      <w:bookmarkStart w:id="1325" w:name="_859ef0e7-325e-40c6-8854-3bd4f2388fdd"/>
      <w:bookmarkEnd w:id="1325"/>
    </w:p>
    <w:p w14:paraId="7BEF07B7" w14:textId="77777777" w:rsidR="00D86F4E" w:rsidRPr="004F1376" w:rsidRDefault="00D86F4E" w:rsidP="00F601C0">
      <w:pPr>
        <w:pStyle w:val="Level2Number"/>
      </w:pPr>
      <w:r w:rsidRPr="00250F28">
        <w:rPr>
          <w:i/>
          <w:iCs w:val="0"/>
        </w:rPr>
        <w:t>Incident management - response</w:t>
      </w:r>
      <w:bookmarkStart w:id="1326" w:name="_eedc9a62-871b-43b2-9489-0e9387af507c"/>
      <w:bookmarkEnd w:id="1326"/>
    </w:p>
    <w:p w14:paraId="1C07F80F" w14:textId="77777777" w:rsidR="00D86F4E" w:rsidRPr="004F1376" w:rsidRDefault="00D86F4E" w:rsidP="00F601C0">
      <w:pPr>
        <w:pStyle w:val="Level3Number"/>
      </w:pPr>
      <w:r w:rsidRPr="004F1376">
        <w:t>If an incident occurs while you are working alone, where possible, you should:</w:t>
      </w:r>
      <w:bookmarkStart w:id="1327" w:name="_7011f8a9-b247-43d7-806e-2439b4526cd0"/>
      <w:bookmarkEnd w:id="1327"/>
    </w:p>
    <w:p w14:paraId="78C42599" w14:textId="77777777" w:rsidR="00D86F4E" w:rsidRPr="004F1376" w:rsidRDefault="00D86F4E" w:rsidP="00F601C0">
      <w:pPr>
        <w:pStyle w:val="Level4Number"/>
        <w:rPr>
          <w:rFonts w:cs="Helvetica"/>
        </w:rPr>
      </w:pPr>
      <w:r w:rsidRPr="004F1376">
        <w:rPr>
          <w:rFonts w:cs="Helvetica"/>
        </w:rPr>
        <w:t>go to a safer place, if necessary;</w:t>
      </w:r>
      <w:bookmarkStart w:id="1328" w:name="_81ac0e91-ccc4-4fa5-8dc3-f8dde7bc0c25"/>
      <w:bookmarkEnd w:id="1328"/>
    </w:p>
    <w:p w14:paraId="17E349BB" w14:textId="77777777" w:rsidR="00D86F4E" w:rsidRPr="004F1376" w:rsidRDefault="00D86F4E" w:rsidP="00F601C0">
      <w:pPr>
        <w:pStyle w:val="Level4Number"/>
        <w:rPr>
          <w:rFonts w:cs="Helvetica"/>
        </w:rPr>
      </w:pPr>
      <w:r w:rsidRPr="004F1376">
        <w:rPr>
          <w:rFonts w:cs="Helvetica"/>
        </w:rPr>
        <w:t>summon assistance (e.g. an ambulance), if required, or ask someone to do it for you;</w:t>
      </w:r>
      <w:bookmarkStart w:id="1329" w:name="_0cf749eb-1840-4a6b-bca5-c4a74b39bdff"/>
      <w:bookmarkEnd w:id="1329"/>
    </w:p>
    <w:p w14:paraId="282EF6D2" w14:textId="0BB87E00" w:rsidR="00AA555E" w:rsidRDefault="00D86F4E" w:rsidP="00F601C0">
      <w:pPr>
        <w:pStyle w:val="Level4Number"/>
        <w:rPr>
          <w:rFonts w:cs="Helvetica"/>
        </w:rPr>
      </w:pPr>
      <w:r w:rsidRPr="004F1376">
        <w:rPr>
          <w:rFonts w:cs="Helvetica"/>
        </w:rPr>
        <w:t>contact your Manager to report the incident.</w:t>
      </w:r>
      <w:bookmarkStart w:id="1330" w:name="_38af78c9-3442-410c-aeb1-62398aaca8b0"/>
      <w:bookmarkEnd w:id="1330"/>
    </w:p>
    <w:p w14:paraId="3FC68145" w14:textId="77777777" w:rsidR="00F73C27" w:rsidRPr="004F1376" w:rsidRDefault="00F73C27" w:rsidP="00F601C0">
      <w:pPr>
        <w:pStyle w:val="Level4Number"/>
        <w:numPr>
          <w:ilvl w:val="0"/>
          <w:numId w:val="0"/>
        </w:numPr>
        <w:ind w:left="2160"/>
        <w:rPr>
          <w:rFonts w:cs="Helvetica"/>
        </w:rPr>
      </w:pPr>
    </w:p>
    <w:p w14:paraId="0E06E229" w14:textId="77777777" w:rsidR="00D86F4E" w:rsidRPr="004F1376" w:rsidRDefault="00D86F4E" w:rsidP="00F601C0">
      <w:pPr>
        <w:pStyle w:val="Level2Number"/>
      </w:pPr>
      <w:r w:rsidRPr="00250F28">
        <w:rPr>
          <w:i/>
          <w:iCs w:val="0"/>
        </w:rPr>
        <w:t>Incident management – post-incident</w:t>
      </w:r>
      <w:bookmarkStart w:id="1331" w:name="_988258bb-3005-4ce7-97ef-ccac2eb2728b"/>
      <w:bookmarkEnd w:id="1331"/>
    </w:p>
    <w:p w14:paraId="391EE855" w14:textId="030F5D2A" w:rsidR="00D86F4E" w:rsidRPr="004F1376" w:rsidRDefault="00D86F4E" w:rsidP="00F601C0">
      <w:pPr>
        <w:pStyle w:val="Level3Number"/>
      </w:pPr>
      <w:r w:rsidRPr="004F1376">
        <w:lastRenderedPageBreak/>
        <w:t xml:space="preserve">Following an incident, depending on the specific situation, </w:t>
      </w:r>
      <w:r w:rsidR="00B5108F">
        <w:t>AUKN</w:t>
      </w:r>
      <w:r w:rsidRPr="004F1376">
        <w:t xml:space="preserve"> will ensure you receive all appropriate support, which could include medical treatment and advice.</w:t>
      </w:r>
      <w:bookmarkStart w:id="1332" w:name="_71960f39-9409-4605-b75a-c15e0809194a"/>
      <w:bookmarkEnd w:id="1332"/>
    </w:p>
    <w:p w14:paraId="71C3C983" w14:textId="65C11A5B" w:rsidR="00D86F4E" w:rsidRPr="004F1376" w:rsidRDefault="00B5108F" w:rsidP="00F601C0">
      <w:pPr>
        <w:pStyle w:val="Level3Number"/>
      </w:pPr>
      <w:r>
        <w:t>AUKN</w:t>
      </w:r>
      <w:r w:rsidR="00D86F4E" w:rsidRPr="004F1376">
        <w:t xml:space="preserve"> will review the circumstances of any incident, review relevant risk assessments, and where appropriate, update and communicate changes to all relevant staff.</w:t>
      </w:r>
      <w:bookmarkStart w:id="1333" w:name="_69ddaae6-c362-496a-802b-5c4790f555c9"/>
      <w:bookmarkEnd w:id="1333"/>
    </w:p>
    <w:p w14:paraId="7F168F1C" w14:textId="77777777" w:rsidR="00D86F4E" w:rsidRPr="004F1376" w:rsidRDefault="00D86F4E" w:rsidP="0009398C">
      <w:pPr>
        <w:pStyle w:val="Level1Heading"/>
      </w:pPr>
      <w:r w:rsidRPr="004F1376">
        <w:t>training</w:t>
      </w:r>
    </w:p>
    <w:p w14:paraId="1F7D345D" w14:textId="55024954" w:rsidR="00D86F4E" w:rsidRPr="004F1376" w:rsidRDefault="00D86F4E" w:rsidP="00F601C0">
      <w:pPr>
        <w:pStyle w:val="Level2Number"/>
        <w:rPr>
          <w:sz w:val="20"/>
          <w:szCs w:val="20"/>
        </w:rPr>
      </w:pPr>
      <w:r w:rsidRPr="004F1376">
        <w:t>Where appropriate</w:t>
      </w:r>
      <w:r w:rsidR="00A63354" w:rsidRPr="004F1376">
        <w:t>,</w:t>
      </w:r>
      <w:r w:rsidRPr="004F1376">
        <w:t xml:space="preserve"> staff will be provided with basic health and safety training.</w:t>
      </w:r>
      <w:bookmarkStart w:id="1334" w:name="_8893647f-6635-4578-916c-9f0df1860a76"/>
      <w:bookmarkEnd w:id="1334"/>
    </w:p>
    <w:p w14:paraId="214E8BC2" w14:textId="77777777" w:rsidR="00D86F4E" w:rsidRPr="004F1376" w:rsidRDefault="00D86F4E" w:rsidP="00F601C0">
      <w:pPr>
        <w:pStyle w:val="Level2Number"/>
      </w:pPr>
      <w:r w:rsidRPr="004F1376">
        <w:t>The requirements for any additional training relating for lone working will vary depending on the nature of the work and work arrangements of the individual concerned. Where further training needs are identified, training will be provided.</w:t>
      </w:r>
      <w:bookmarkStart w:id="1335" w:name="_59a74235-5e78-4dda-972f-27d30b61be6d"/>
      <w:bookmarkEnd w:id="1335"/>
    </w:p>
    <w:p w14:paraId="5D545F40" w14:textId="77777777" w:rsidR="00D86F4E" w:rsidRPr="004F1376" w:rsidRDefault="00D86F4E" w:rsidP="0009398C">
      <w:pPr>
        <w:pStyle w:val="Level1Heading"/>
      </w:pPr>
      <w:r w:rsidRPr="004F1376">
        <w:t>monitoring and review</w:t>
      </w:r>
    </w:p>
    <w:p w14:paraId="08D708EC" w14:textId="3F9AE17B" w:rsidR="00D86F4E" w:rsidRPr="004F1376" w:rsidRDefault="00B5108F" w:rsidP="00F601C0">
      <w:pPr>
        <w:pStyle w:val="Level2Number"/>
      </w:pPr>
      <w:r>
        <w:t>AUKN</w:t>
      </w:r>
      <w:r w:rsidR="00D86F4E" w:rsidRPr="004F1376">
        <w:t>’s lone worker arrangements, including the operation of this policy, will be subject to ongoing monitoring through the supervision process, e.g. through team meetings, risk assessments, etc.</w:t>
      </w:r>
      <w:bookmarkStart w:id="1336" w:name="_cda94537-2aa6-4cc0-a081-b2fec01a892c"/>
      <w:bookmarkEnd w:id="1336"/>
    </w:p>
    <w:p w14:paraId="3C7E0413" w14:textId="706835E7" w:rsidR="00D86F4E" w:rsidRPr="004F1376" w:rsidRDefault="00D86F4E" w:rsidP="00F601C0">
      <w:pPr>
        <w:pStyle w:val="Level2Number"/>
      </w:pPr>
      <w:r w:rsidRPr="004F1376">
        <w:t>Any member of staff with a concern regarding lone working issues should ensure it is discussed with their Manager.</w:t>
      </w:r>
      <w:bookmarkStart w:id="1337" w:name="_d5b38ed8-b23b-4e26-90d3-415f8fadd3f5"/>
      <w:bookmarkEnd w:id="1337"/>
    </w:p>
    <w:p w14:paraId="784B9346" w14:textId="4383A4BB" w:rsidR="003C445E" w:rsidRPr="004F1376" w:rsidRDefault="00655694" w:rsidP="00F601C0">
      <w:pPr>
        <w:pStyle w:val="Level2Number"/>
      </w:pPr>
      <w:bookmarkStart w:id="1338" w:name="_Hlk103938423"/>
      <w:bookmarkStart w:id="1339" w:name="_Hlk103853578"/>
      <w:r w:rsidRPr="004F1376">
        <w:t xml:space="preserve">This policy will be reviewed regularly as part of </w:t>
      </w:r>
      <w:r w:rsidR="00B5108F">
        <w:t>AUKN</w:t>
      </w:r>
      <w:r w:rsidRPr="004F1376">
        <w:t>’s general review cycle. This will be at least annually, unless circumstances change, and a more frequent review is deemed necessary</w:t>
      </w:r>
      <w:bookmarkEnd w:id="1300"/>
      <w:bookmarkEnd w:id="1338"/>
      <w:r w:rsidRPr="004F1376">
        <w:t>.</w:t>
      </w:r>
      <w:bookmarkStart w:id="1340" w:name="_45d2d271-d9b8-45cb-8e04-1ff711b5f592"/>
      <w:bookmarkEnd w:id="1301"/>
      <w:bookmarkEnd w:id="1302"/>
      <w:bookmarkEnd w:id="1339"/>
      <w:r w:rsidR="00515696" w:rsidRPr="004F1376">
        <w:br w:type="page"/>
      </w:r>
    </w:p>
    <w:p w14:paraId="5D457AF5" w14:textId="77777777" w:rsidR="00515696" w:rsidRPr="004F1376" w:rsidRDefault="00515696" w:rsidP="00F601C0">
      <w:pPr>
        <w:pStyle w:val="Heading3"/>
        <w:rPr>
          <w:rFonts w:cs="Helvetica"/>
        </w:rPr>
      </w:pPr>
      <w:bookmarkStart w:id="1341" w:name="_Toc439862051"/>
      <w:bookmarkStart w:id="1342" w:name="_Ref79051786"/>
      <w:bookmarkStart w:id="1343" w:name="_Toc219802343"/>
      <w:r w:rsidRPr="004F1376">
        <w:rPr>
          <w:rFonts w:cs="Helvetica"/>
        </w:rPr>
        <w:lastRenderedPageBreak/>
        <w:t>Maternity</w:t>
      </w:r>
      <w:bookmarkEnd w:id="1341"/>
      <w:bookmarkEnd w:id="1342"/>
      <w:bookmarkEnd w:id="1343"/>
    </w:p>
    <w:p w14:paraId="4D8ADF65" w14:textId="4E523CF6" w:rsidR="00515696" w:rsidRPr="004F1376" w:rsidRDefault="009205A2" w:rsidP="0009398C">
      <w:pPr>
        <w:pStyle w:val="Level1Heading"/>
        <w:numPr>
          <w:ilvl w:val="0"/>
          <w:numId w:val="26"/>
        </w:numPr>
      </w:pPr>
      <w:r w:rsidRPr="004F1376">
        <w:t>i</w:t>
      </w:r>
      <w:r w:rsidR="00515696" w:rsidRPr="004F1376">
        <w:t>ntroduction</w:t>
      </w:r>
    </w:p>
    <w:p w14:paraId="63A91016" w14:textId="707B86B4" w:rsidR="00515696" w:rsidRPr="004F1376" w:rsidRDefault="00515696" w:rsidP="00F601C0">
      <w:pPr>
        <w:pStyle w:val="Level2Number"/>
      </w:pPr>
      <w:r w:rsidRPr="004F1376">
        <w:t xml:space="preserve">This policy outlines the rights and responsibilities of </w:t>
      </w:r>
      <w:r w:rsidR="005D5B8C" w:rsidRPr="004F1376">
        <w:t>eligible worker</w:t>
      </w:r>
      <w:r w:rsidRPr="004F1376">
        <w:t>s who are pregnant or have recently given birth</w:t>
      </w:r>
      <w:r w:rsidR="00910E36" w:rsidRPr="004F1376">
        <w:t>,</w:t>
      </w:r>
      <w:r w:rsidRPr="004F1376">
        <w:t xml:space="preserve"> and sets out the arrangements for pregnancy-related sickness, health and safety and maternity leave and pay.  </w:t>
      </w:r>
    </w:p>
    <w:p w14:paraId="67DB197F" w14:textId="7F7C4248" w:rsidR="008B232E" w:rsidRPr="004F1376" w:rsidRDefault="008B232E" w:rsidP="00F601C0">
      <w:pPr>
        <w:pStyle w:val="Level2Number"/>
      </w:pPr>
      <w:r w:rsidRPr="004F1376">
        <w:t xml:space="preserve">This policy applies to all </w:t>
      </w:r>
      <w:r w:rsidR="005D5B8C" w:rsidRPr="004F1376">
        <w:t>eligible worker</w:t>
      </w:r>
      <w:r w:rsidRPr="004F1376">
        <w:t>s. The health and safety aspects of this policy also apply to certain qualifying agency workers, as set out in paragraph 5.  No other aspects of this policy apply to agency workers</w:t>
      </w:r>
      <w:r w:rsidR="001C4E31" w:rsidRPr="004F1376">
        <w:t>, but s</w:t>
      </w:r>
      <w:r w:rsidRPr="004F1376">
        <w:t xml:space="preserve">uch workers may have a right to </w:t>
      </w:r>
      <w:bookmarkStart w:id="1344" w:name="ORIGHIT_19"/>
      <w:bookmarkStart w:id="1345" w:name="HIT_19"/>
      <w:bookmarkEnd w:id="1344"/>
      <w:bookmarkEnd w:id="1345"/>
      <w:r w:rsidRPr="004F1376">
        <w:rPr>
          <w:rStyle w:val="hit"/>
          <w:iCs w:val="0"/>
        </w:rPr>
        <w:t>maternity</w:t>
      </w:r>
      <w:r w:rsidRPr="004F1376">
        <w:t xml:space="preserve"> leave and pay etc. from their agency and should contact them for further information.  This policy does not apply to consultants or self-employed contractors.</w:t>
      </w:r>
    </w:p>
    <w:p w14:paraId="5B6E007E" w14:textId="3F0C38F7" w:rsidR="00515696" w:rsidRPr="004F1376" w:rsidRDefault="00515696" w:rsidP="00F601C0">
      <w:pPr>
        <w:pStyle w:val="Level2Number"/>
      </w:pPr>
      <w:bookmarkStart w:id="1346" w:name="_95e82b05-eb28-4505-8270-89e98fb14a08"/>
      <w:bookmarkEnd w:id="1340"/>
      <w:r w:rsidRPr="004F1376">
        <w:t xml:space="preserve">This policy is for guidance only and does not form part of </w:t>
      </w:r>
      <w:r w:rsidR="00C8008D" w:rsidRPr="004F1376">
        <w:t>any</w:t>
      </w:r>
      <w:r w:rsidRPr="004F1376">
        <w:t xml:space="preserve"> contract of employment and </w:t>
      </w:r>
      <w:r w:rsidR="00B5108F">
        <w:t>AUKN</w:t>
      </w:r>
      <w:r w:rsidRPr="004F1376">
        <w:t xml:space="preserve"> may alter it at any time</w:t>
      </w:r>
      <w:r w:rsidR="001C4E31" w:rsidRPr="004F1376">
        <w:t>,</w:t>
      </w:r>
      <w:r w:rsidR="001C4E31" w:rsidRPr="004F1376">
        <w:rPr>
          <w:rFonts w:eastAsia="Arial"/>
          <w:lang w:eastAsia="en-GB"/>
        </w:rPr>
        <w:t xml:space="preserve"> and details of any alterations or additions will be notified to you.</w:t>
      </w:r>
      <w:r w:rsidRPr="004F1376">
        <w:t xml:space="preserve">  Please contact </w:t>
      </w:r>
      <w:r w:rsidR="00C8008D" w:rsidRPr="004F1376">
        <w:t xml:space="preserve">your Manager or </w:t>
      </w:r>
      <w:r w:rsidR="00A80AA3" w:rsidRPr="004F1376">
        <w:t xml:space="preserve">the </w:t>
      </w:r>
      <w:r w:rsidR="00B5108F">
        <w:t>Chief Executive</w:t>
      </w:r>
      <w:r w:rsidRPr="004F1376">
        <w:t xml:space="preserve"> if you have any queries about your entitlement.  </w:t>
      </w:r>
      <w:bookmarkEnd w:id="1346"/>
    </w:p>
    <w:p w14:paraId="2615B612" w14:textId="6C94BFC1" w:rsidR="00515696" w:rsidRPr="004F1376" w:rsidRDefault="00515696" w:rsidP="00F601C0">
      <w:pPr>
        <w:pStyle w:val="Level2Number"/>
      </w:pPr>
      <w:bookmarkStart w:id="1347" w:name="_f806ae8f-935d-4cd0-be44-f7b65fd1a6c5"/>
      <w:r w:rsidRPr="004F1376">
        <w:t>In this policy</w:t>
      </w:r>
      <w:r w:rsidR="001C4E31" w:rsidRPr="004F1376">
        <w:t>,</w:t>
      </w:r>
      <w:r w:rsidRPr="004F1376">
        <w:t xml:space="preserve"> references to </w:t>
      </w:r>
      <w:r w:rsidRPr="004F1376">
        <w:rPr>
          <w:rStyle w:val="BodyDefinitionTerm"/>
          <w:iCs w:val="0"/>
        </w:rPr>
        <w:t>EWC</w:t>
      </w:r>
      <w:r w:rsidRPr="004F1376">
        <w:t xml:space="preserve"> are to your expected week of childbirth, meaning the week (starting on a Sunday) in which your doctor or midwife expects you to give birth.  </w:t>
      </w:r>
      <w:bookmarkEnd w:id="1347"/>
    </w:p>
    <w:p w14:paraId="0629292C" w14:textId="1926772A" w:rsidR="001C4E31" w:rsidRPr="004F1376" w:rsidRDefault="00515696" w:rsidP="00F601C0">
      <w:pPr>
        <w:pStyle w:val="Level2Number"/>
      </w:pPr>
      <w:bookmarkStart w:id="1348" w:name="_84fbaa0b-6679-430d-9516-67f44d9d76ce"/>
      <w:r w:rsidRPr="004F1376">
        <w:t xml:space="preserve">If you want to take time off work to attend an antenatal appointment for your own antenatal care, or take time off to </w:t>
      </w:r>
      <w:r w:rsidR="00745ED9" w:rsidRPr="004F1376">
        <w:t>accompany</w:t>
      </w:r>
      <w:r w:rsidRPr="004F1376">
        <w:t xml:space="preserve"> a pregnant woman to an antenatal appointment, please refer instead to </w:t>
      </w:r>
      <w:r w:rsidR="00B5108F">
        <w:t>AUKN</w:t>
      </w:r>
      <w:r w:rsidRPr="004F1376">
        <w:t xml:space="preserve">’s </w:t>
      </w:r>
      <w:r w:rsidR="009361EB" w:rsidRPr="004F1376">
        <w:fldChar w:fldCharType="begin"/>
      </w:r>
      <w:r w:rsidR="009361EB" w:rsidRPr="004F1376">
        <w:instrText xml:space="preserve"> REF _PAM.692591.body \h </w:instrText>
      </w:r>
      <w:r w:rsidR="005523B7" w:rsidRPr="004F1376">
        <w:instrText xml:space="preserve"> \* MERGEFORMAT </w:instrText>
      </w:r>
      <w:r w:rsidR="009361EB" w:rsidRPr="004F1376">
        <w:fldChar w:fldCharType="separate"/>
      </w:r>
      <w:r w:rsidR="006E1162" w:rsidRPr="004F1376">
        <w:t>Antenatal Appointments (Expectant Mothers or Companions)</w:t>
      </w:r>
      <w:r w:rsidR="009361EB" w:rsidRPr="004F1376">
        <w:fldChar w:fldCharType="end"/>
      </w:r>
      <w:r w:rsidR="00EE2548" w:rsidRPr="004F1376">
        <w:t xml:space="preserve"> </w:t>
      </w:r>
      <w:r w:rsidR="00C8008D" w:rsidRPr="004F1376">
        <w:t>P</w:t>
      </w:r>
      <w:r w:rsidR="00EE2548" w:rsidRPr="004F1376">
        <w:t>olicy</w:t>
      </w:r>
      <w:r w:rsidRPr="004F1376">
        <w:t xml:space="preserve">, as these </w:t>
      </w:r>
      <w:r w:rsidR="00EE2548" w:rsidRPr="004F1376">
        <w:t>issues are not covered in this p</w:t>
      </w:r>
      <w:r w:rsidRPr="004F1376">
        <w:t xml:space="preserve">olicy.   </w:t>
      </w:r>
    </w:p>
    <w:p w14:paraId="29F69147" w14:textId="5D0BAC16" w:rsidR="00515696" w:rsidRPr="004F1376" w:rsidRDefault="00515696" w:rsidP="00F601C0">
      <w:pPr>
        <w:pStyle w:val="Level2Number"/>
      </w:pPr>
      <w:r w:rsidRPr="004F1376">
        <w:t xml:space="preserve">If you are adopting a child, please see </w:t>
      </w:r>
      <w:r w:rsidR="00B5108F">
        <w:t>AUKN</w:t>
      </w:r>
      <w:r w:rsidR="001A2976" w:rsidRPr="004F1376">
        <w:t>’</w:t>
      </w:r>
      <w:r w:rsidR="009112BF" w:rsidRPr="004F1376">
        <w:t>s</w:t>
      </w:r>
      <w:r w:rsidRPr="004F1376">
        <w:t xml:space="preserve"> </w:t>
      </w:r>
      <w:r w:rsidR="00EE2548" w:rsidRPr="004F1376">
        <w:fldChar w:fldCharType="begin"/>
      </w:r>
      <w:r w:rsidR="00EE2548" w:rsidRPr="004F1376">
        <w:instrText xml:space="preserve"> REF _lnb-prec..main-section_5 \h </w:instrText>
      </w:r>
      <w:r w:rsidR="005523B7" w:rsidRPr="004F1376">
        <w:instrText xml:space="preserve"> \* MERGEFORMAT </w:instrText>
      </w:r>
      <w:r w:rsidR="00EE2548" w:rsidRPr="004F1376">
        <w:fldChar w:fldCharType="separate"/>
      </w:r>
      <w:r w:rsidR="006E1162" w:rsidRPr="004F1376">
        <w:t>Adoption Leave</w:t>
      </w:r>
      <w:r w:rsidR="00EE2548" w:rsidRPr="004F1376">
        <w:fldChar w:fldCharType="end"/>
      </w:r>
      <w:r w:rsidR="00EE2548" w:rsidRPr="004F1376">
        <w:t xml:space="preserve"> </w:t>
      </w:r>
      <w:r w:rsidR="00C8008D" w:rsidRPr="004F1376">
        <w:t>P</w:t>
      </w:r>
      <w:r w:rsidRPr="004F1376">
        <w:t>olicy</w:t>
      </w:r>
      <w:bookmarkEnd w:id="1348"/>
      <w:r w:rsidRPr="004F1376">
        <w:t xml:space="preserve">.  </w:t>
      </w:r>
    </w:p>
    <w:p w14:paraId="7330283B" w14:textId="61C07AF9" w:rsidR="00515696" w:rsidRPr="004F1376" w:rsidRDefault="001C4E31" w:rsidP="0009398C">
      <w:pPr>
        <w:pStyle w:val="Level1Heading"/>
      </w:pPr>
      <w:bookmarkStart w:id="1349" w:name="_lnb-prec..clause_648"/>
      <w:r w:rsidRPr="004F1376">
        <w:t xml:space="preserve">length of </w:t>
      </w:r>
      <w:r w:rsidR="009205A2" w:rsidRPr="004F1376">
        <w:t>m</w:t>
      </w:r>
      <w:r w:rsidR="00515696" w:rsidRPr="004F1376">
        <w:t>aternity leave</w:t>
      </w:r>
      <w:bookmarkEnd w:id="1349"/>
    </w:p>
    <w:p w14:paraId="668B460A" w14:textId="77777777" w:rsidR="001C4E31" w:rsidRPr="004F1376" w:rsidRDefault="00515696" w:rsidP="00F601C0">
      <w:pPr>
        <w:pStyle w:val="Level2Number"/>
      </w:pPr>
      <w:bookmarkStart w:id="1350" w:name="_lnb-prec..clause_651"/>
      <w:r w:rsidRPr="004F1376">
        <w:t xml:space="preserve">All </w:t>
      </w:r>
      <w:r w:rsidR="005D5B8C" w:rsidRPr="004F1376">
        <w:t xml:space="preserve">eligible </w:t>
      </w:r>
      <w:r w:rsidR="001C4E31" w:rsidRPr="004F1376">
        <w:t xml:space="preserve">pregnant </w:t>
      </w:r>
      <w:r w:rsidR="005D5B8C" w:rsidRPr="004F1376">
        <w:t>worker</w:t>
      </w:r>
      <w:r w:rsidRPr="004F1376">
        <w:t xml:space="preserve">s are entitled to up to 52 weeks' maternity leave, comprising 26 weeks' ordinary maternity leave (OML) plus 26 weeks’ additional maternity leave (AML), which must be taken immediately following OML.   </w:t>
      </w:r>
    </w:p>
    <w:p w14:paraId="19845EAA" w14:textId="2A52A314" w:rsidR="00515696" w:rsidRPr="004F1376" w:rsidRDefault="00515696" w:rsidP="00F601C0">
      <w:pPr>
        <w:pStyle w:val="Level2Number"/>
      </w:pPr>
      <w:r w:rsidRPr="004F1376">
        <w:t xml:space="preserve">Pregnant </w:t>
      </w:r>
      <w:r w:rsidR="005D5B8C" w:rsidRPr="004F1376">
        <w:t>eligible worker</w:t>
      </w:r>
      <w:r w:rsidRPr="004F1376">
        <w:t xml:space="preserve">s must take at least two weeks maternity leave (compulsory maternity leave) starting on the day their baby is born.  </w:t>
      </w:r>
      <w:bookmarkEnd w:id="1350"/>
    </w:p>
    <w:p w14:paraId="063063B9" w14:textId="089B03A7" w:rsidR="00515696" w:rsidRPr="004F1376" w:rsidRDefault="009205A2" w:rsidP="0009398C">
      <w:pPr>
        <w:pStyle w:val="Level1Heading"/>
      </w:pPr>
      <w:bookmarkStart w:id="1351" w:name="_a6cdbc17-6b8e-44b0-afa5-826aa2aceafd"/>
      <w:r w:rsidRPr="004F1376">
        <w:t>n</w:t>
      </w:r>
      <w:r w:rsidR="00515696" w:rsidRPr="004F1376">
        <w:t>otification</w:t>
      </w:r>
      <w:bookmarkEnd w:id="1351"/>
    </w:p>
    <w:p w14:paraId="096E5A05" w14:textId="6B53BDF8" w:rsidR="00515696" w:rsidRPr="004F1376" w:rsidRDefault="003E651A" w:rsidP="00F601C0">
      <w:pPr>
        <w:pStyle w:val="Level2Number"/>
      </w:pPr>
      <w:bookmarkStart w:id="1352" w:name="_389e5a7b-c758-4c5f-94b3-0682b4344a1f"/>
      <w:r w:rsidRPr="004F1376">
        <w:t xml:space="preserve">You must notify </w:t>
      </w:r>
      <w:r w:rsidR="00B5108F">
        <w:t>AUKN</w:t>
      </w:r>
      <w:r w:rsidR="00515696" w:rsidRPr="004F1376">
        <w:t xml:space="preserve">, in writing, no later than the end of the </w:t>
      </w:r>
      <w:r w:rsidR="00556058" w:rsidRPr="004F1376">
        <w:t>15</w:t>
      </w:r>
      <w:r w:rsidR="00556058" w:rsidRPr="004F1376">
        <w:rPr>
          <w:vertAlign w:val="superscript"/>
        </w:rPr>
        <w:t>th</w:t>
      </w:r>
      <w:r w:rsidR="00515696" w:rsidRPr="004F1376">
        <w:t xml:space="preserve"> week before your </w:t>
      </w:r>
      <w:r w:rsidR="00515696" w:rsidRPr="004F1376">
        <w:rPr>
          <w:rStyle w:val="BodyDefinitionTerm"/>
          <w:iCs w:val="0"/>
        </w:rPr>
        <w:t>EWC</w:t>
      </w:r>
      <w:r w:rsidR="00515696" w:rsidRPr="004F1376">
        <w:t xml:space="preserve"> or, if that is not reasonably practicable, as soon as is reasonably practicable afterwards, of:</w:t>
      </w:r>
      <w:bookmarkEnd w:id="1352"/>
    </w:p>
    <w:p w14:paraId="698032ED" w14:textId="1BC40714" w:rsidR="00515696" w:rsidRPr="004F1376" w:rsidRDefault="00515696" w:rsidP="00F601C0">
      <w:pPr>
        <w:pStyle w:val="Level3Number"/>
      </w:pPr>
      <w:bookmarkStart w:id="1353" w:name="_9fd13ea9-3c11-4a8d-b1d4-ad0ed88a86f3"/>
      <w:r w:rsidRPr="004F1376">
        <w:t>the fact that you are pregnant and your EWC; and</w:t>
      </w:r>
      <w:bookmarkEnd w:id="1353"/>
    </w:p>
    <w:p w14:paraId="762EA861" w14:textId="7B6DA196" w:rsidR="00515696" w:rsidRPr="004F1376" w:rsidRDefault="00515696" w:rsidP="00F601C0">
      <w:pPr>
        <w:pStyle w:val="Level3Number"/>
      </w:pPr>
      <w:bookmarkStart w:id="1354" w:name="_0af0b8c2-6b35-4c34-9478-dd7b9823b080"/>
      <w:r w:rsidRPr="004F1376">
        <w:t xml:space="preserve">the date on which you would like your maternity leave to start (your </w:t>
      </w:r>
      <w:r w:rsidR="001C4E31" w:rsidRPr="004F1376">
        <w:t>‘</w:t>
      </w:r>
      <w:r w:rsidRPr="004F1376">
        <w:rPr>
          <w:rStyle w:val="BodyDefinitionTerm"/>
          <w:rFonts w:cs="Helvetica"/>
        </w:rPr>
        <w:t>Planned Start Date</w:t>
      </w:r>
      <w:r w:rsidR="001C4E31" w:rsidRPr="004F1376">
        <w:rPr>
          <w:rStyle w:val="BodyDefinitionTerm"/>
          <w:rFonts w:cs="Helvetica"/>
        </w:rPr>
        <w:t>’</w:t>
      </w:r>
      <w:r w:rsidRPr="004F1376">
        <w:t>)</w:t>
      </w:r>
      <w:r w:rsidR="001C4E31" w:rsidRPr="004F1376">
        <w:t>.</w:t>
      </w:r>
      <w:r w:rsidRPr="004F1376">
        <w:t xml:space="preserve"> </w:t>
      </w:r>
      <w:r w:rsidR="001C4E31" w:rsidRPr="004F1376">
        <w:t xml:space="preserve">You can choose when you would like your maternity leave to start provided that your </w:t>
      </w:r>
      <w:r w:rsidR="001C4E31" w:rsidRPr="004F1376">
        <w:rPr>
          <w:rStyle w:val="BodyDefinitionTerm"/>
          <w:rFonts w:cs="Helvetica"/>
        </w:rPr>
        <w:t>Planned Start Date</w:t>
      </w:r>
      <w:r w:rsidR="001C4E31" w:rsidRPr="004F1376">
        <w:t xml:space="preserve"> is no earlier than the beginning of the 11</w:t>
      </w:r>
      <w:r w:rsidR="001C4E31" w:rsidRPr="004F1376">
        <w:rPr>
          <w:vertAlign w:val="superscript"/>
        </w:rPr>
        <w:t>th</w:t>
      </w:r>
      <w:r w:rsidR="001C4E31" w:rsidRPr="004F1376">
        <w:t xml:space="preserve"> week before your </w:t>
      </w:r>
      <w:r w:rsidR="001C4E31" w:rsidRPr="004F1376">
        <w:rPr>
          <w:rStyle w:val="BodyDefinitionTerm"/>
          <w:rFonts w:cs="Helvetica"/>
        </w:rPr>
        <w:t>EWC</w:t>
      </w:r>
      <w:r w:rsidRPr="004F1376">
        <w:t xml:space="preserve">.  </w:t>
      </w:r>
      <w:bookmarkEnd w:id="1354"/>
    </w:p>
    <w:p w14:paraId="111C63A9" w14:textId="49D3CC7B" w:rsidR="001C4E31" w:rsidRPr="004F1376" w:rsidRDefault="001C4E31" w:rsidP="00F601C0">
      <w:pPr>
        <w:pStyle w:val="Level2Number"/>
      </w:pPr>
      <w:bookmarkStart w:id="1355" w:name="_8cd9ce2a-5c17-4226-a4c9-959e0fbbc2b0"/>
      <w:bookmarkStart w:id="1356" w:name="_lnb-prec..clause_756"/>
      <w:r w:rsidRPr="004F1376">
        <w:lastRenderedPageBreak/>
        <w:t xml:space="preserve">You must also provide </w:t>
      </w:r>
      <w:r w:rsidR="00B5108F">
        <w:t>AUKN</w:t>
      </w:r>
      <w:r w:rsidRPr="004F1376">
        <w:t xml:space="preserve"> with a copy of the certificate from your doctor or midwife confirming your </w:t>
      </w:r>
      <w:r w:rsidRPr="004F1376">
        <w:rPr>
          <w:rStyle w:val="BodyDefinitionTerm"/>
          <w:iCs w:val="0"/>
        </w:rPr>
        <w:t>EWC</w:t>
      </w:r>
      <w:r w:rsidRPr="004F1376">
        <w:t xml:space="preserve"> (a MATB1 form) once you have received it.  </w:t>
      </w:r>
      <w:bookmarkEnd w:id="1355"/>
    </w:p>
    <w:p w14:paraId="5E2FEB08" w14:textId="0776A2B8" w:rsidR="00515696" w:rsidRPr="004F1376" w:rsidRDefault="009205A2" w:rsidP="0009398C">
      <w:pPr>
        <w:pStyle w:val="Level1Heading"/>
      </w:pPr>
      <w:bookmarkStart w:id="1357" w:name="_07c5984d-dab5-43ba-8a69-5afa7c3ea038"/>
      <w:bookmarkEnd w:id="1356"/>
      <w:r w:rsidRPr="004F1376">
        <w:t>p</w:t>
      </w:r>
      <w:r w:rsidR="00515696" w:rsidRPr="004F1376">
        <w:t>regnancy-related sickness absence</w:t>
      </w:r>
      <w:bookmarkEnd w:id="1357"/>
    </w:p>
    <w:p w14:paraId="06563B98" w14:textId="56E2D511" w:rsidR="001C4E31" w:rsidRPr="004F1376" w:rsidRDefault="00515696" w:rsidP="00F601C0">
      <w:pPr>
        <w:pStyle w:val="Level2Number"/>
      </w:pPr>
      <w:bookmarkStart w:id="1358" w:name="_7a790f63-230d-4c68-8b01-1a652327408e"/>
      <w:r w:rsidRPr="004F1376">
        <w:t xml:space="preserve">You will be eligible for sick pay for any periods of pregnancy-related sickness absence in the same manner as applies for any other type of sickness absence, as set out in </w:t>
      </w:r>
      <w:r w:rsidR="00B5108F">
        <w:t>AUKN</w:t>
      </w:r>
      <w:r w:rsidRPr="004F1376">
        <w:t xml:space="preserve">’s </w:t>
      </w:r>
      <w:r w:rsidR="008B232E" w:rsidRPr="004F1376">
        <w:rPr>
          <w:rStyle w:val="InsertText"/>
          <w:rFonts w:cs="Helvetica"/>
          <w:i w:val="0"/>
          <w:iCs w:val="0"/>
        </w:rPr>
        <w:fldChar w:fldCharType="begin"/>
      </w:r>
      <w:r w:rsidR="008B232E" w:rsidRPr="004F1376">
        <w:instrText xml:space="preserve"> REF _Ref440017711 \h </w:instrText>
      </w:r>
      <w:r w:rsidR="005523B7" w:rsidRPr="004F1376">
        <w:rPr>
          <w:rStyle w:val="InsertText"/>
          <w:rFonts w:cs="Helvetica"/>
          <w:i w:val="0"/>
          <w:iCs w:val="0"/>
        </w:rPr>
        <w:instrText xml:space="preserve"> \* MERGEFORMAT </w:instrText>
      </w:r>
      <w:r w:rsidR="008B232E" w:rsidRPr="004F1376">
        <w:rPr>
          <w:rStyle w:val="InsertText"/>
          <w:rFonts w:cs="Helvetica"/>
          <w:i w:val="0"/>
          <w:iCs w:val="0"/>
        </w:rPr>
      </w:r>
      <w:r w:rsidR="008B232E" w:rsidRPr="004F1376">
        <w:rPr>
          <w:rStyle w:val="InsertText"/>
          <w:rFonts w:cs="Helvetica"/>
          <w:i w:val="0"/>
          <w:iCs w:val="0"/>
        </w:rPr>
        <w:fldChar w:fldCharType="separate"/>
      </w:r>
      <w:r w:rsidR="006E1162" w:rsidRPr="004F1376">
        <w:t>Sickness and Attendance</w:t>
      </w:r>
      <w:r w:rsidR="008B232E" w:rsidRPr="004F1376">
        <w:rPr>
          <w:rStyle w:val="InsertText"/>
          <w:rFonts w:cs="Helvetica"/>
          <w:i w:val="0"/>
          <w:iCs w:val="0"/>
        </w:rPr>
        <w:fldChar w:fldCharType="end"/>
      </w:r>
      <w:r w:rsidR="008B232E" w:rsidRPr="004F1376">
        <w:rPr>
          <w:rStyle w:val="InsertText"/>
          <w:rFonts w:cs="Helvetica"/>
          <w:i w:val="0"/>
          <w:iCs w:val="0"/>
        </w:rPr>
        <w:t xml:space="preserve"> </w:t>
      </w:r>
      <w:r w:rsidR="00C8008D" w:rsidRPr="004F1376">
        <w:rPr>
          <w:rStyle w:val="InsertText"/>
          <w:rFonts w:cs="Helvetica"/>
          <w:i w:val="0"/>
          <w:iCs w:val="0"/>
        </w:rPr>
        <w:t>P</w:t>
      </w:r>
      <w:r w:rsidRPr="004F1376">
        <w:rPr>
          <w:rStyle w:val="InsertText"/>
          <w:rFonts w:cs="Helvetica"/>
          <w:i w:val="0"/>
          <w:iCs w:val="0"/>
        </w:rPr>
        <w:t>olicy</w:t>
      </w:r>
      <w:r w:rsidRPr="004F1376">
        <w:t xml:space="preserve">.   </w:t>
      </w:r>
    </w:p>
    <w:p w14:paraId="6F586A2B" w14:textId="574E2625" w:rsidR="00515696" w:rsidRPr="004F1376" w:rsidRDefault="00515696" w:rsidP="00F601C0">
      <w:pPr>
        <w:pStyle w:val="Level2Number"/>
      </w:pPr>
      <w:r w:rsidRPr="004F1376">
        <w:t xml:space="preserve">However, if you are absent from work for a pregnancy-related reason at any time during the four weeks immediately before your </w:t>
      </w:r>
      <w:r w:rsidRPr="004F1376">
        <w:rPr>
          <w:rStyle w:val="BodyDefinitionTerm"/>
          <w:iCs w:val="0"/>
        </w:rPr>
        <w:t>EWC</w:t>
      </w:r>
      <w:r w:rsidRPr="004F1376">
        <w:t xml:space="preserve">, your maternity leave will start automatically, as set out in paragraph </w:t>
      </w:r>
      <w:r w:rsidRPr="004F1376">
        <w:fldChar w:fldCharType="begin"/>
      </w:r>
      <w:r w:rsidRPr="004F1376">
        <w:instrText xml:space="preserve"> REF _4ed0aac2-51bc-4652-a68c-07e3a92469d7 \r \h  \* MERGEFORMAT </w:instrText>
      </w:r>
      <w:r w:rsidRPr="004F1376">
        <w:fldChar w:fldCharType="separate"/>
      </w:r>
      <w:r w:rsidR="006E1162">
        <w:t>6</w:t>
      </w:r>
      <w:r w:rsidRPr="004F1376">
        <w:fldChar w:fldCharType="end"/>
      </w:r>
      <w:r w:rsidRPr="004F1376">
        <w:t xml:space="preserve"> below.  </w:t>
      </w:r>
      <w:bookmarkEnd w:id="1358"/>
    </w:p>
    <w:p w14:paraId="2DEDF2C7" w14:textId="3A55046D" w:rsidR="00515696" w:rsidRPr="004F1376" w:rsidRDefault="009205A2" w:rsidP="0009398C">
      <w:pPr>
        <w:pStyle w:val="Level1Heading"/>
      </w:pPr>
      <w:bookmarkStart w:id="1359" w:name="_0c3b6b2a-a028-4d5a-a51d-2daa15f93283"/>
      <w:r w:rsidRPr="004F1376">
        <w:t>h</w:t>
      </w:r>
      <w:r w:rsidR="00515696" w:rsidRPr="004F1376">
        <w:t>ealth and safety</w:t>
      </w:r>
      <w:bookmarkEnd w:id="1359"/>
    </w:p>
    <w:p w14:paraId="2E7804C6" w14:textId="7670BBF9" w:rsidR="001C4E31" w:rsidRPr="004F1376" w:rsidRDefault="00B5108F" w:rsidP="00F601C0">
      <w:pPr>
        <w:pStyle w:val="Level2Number"/>
      </w:pPr>
      <w:r>
        <w:t>AUKN</w:t>
      </w:r>
      <w:r w:rsidR="001C4E31" w:rsidRPr="004F1376">
        <w:t xml:space="preserve"> has a general duty to take care of your health and safety. Where required by law to do so, </w:t>
      </w:r>
      <w:r>
        <w:t>AUKN</w:t>
      </w:r>
      <w:r w:rsidR="001C4E31" w:rsidRPr="004F1376">
        <w:t xml:space="preserve"> will carry out a risk assessment of your working environment once you inform </w:t>
      </w:r>
      <w:r>
        <w:t>AUKN</w:t>
      </w:r>
      <w:r w:rsidR="001C4E31" w:rsidRPr="004F1376">
        <w:t xml:space="preserve"> of your pregnancy. </w:t>
      </w:r>
    </w:p>
    <w:p w14:paraId="2F857FF0" w14:textId="3476A4C2" w:rsidR="001C4E31" w:rsidRPr="004F1376" w:rsidRDefault="00B5108F" w:rsidP="00F601C0">
      <w:pPr>
        <w:pStyle w:val="Level2Number"/>
      </w:pPr>
      <w:r>
        <w:t>AUKN</w:t>
      </w:r>
      <w:r w:rsidR="001C4E31" w:rsidRPr="004F1376">
        <w:t xml:space="preserve"> may also carry out a risk assessment if you return to work within six months of giving birth or are still breastfeeding, or otherwise on your return to work following maternity leave. Similar obligations and safeguards apply in relation to certain agency workers who have completed a period of 12 weeks' qualifying work with </w:t>
      </w:r>
      <w:r>
        <w:t>AUKN</w:t>
      </w:r>
      <w:r w:rsidR="001C4E31" w:rsidRPr="004F1376">
        <w:t>.</w:t>
      </w:r>
    </w:p>
    <w:p w14:paraId="3C392FAB" w14:textId="63D45F1E" w:rsidR="001C4E31" w:rsidRPr="004F1376" w:rsidRDefault="001C4E31" w:rsidP="00F601C0">
      <w:pPr>
        <w:pStyle w:val="Level2Number"/>
      </w:pPr>
      <w:r w:rsidRPr="004F1376">
        <w:t xml:space="preserve">Following the risk assessment, you will be informed of any risks that </w:t>
      </w:r>
      <w:r w:rsidR="00B5108F">
        <w:t>AUKN</w:t>
      </w:r>
      <w:r w:rsidRPr="004F1376">
        <w:t xml:space="preserve"> has identified in the risk assessment and any preventive and protective measures that </w:t>
      </w:r>
      <w:r w:rsidR="00B5108F">
        <w:t>AUKN</w:t>
      </w:r>
      <w:r w:rsidRPr="004F1376">
        <w:t xml:space="preserve"> has taken or intends to take to combat these risks. </w:t>
      </w:r>
    </w:p>
    <w:p w14:paraId="4F661976" w14:textId="112E15E0" w:rsidR="001C4E31" w:rsidRPr="004F1376" w:rsidRDefault="001C4E31" w:rsidP="00F601C0">
      <w:pPr>
        <w:pStyle w:val="Level2Number"/>
      </w:pPr>
      <w:r w:rsidRPr="004F1376">
        <w:t xml:space="preserve">If </w:t>
      </w:r>
      <w:r w:rsidR="00B5108F">
        <w:t>AUKN</w:t>
      </w:r>
      <w:r w:rsidRPr="004F1376">
        <w:t xml:space="preserve"> considers that you or your baby would be exposed to health hazards in carrying out your normal work, all reasonable steps will be taken to avoid such risks (for as long as may be necessary). This may include measures such as altering your hours of work; offering you suitable alternative work (on terms and conditions that are the same or not substantially less favourable). Where there is no other practicable way to avoid the risks, you may be suspended from your duties on full pay unless you have unreasonably refused suitable alternative work. Similar obligations and safeguards apply in relation to certain agency workers who have completed a period of 12 weeks' qualifying work with us.</w:t>
      </w:r>
      <w:bookmarkStart w:id="1360" w:name="_02be0f55-e0b3-44b0-9db9-79410a8a98b0"/>
      <w:bookmarkEnd w:id="1360"/>
    </w:p>
    <w:p w14:paraId="1441D9F2" w14:textId="2B8D6B18" w:rsidR="00515696" w:rsidRPr="004F1376" w:rsidRDefault="009205A2" w:rsidP="0009398C">
      <w:pPr>
        <w:pStyle w:val="Level1Heading"/>
      </w:pPr>
      <w:bookmarkStart w:id="1361" w:name="_4ed0aac2-51bc-4652-a68c-07e3a92469d7"/>
      <w:r w:rsidRPr="004F1376">
        <w:t>s</w:t>
      </w:r>
      <w:r w:rsidR="00515696" w:rsidRPr="004F1376">
        <w:t>tarting maternity leave</w:t>
      </w:r>
      <w:bookmarkEnd w:id="1361"/>
    </w:p>
    <w:p w14:paraId="3D52DDC6" w14:textId="6B37090B" w:rsidR="00515696" w:rsidRPr="004F1376" w:rsidRDefault="00515696" w:rsidP="00F601C0">
      <w:pPr>
        <w:pStyle w:val="Level2Number"/>
      </w:pPr>
      <w:bookmarkStart w:id="1362" w:name="_3d4c3373-2e38-45e8-8160-3ce927d20a1e"/>
      <w:r w:rsidRPr="004F1376">
        <w:t>Your maternity leave can start at any time from the beginning of the 11</w:t>
      </w:r>
      <w:r w:rsidRPr="004F1376">
        <w:rPr>
          <w:vertAlign w:val="superscript"/>
        </w:rPr>
        <w:t>th</w:t>
      </w:r>
      <w:r w:rsidRPr="004F1376">
        <w:t xml:space="preserve"> week before your </w:t>
      </w:r>
      <w:r w:rsidRPr="004F1376">
        <w:rPr>
          <w:rStyle w:val="BodyDefinitionTerm"/>
          <w:iCs w:val="0"/>
        </w:rPr>
        <w:t>EWC</w:t>
      </w:r>
      <w:r w:rsidR="001C4E31" w:rsidRPr="004F1376">
        <w:rPr>
          <w:rStyle w:val="BodyDefinitionTerm"/>
          <w:iCs w:val="0"/>
        </w:rPr>
        <w:t>.</w:t>
      </w:r>
      <w:r w:rsidRPr="004F1376">
        <w:t xml:space="preserve"> </w:t>
      </w:r>
      <w:r w:rsidR="001C4E31" w:rsidRPr="004F1376">
        <w:t xml:space="preserve">You must notify </w:t>
      </w:r>
      <w:r w:rsidR="00B5108F">
        <w:t>AUKN</w:t>
      </w:r>
      <w:r w:rsidR="001C4E31" w:rsidRPr="004F1376">
        <w:t xml:space="preserve"> of your </w:t>
      </w:r>
      <w:r w:rsidR="001C4E31" w:rsidRPr="004F1376">
        <w:rPr>
          <w:rStyle w:val="BodyDefinitionTerm"/>
          <w:iCs w:val="0"/>
        </w:rPr>
        <w:t>Planned Start Date</w:t>
      </w:r>
      <w:r w:rsidR="001C4E31" w:rsidRPr="004F1376">
        <w:t xml:space="preserve"> </w:t>
      </w:r>
      <w:r w:rsidRPr="004F1376">
        <w:t xml:space="preserve">in accordance with paragraph </w:t>
      </w:r>
      <w:r w:rsidRPr="004F1376">
        <w:fldChar w:fldCharType="begin"/>
      </w:r>
      <w:r w:rsidRPr="004F1376">
        <w:instrText xml:space="preserve"> REF _a6cdbc17-6b8e-44b0-afa5-826aa2aceafd \r \h  \* MERGEFORMAT </w:instrText>
      </w:r>
      <w:r w:rsidRPr="004F1376">
        <w:fldChar w:fldCharType="separate"/>
      </w:r>
      <w:r w:rsidR="006E1162">
        <w:t>3</w:t>
      </w:r>
      <w:r w:rsidRPr="004F1376">
        <w:fldChar w:fldCharType="end"/>
      </w:r>
      <w:r w:rsidRPr="004F1376">
        <w:t xml:space="preserve"> above.  </w:t>
      </w:r>
      <w:bookmarkEnd w:id="1362"/>
    </w:p>
    <w:p w14:paraId="0E201E07" w14:textId="6EE55181" w:rsidR="001C4E31" w:rsidRDefault="00515696" w:rsidP="00F601C0">
      <w:pPr>
        <w:pStyle w:val="Level2Number"/>
      </w:pPr>
      <w:bookmarkStart w:id="1363" w:name="_e6311aee-ac6e-4577-9724-c6642db0d27e"/>
      <w:r w:rsidRPr="004F1376">
        <w:t xml:space="preserve">If you give birth before your </w:t>
      </w:r>
      <w:r w:rsidRPr="004F1376">
        <w:rPr>
          <w:rStyle w:val="BodyDefinitionTerm"/>
          <w:iCs w:val="0"/>
        </w:rPr>
        <w:t>Planned Start Date</w:t>
      </w:r>
      <w:r w:rsidRPr="004F1376">
        <w:t xml:space="preserve">, or </w:t>
      </w:r>
      <w:r w:rsidR="000F3DA6">
        <w:t xml:space="preserve">you </w:t>
      </w:r>
      <w:r w:rsidRPr="004F1376">
        <w:t xml:space="preserve">are absent for a pregnancy-related reason during the four weeks immediately prior to your </w:t>
      </w:r>
      <w:r w:rsidRPr="004F1376">
        <w:rPr>
          <w:rStyle w:val="BodyDefinitionTerm"/>
          <w:iCs w:val="0"/>
        </w:rPr>
        <w:t>EWC</w:t>
      </w:r>
      <w:r w:rsidRPr="004F1376">
        <w:t xml:space="preserve">, you must inform </w:t>
      </w:r>
      <w:r w:rsidR="00B5108F">
        <w:t>AUKN</w:t>
      </w:r>
      <w:r w:rsidRPr="004F1376">
        <w:t xml:space="preserve"> in writing as soon as is reasonably practicable and notify </w:t>
      </w:r>
      <w:r w:rsidR="00B5108F">
        <w:t>AUKN</w:t>
      </w:r>
      <w:r w:rsidRPr="004F1376">
        <w:t xml:space="preserve"> of the date on which you gave birth or the date on which your pregnancy-related absence began.   </w:t>
      </w:r>
    </w:p>
    <w:p w14:paraId="5794E3FA" w14:textId="77777777" w:rsidR="00FC7D8D" w:rsidRPr="004F1376" w:rsidRDefault="00FC7D8D" w:rsidP="00FC7D8D">
      <w:pPr>
        <w:pStyle w:val="Level2Number"/>
        <w:numPr>
          <w:ilvl w:val="0"/>
          <w:numId w:val="0"/>
        </w:numPr>
        <w:ind w:left="720"/>
      </w:pPr>
    </w:p>
    <w:p w14:paraId="25943507" w14:textId="77777777" w:rsidR="001C4E31" w:rsidRPr="004F1376" w:rsidRDefault="001C4E31" w:rsidP="00F601C0">
      <w:pPr>
        <w:pStyle w:val="Level2Number"/>
      </w:pPr>
      <w:r w:rsidRPr="004F1376">
        <w:t>Your maternity leave will start on the earliest of:</w:t>
      </w:r>
      <w:bookmarkStart w:id="1364" w:name="_f6759a12-dda2-4484-a532-4e694e2a468a"/>
      <w:bookmarkEnd w:id="1364"/>
    </w:p>
    <w:p w14:paraId="41C3072A" w14:textId="77777777" w:rsidR="001C4E31" w:rsidRPr="004F1376" w:rsidRDefault="001C4E31" w:rsidP="00F601C0">
      <w:pPr>
        <w:pStyle w:val="Level3Number"/>
      </w:pPr>
      <w:r w:rsidRPr="004F1376">
        <w:lastRenderedPageBreak/>
        <w:t xml:space="preserve">your </w:t>
      </w:r>
      <w:r w:rsidRPr="004F1376">
        <w:rPr>
          <w:rStyle w:val="BodyDefinitionTerm"/>
          <w:rFonts w:cs="Helvetica"/>
        </w:rPr>
        <w:t>Planned Start Date</w:t>
      </w:r>
      <w:r w:rsidRPr="004F1376">
        <w:t>; or</w:t>
      </w:r>
      <w:bookmarkStart w:id="1365" w:name="_1ab96232-4fbd-4932-9814-da7301449a8b"/>
      <w:bookmarkEnd w:id="1365"/>
    </w:p>
    <w:p w14:paraId="71F6A3E1" w14:textId="77777777" w:rsidR="001C4E31" w:rsidRPr="004F1376" w:rsidRDefault="001C4E31" w:rsidP="00F601C0">
      <w:pPr>
        <w:pStyle w:val="Level3Number"/>
      </w:pPr>
      <w:r w:rsidRPr="004F1376">
        <w:t xml:space="preserve">if you are absent from work for a pregnancy-related reason during the four weeks immediately before your </w:t>
      </w:r>
      <w:r w:rsidRPr="004F1376">
        <w:rPr>
          <w:rStyle w:val="BodyDefinitionTerm"/>
          <w:rFonts w:cs="Helvetica"/>
        </w:rPr>
        <w:t>EWC</w:t>
      </w:r>
      <w:r w:rsidRPr="004F1376">
        <w:t>, the day after your first day of absence; or</w:t>
      </w:r>
      <w:bookmarkStart w:id="1366" w:name="_de20bc14-01d2-4bef-b6f8-769c202422d2"/>
      <w:bookmarkEnd w:id="1366"/>
    </w:p>
    <w:p w14:paraId="2B3724FA" w14:textId="31C5762E" w:rsidR="001C4E31" w:rsidRPr="004F1376" w:rsidRDefault="001C4E31" w:rsidP="00F601C0">
      <w:pPr>
        <w:pStyle w:val="Level3Number"/>
      </w:pPr>
      <w:r w:rsidRPr="004F1376">
        <w:t>the day after you give birth.</w:t>
      </w:r>
      <w:bookmarkStart w:id="1367" w:name="_a256ead8-1ea2-4133-8374-699f417a4180"/>
      <w:bookmarkEnd w:id="1367"/>
    </w:p>
    <w:p w14:paraId="7F28D205" w14:textId="0C0D088D" w:rsidR="00515696" w:rsidRPr="004F1376" w:rsidRDefault="00515696" w:rsidP="00F601C0">
      <w:pPr>
        <w:pStyle w:val="Level2Number"/>
      </w:pPr>
      <w:bookmarkStart w:id="1368" w:name="_7972f5a0-8248-4821-a13c-421b948dac87"/>
      <w:bookmarkEnd w:id="1363"/>
      <w:r w:rsidRPr="004F1376">
        <w:t xml:space="preserve">You may change your </w:t>
      </w:r>
      <w:r w:rsidRPr="004F1376">
        <w:rPr>
          <w:rStyle w:val="BodyDefinitionTerm"/>
          <w:iCs w:val="0"/>
        </w:rPr>
        <w:t>Planned Start Date</w:t>
      </w:r>
      <w:r w:rsidRPr="004F1376">
        <w:t xml:space="preserve"> by informing </w:t>
      </w:r>
      <w:r w:rsidR="00B5108F">
        <w:t>AUKN</w:t>
      </w:r>
      <w:r w:rsidRPr="004F1376">
        <w:t xml:space="preserve">, in writing, at least 28 days before the earlier of the original start date or the new date or, if that is not reasonably practicable, as soon as is reasonably practicable.  </w:t>
      </w:r>
      <w:bookmarkEnd w:id="1368"/>
    </w:p>
    <w:p w14:paraId="5C0E0898" w14:textId="7A905DA1" w:rsidR="00515696" w:rsidRPr="004F1376" w:rsidRDefault="009205A2" w:rsidP="0009398C">
      <w:pPr>
        <w:pStyle w:val="Level1Heading"/>
      </w:pPr>
      <w:bookmarkStart w:id="1369" w:name="_e315eeba-2a9f-40f5-b9cb-be34dafc9642"/>
      <w:r w:rsidRPr="004F1376">
        <w:t>m</w:t>
      </w:r>
      <w:r w:rsidR="00515696" w:rsidRPr="004F1376">
        <w:t>aternity pay</w:t>
      </w:r>
      <w:bookmarkEnd w:id="1369"/>
    </w:p>
    <w:p w14:paraId="216C95F3" w14:textId="1CEEF4C0" w:rsidR="00515696" w:rsidRPr="004F1376" w:rsidRDefault="00515696" w:rsidP="00F601C0">
      <w:pPr>
        <w:pStyle w:val="Level2Number"/>
      </w:pPr>
      <w:bookmarkStart w:id="1370" w:name="_5cfb7521-0e43-47e5-acbe-ab765bfa3123"/>
      <w:r w:rsidRPr="004F1376">
        <w:t>Statutory maternity pay (</w:t>
      </w:r>
      <w:r w:rsidRPr="004F1376">
        <w:rPr>
          <w:rStyle w:val="BodyDefinitionTerm"/>
          <w:iCs w:val="0"/>
        </w:rPr>
        <w:t>SMP</w:t>
      </w:r>
      <w:r w:rsidRPr="004F1376">
        <w:t>) is payable for up to 39 weeks of maternity leave.   If you decide to return to wor</w:t>
      </w:r>
      <w:r w:rsidR="008B232E" w:rsidRPr="004F1376">
        <w:t xml:space="preserve">k prior to the expiry of the </w:t>
      </w:r>
      <w:r w:rsidR="00C8008D" w:rsidRPr="004F1376">
        <w:t>39-week</w:t>
      </w:r>
      <w:r w:rsidRPr="004F1376">
        <w:t xml:space="preserve"> period</w:t>
      </w:r>
      <w:r w:rsidR="0060742D" w:rsidRPr="004F1376">
        <w:t>,</w:t>
      </w:r>
      <w:r w:rsidRPr="004F1376">
        <w:t xml:space="preserve"> you will stop receiving </w:t>
      </w:r>
      <w:r w:rsidRPr="004F1376">
        <w:rPr>
          <w:rStyle w:val="BodyDefinitionTerm"/>
          <w:iCs w:val="0"/>
        </w:rPr>
        <w:t>SMP</w:t>
      </w:r>
      <w:r w:rsidRPr="004F1376">
        <w:t xml:space="preserve"> on your return to work and you will have no further entitlement to </w:t>
      </w:r>
      <w:r w:rsidRPr="004F1376">
        <w:rPr>
          <w:rStyle w:val="BodyDefinitionTerm"/>
          <w:iCs w:val="0"/>
        </w:rPr>
        <w:t>SMP</w:t>
      </w:r>
      <w:r w:rsidRPr="004F1376">
        <w:t xml:space="preserve">.  </w:t>
      </w:r>
      <w:bookmarkEnd w:id="1370"/>
    </w:p>
    <w:p w14:paraId="5DC13FE0" w14:textId="3EB2E898" w:rsidR="00515696" w:rsidRPr="004F1376" w:rsidRDefault="00515696" w:rsidP="00F601C0">
      <w:pPr>
        <w:pStyle w:val="Level2Number"/>
      </w:pPr>
      <w:bookmarkStart w:id="1371" w:name="_48491a08-bce0-4c05-afa1-f3488d39ea47"/>
      <w:r w:rsidRPr="004F1376">
        <w:t xml:space="preserve">You will be entitled to </w:t>
      </w:r>
      <w:r w:rsidRPr="004F1376">
        <w:rPr>
          <w:rStyle w:val="BodyDefinitionTerm"/>
          <w:iCs w:val="0"/>
        </w:rPr>
        <w:t>SMP</w:t>
      </w:r>
      <w:r w:rsidRPr="004F1376">
        <w:t xml:space="preserve"> if:</w:t>
      </w:r>
      <w:bookmarkEnd w:id="1371"/>
    </w:p>
    <w:p w14:paraId="59BC61D8" w14:textId="663AF4C1" w:rsidR="00515696" w:rsidRPr="004F1376" w:rsidRDefault="00515696" w:rsidP="00F601C0">
      <w:pPr>
        <w:pStyle w:val="Level3Number"/>
      </w:pPr>
      <w:bookmarkStart w:id="1372" w:name="_144d995a-c068-40d1-aeb7-8390780f85d6"/>
      <w:r w:rsidRPr="004F1376">
        <w:t xml:space="preserve">you </w:t>
      </w:r>
      <w:r w:rsidR="001C4E31" w:rsidRPr="004F1376">
        <w:t>have been continuously employed for at least 26 weeks before the 15</w:t>
      </w:r>
      <w:r w:rsidR="001C4E31" w:rsidRPr="004F1376">
        <w:rPr>
          <w:vertAlign w:val="superscript"/>
        </w:rPr>
        <w:t>th</w:t>
      </w:r>
      <w:r w:rsidR="001C4E31" w:rsidRPr="004F1376">
        <w:t xml:space="preserve"> week before your </w:t>
      </w:r>
      <w:r w:rsidR="001C4E31" w:rsidRPr="004F1376">
        <w:rPr>
          <w:rStyle w:val="BodyDefinitionTerm"/>
          <w:rFonts w:cs="Helvetica"/>
        </w:rPr>
        <w:t>EWC</w:t>
      </w:r>
      <w:r w:rsidR="001C4E31" w:rsidRPr="004F1376">
        <w:t xml:space="preserve"> (your '</w:t>
      </w:r>
      <w:r w:rsidR="001C4E31" w:rsidRPr="004F1376">
        <w:rPr>
          <w:rStyle w:val="BodyDefinitionTerm"/>
          <w:rFonts w:cs="Helvetica"/>
        </w:rPr>
        <w:t>Qualifying Week</w:t>
      </w:r>
      <w:r w:rsidR="001C4E31" w:rsidRPr="004F1376">
        <w:t xml:space="preserve">') and are still employed by </w:t>
      </w:r>
      <w:r w:rsidR="00B5108F">
        <w:t>AUKN</w:t>
      </w:r>
      <w:r w:rsidR="001C4E31" w:rsidRPr="004F1376">
        <w:t xml:space="preserve"> during your </w:t>
      </w:r>
      <w:r w:rsidR="001C4E31" w:rsidRPr="004F1376">
        <w:rPr>
          <w:rStyle w:val="BodyDefinitionTerm"/>
          <w:rFonts w:cs="Helvetica"/>
        </w:rPr>
        <w:t>Qualifying Week</w:t>
      </w:r>
      <w:r w:rsidRPr="004F1376">
        <w:t>;</w:t>
      </w:r>
      <w:bookmarkEnd w:id="1372"/>
    </w:p>
    <w:p w14:paraId="2B0283C5" w14:textId="3A4220E2" w:rsidR="00515696" w:rsidRPr="004F1376" w:rsidRDefault="00515696" w:rsidP="00F601C0">
      <w:pPr>
        <w:pStyle w:val="Level3Number"/>
      </w:pPr>
      <w:bookmarkStart w:id="1373" w:name="_d9b2871c-aa06-473d-8210-255ecfc338c0"/>
      <w:r w:rsidRPr="004F1376">
        <w:t xml:space="preserve">you give at least 28 days' notice in writing (or, if that is not reasonably practicable, as much notice as is reasonably practicable) of when you intend </w:t>
      </w:r>
      <w:r w:rsidRPr="004F1376">
        <w:rPr>
          <w:rStyle w:val="BodyDefinitionTerm"/>
          <w:rFonts w:cs="Helvetica"/>
        </w:rPr>
        <w:t>SMP</w:t>
      </w:r>
      <w:r w:rsidRPr="004F1376">
        <w:t xml:space="preserve"> to start;</w:t>
      </w:r>
      <w:bookmarkEnd w:id="1373"/>
    </w:p>
    <w:p w14:paraId="1A85F06A" w14:textId="01B37038" w:rsidR="00515696" w:rsidRPr="004F1376" w:rsidRDefault="00515696" w:rsidP="00F601C0">
      <w:pPr>
        <w:pStyle w:val="Level3Number"/>
      </w:pPr>
      <w:bookmarkStart w:id="1374" w:name="_c5ad28d8-7eed-4462-9385-c98203df51ed"/>
      <w:r w:rsidRPr="004F1376">
        <w:t xml:space="preserve">you have provided </w:t>
      </w:r>
      <w:r w:rsidR="00B5108F">
        <w:t>AUKN</w:t>
      </w:r>
      <w:r w:rsidRPr="004F1376">
        <w:t xml:space="preserve"> with a doctor's or midwife's certificate (Form MATB1) confirming your </w:t>
      </w:r>
      <w:r w:rsidRPr="004F1376">
        <w:rPr>
          <w:rStyle w:val="BodyDefinitionTerm"/>
          <w:rFonts w:cs="Helvetica"/>
        </w:rPr>
        <w:t>EWC</w:t>
      </w:r>
      <w:r w:rsidRPr="004F1376">
        <w:t xml:space="preserve"> (see paragraph </w:t>
      </w:r>
      <w:r w:rsidRPr="004F1376">
        <w:fldChar w:fldCharType="begin"/>
      </w:r>
      <w:r w:rsidRPr="004F1376">
        <w:instrText xml:space="preserve"> REF _a6cdbc17-6b8e-44b0-afa5-826aa2aceafd  \d " " \h \n   \* MERGEFORMAT </w:instrText>
      </w:r>
      <w:r w:rsidRPr="004F1376">
        <w:fldChar w:fldCharType="separate"/>
      </w:r>
      <w:r w:rsidR="006E1162">
        <w:t>3</w:t>
      </w:r>
      <w:r w:rsidRPr="004F1376">
        <w:fldChar w:fldCharType="end"/>
      </w:r>
      <w:r w:rsidRPr="004F1376">
        <w:t>);</w:t>
      </w:r>
      <w:bookmarkEnd w:id="1374"/>
    </w:p>
    <w:p w14:paraId="2CB96DF0" w14:textId="77777777" w:rsidR="001C4E31" w:rsidRPr="004F1376" w:rsidRDefault="001C4E31" w:rsidP="00F601C0">
      <w:pPr>
        <w:pStyle w:val="Level3Number"/>
      </w:pPr>
      <w:bookmarkStart w:id="1375" w:name="_eca3c826-538d-4920-9977-8b93865c0e7b"/>
      <w:r w:rsidRPr="004F1376">
        <w:t xml:space="preserve">average weekly earnings during the eight weeks ending with the </w:t>
      </w:r>
      <w:r w:rsidRPr="004F1376">
        <w:rPr>
          <w:rStyle w:val="BodyDefinitionTerm"/>
          <w:rFonts w:cs="Helvetica"/>
        </w:rPr>
        <w:t>Qualifying Week</w:t>
      </w:r>
      <w:r w:rsidRPr="004F1376">
        <w:t xml:space="preserve"> (the '</w:t>
      </w:r>
      <w:r w:rsidRPr="004F1376">
        <w:rPr>
          <w:rStyle w:val="BodyDefinitionTerm"/>
          <w:rFonts w:cs="Helvetica"/>
        </w:rPr>
        <w:t>Relevant Period</w:t>
      </w:r>
      <w:r w:rsidRPr="004F1376">
        <w:t>') are not less than the lower earnings limit for Class 1 National Insurance contributions (information on the lower earnings limit can be obtained from the websites of HMRC and/or the Department for Business, Energy &amp; Industrial Strategy); and</w:t>
      </w:r>
    </w:p>
    <w:p w14:paraId="7984B546" w14:textId="4F69E66B" w:rsidR="00515696" w:rsidRPr="004F1376" w:rsidRDefault="00515696" w:rsidP="00F601C0">
      <w:pPr>
        <w:pStyle w:val="Level3Number"/>
      </w:pPr>
      <w:r w:rsidRPr="004F1376">
        <w:t xml:space="preserve">you are still pregnant 11 weeks before the start of the </w:t>
      </w:r>
      <w:r w:rsidRPr="004F1376">
        <w:rPr>
          <w:rStyle w:val="BodyDefinitionTerm"/>
          <w:rFonts w:cs="Helvetica"/>
        </w:rPr>
        <w:t>EWC</w:t>
      </w:r>
      <w:r w:rsidRPr="004F1376">
        <w:t xml:space="preserve"> or have already given birth and are absent due to maternity leave.  </w:t>
      </w:r>
      <w:bookmarkEnd w:id="1375"/>
    </w:p>
    <w:p w14:paraId="276CC366" w14:textId="77777777" w:rsidR="001C4E31" w:rsidRPr="004F1376" w:rsidRDefault="001C4E31" w:rsidP="00F601C0">
      <w:pPr>
        <w:pStyle w:val="Level2Number"/>
      </w:pPr>
      <w:r w:rsidRPr="004F1376">
        <w:t xml:space="preserve">The rate of </w:t>
      </w:r>
      <w:r w:rsidRPr="004F1376">
        <w:rPr>
          <w:rStyle w:val="BodyDefinitionTerm"/>
          <w:iCs w:val="0"/>
        </w:rPr>
        <w:t>SMP</w:t>
      </w:r>
      <w:r w:rsidRPr="004F1376">
        <w:t xml:space="preserve"> that is payable is calculated as follows:</w:t>
      </w:r>
      <w:bookmarkStart w:id="1376" w:name="_5c0a0e56-8c81-4f78-a8bc-8ffb801d5345"/>
      <w:bookmarkEnd w:id="1376"/>
    </w:p>
    <w:p w14:paraId="1290D76E" w14:textId="77777777" w:rsidR="001C4E31" w:rsidRPr="004F1376" w:rsidRDefault="001C4E31" w:rsidP="00F601C0">
      <w:pPr>
        <w:pStyle w:val="Level3Number"/>
      </w:pPr>
      <w:r w:rsidRPr="004F1376">
        <w:t xml:space="preserve">during the first six weeks, </w:t>
      </w:r>
      <w:r w:rsidRPr="004F1376">
        <w:rPr>
          <w:rStyle w:val="BodyDefinitionTerm"/>
          <w:rFonts w:cs="Helvetica"/>
        </w:rPr>
        <w:t>SMP</w:t>
      </w:r>
      <w:r w:rsidRPr="004F1376">
        <w:t xml:space="preserve"> is paid at a rate of 90% of your average weekly earnings calculated over the </w:t>
      </w:r>
      <w:r w:rsidRPr="004F1376">
        <w:rPr>
          <w:rStyle w:val="BodyDefinitionTerm"/>
          <w:rFonts w:cs="Helvetica"/>
        </w:rPr>
        <w:t>Relevant Period</w:t>
      </w:r>
      <w:r w:rsidRPr="004F1376">
        <w:t xml:space="preserve"> (this is referred to as higher rate SMP);</w:t>
      </w:r>
      <w:bookmarkStart w:id="1377" w:name="_92094487-45b0-4ef0-8b0e-9eb7f149627d"/>
      <w:bookmarkEnd w:id="1377"/>
    </w:p>
    <w:p w14:paraId="11411BD2" w14:textId="59A5535A" w:rsidR="001C4E31" w:rsidRPr="004F1376" w:rsidRDefault="001C4E31" w:rsidP="00F601C0">
      <w:pPr>
        <w:pStyle w:val="Level3Number"/>
        <w:rPr>
          <w:rStyle w:val="InsertText"/>
          <w:rFonts w:cs="Helvetica"/>
          <w:i w:val="0"/>
        </w:rPr>
      </w:pPr>
      <w:r w:rsidRPr="004F1376">
        <w:t xml:space="preserve">during the remaining 33 weeks, </w:t>
      </w:r>
      <w:r w:rsidRPr="004F1376">
        <w:rPr>
          <w:rStyle w:val="BodyDefinitionTerm"/>
          <w:rFonts w:cs="Helvetica"/>
        </w:rPr>
        <w:t>SMP</w:t>
      </w:r>
      <w:r w:rsidRPr="004F1376">
        <w:t xml:space="preserve"> is paid at a fixed rate, set by the government each tax year, known as lower rate </w:t>
      </w:r>
      <w:r w:rsidRPr="004F1376">
        <w:rPr>
          <w:rStyle w:val="BodyDefinitionTerm"/>
          <w:rFonts w:cs="Helvetica"/>
        </w:rPr>
        <w:t>SMP</w:t>
      </w:r>
      <w:r w:rsidRPr="004F1376">
        <w:t xml:space="preserve">. If the amount of your higher rate </w:t>
      </w:r>
      <w:r w:rsidRPr="004F1376">
        <w:rPr>
          <w:rStyle w:val="BodyDefinitionTerm"/>
          <w:rFonts w:cs="Helvetica"/>
        </w:rPr>
        <w:t>SMP</w:t>
      </w:r>
      <w:r w:rsidRPr="004F1376">
        <w:t xml:space="preserve"> is lower than your lower rate </w:t>
      </w:r>
      <w:r w:rsidRPr="004F1376">
        <w:rPr>
          <w:rStyle w:val="BodyDefinitionTerm"/>
          <w:rFonts w:cs="Helvetica"/>
        </w:rPr>
        <w:t>SMP</w:t>
      </w:r>
      <w:r w:rsidRPr="004F1376">
        <w:t xml:space="preserve"> because you are a lower earner, you will receive higher rate </w:t>
      </w:r>
      <w:r w:rsidRPr="004F1376">
        <w:rPr>
          <w:rStyle w:val="BodyDefinitionTerm"/>
          <w:rFonts w:cs="Helvetica"/>
        </w:rPr>
        <w:t>SMP</w:t>
      </w:r>
      <w:r w:rsidRPr="004F1376">
        <w:t xml:space="preserve"> in this period.</w:t>
      </w:r>
    </w:p>
    <w:p w14:paraId="5C930415" w14:textId="556CDECD" w:rsidR="00515696" w:rsidRPr="004F1376" w:rsidRDefault="00515696" w:rsidP="00F601C0">
      <w:pPr>
        <w:pStyle w:val="Level2Number"/>
      </w:pPr>
      <w:bookmarkStart w:id="1378" w:name="_a6e70e27-d6ae-4344-9355-e248fc3eae12"/>
      <w:r w:rsidRPr="004F1376">
        <w:rPr>
          <w:rStyle w:val="BodyDefinitionTerm"/>
          <w:iCs w:val="0"/>
        </w:rPr>
        <w:t>SMP</w:t>
      </w:r>
      <w:r w:rsidRPr="004F1376">
        <w:t xml:space="preserve"> payments will be made on the normal pay date through payroll.   Income tax, national insurance and pension contributions will be deducted as appropriate.  </w:t>
      </w:r>
      <w:bookmarkEnd w:id="1378"/>
    </w:p>
    <w:p w14:paraId="4CAC33D1" w14:textId="5D9554E8" w:rsidR="001C4E31" w:rsidRPr="004F1376" w:rsidRDefault="001C4E31" w:rsidP="00F601C0">
      <w:pPr>
        <w:pStyle w:val="Level2Number"/>
      </w:pPr>
      <w:r w:rsidRPr="004F1376">
        <w:lastRenderedPageBreak/>
        <w:t xml:space="preserve">If </w:t>
      </w:r>
      <w:r w:rsidR="00B5108F">
        <w:t>AUKN</w:t>
      </w:r>
      <w:r w:rsidRPr="004F1376">
        <w:t xml:space="preserve"> awards a pay rise between the beginning of the </w:t>
      </w:r>
      <w:r w:rsidRPr="004F1376">
        <w:rPr>
          <w:rStyle w:val="BodyDefinitionTerm"/>
          <w:iCs w:val="0"/>
        </w:rPr>
        <w:t>Relevant Period</w:t>
      </w:r>
      <w:r w:rsidRPr="004F1376">
        <w:t xml:space="preserve"> and the end of your maternity leave, and you would be entitled to benefit from this pay rise if you were not on maternity leave, you will be treated for </w:t>
      </w:r>
      <w:r w:rsidRPr="004F1376">
        <w:rPr>
          <w:rStyle w:val="BodyDefinitionTerm"/>
          <w:iCs w:val="0"/>
        </w:rPr>
        <w:t>SMP</w:t>
      </w:r>
      <w:r w:rsidRPr="004F1376">
        <w:t xml:space="preserve"> purposes as if the pay rise had applied throughout the </w:t>
      </w:r>
      <w:r w:rsidRPr="004F1376">
        <w:rPr>
          <w:rStyle w:val="BodyDefinitionTerm"/>
          <w:iCs w:val="0"/>
        </w:rPr>
        <w:t>Relevant Period</w:t>
      </w:r>
      <w:r w:rsidRPr="004F1376">
        <w:t xml:space="preserve">. In such cases, </w:t>
      </w:r>
      <w:r w:rsidR="00B5108F">
        <w:t>AUKN</w:t>
      </w:r>
      <w:r w:rsidRPr="004F1376">
        <w:t xml:space="preserve"> will recalculate your </w:t>
      </w:r>
      <w:r w:rsidRPr="004F1376">
        <w:rPr>
          <w:rStyle w:val="BodyDefinitionTerm"/>
          <w:iCs w:val="0"/>
        </w:rPr>
        <w:t>SMP</w:t>
      </w:r>
      <w:r w:rsidRPr="004F1376">
        <w:t xml:space="preserve"> taking into account the impact of the pay rise. This may result in your </w:t>
      </w:r>
      <w:r w:rsidRPr="004F1376">
        <w:rPr>
          <w:rStyle w:val="BodyDefinitionTerm"/>
          <w:iCs w:val="0"/>
        </w:rPr>
        <w:t>SMP</w:t>
      </w:r>
      <w:r w:rsidRPr="004F1376">
        <w:t xml:space="preserve"> being increased retrospectively, or it may mean that you will qualify for </w:t>
      </w:r>
      <w:r w:rsidRPr="004F1376">
        <w:rPr>
          <w:rStyle w:val="BodyDefinitionTerm"/>
          <w:iCs w:val="0"/>
        </w:rPr>
        <w:t>SMP</w:t>
      </w:r>
      <w:r w:rsidRPr="004F1376">
        <w:t xml:space="preserve"> if you did not qualify previously because your earnings did not meet the lower earnings limit. Where appropriate, </w:t>
      </w:r>
      <w:r w:rsidR="00B5108F">
        <w:t>AUKN</w:t>
      </w:r>
      <w:r w:rsidRPr="004F1376">
        <w:t xml:space="preserve"> will pay you a lump sum to make up the difference between any </w:t>
      </w:r>
      <w:r w:rsidRPr="004F1376">
        <w:rPr>
          <w:rStyle w:val="BodyDefinitionTerm"/>
          <w:iCs w:val="0"/>
        </w:rPr>
        <w:t>SMP</w:t>
      </w:r>
      <w:r w:rsidRPr="004F1376">
        <w:t xml:space="preserve"> already paid and the amount payable by virtue of the pay rise. Any future </w:t>
      </w:r>
      <w:r w:rsidRPr="004F1376">
        <w:rPr>
          <w:rStyle w:val="BodyDefinitionTerm"/>
          <w:iCs w:val="0"/>
        </w:rPr>
        <w:t>SMP</w:t>
      </w:r>
      <w:r w:rsidRPr="004F1376">
        <w:t xml:space="preserve"> payments at the higher rate (if any) will also be increased as necessary.</w:t>
      </w:r>
    </w:p>
    <w:p w14:paraId="00E1140D" w14:textId="77777777" w:rsidR="00996E5F" w:rsidRDefault="00515696" w:rsidP="00F601C0">
      <w:pPr>
        <w:pStyle w:val="Level2Number"/>
      </w:pPr>
      <w:bookmarkStart w:id="1379" w:name="_a5fa9d04-f7d5-4299-9c9d-4b4e333fffd0"/>
      <w:r w:rsidRPr="004F1376">
        <w:t xml:space="preserve">If you do not qualify for </w:t>
      </w:r>
      <w:r w:rsidRPr="004F1376">
        <w:rPr>
          <w:rStyle w:val="BodyDefinitionTerm"/>
          <w:iCs w:val="0"/>
        </w:rPr>
        <w:t>SMP</w:t>
      </w:r>
      <w:r w:rsidRPr="004F1376">
        <w:t>, you may be entitled to maternity allowance (</w:t>
      </w:r>
      <w:r w:rsidRPr="004F1376">
        <w:rPr>
          <w:rStyle w:val="BodyDefinitionTerm"/>
          <w:iCs w:val="0"/>
        </w:rPr>
        <w:t>MA</w:t>
      </w:r>
      <w:r w:rsidRPr="004F1376">
        <w:t xml:space="preserve">).   </w:t>
      </w:r>
      <w:r w:rsidRPr="004F1376">
        <w:rPr>
          <w:rStyle w:val="BodyDefinitionTerm"/>
          <w:iCs w:val="0"/>
        </w:rPr>
        <w:t>MA</w:t>
      </w:r>
      <w:r w:rsidRPr="004F1376">
        <w:t xml:space="preserve"> is paid directly by Jobcentre Plus for up to 39 weeks.   If you wish to claim </w:t>
      </w:r>
      <w:r w:rsidRPr="004F1376">
        <w:rPr>
          <w:rStyle w:val="BodyDefinitionTerm"/>
          <w:iCs w:val="0"/>
        </w:rPr>
        <w:t>MA</w:t>
      </w:r>
      <w:r w:rsidRPr="004F1376">
        <w:t xml:space="preserve">, you should request an MA Claim Pack from Jobcentre Plus. </w:t>
      </w:r>
    </w:p>
    <w:p w14:paraId="30A08E99" w14:textId="77777777" w:rsidR="00996E5F" w:rsidRDefault="00996E5F" w:rsidP="0009398C">
      <w:pPr>
        <w:pStyle w:val="Level1Heading"/>
      </w:pPr>
      <w:r>
        <w:t>maternity leave and pay following a stillbirth or neonatal death</w:t>
      </w:r>
    </w:p>
    <w:bookmarkEnd w:id="1379"/>
    <w:p w14:paraId="6E74C81D" w14:textId="7370A148" w:rsidR="00971A03" w:rsidRPr="00103081" w:rsidRDefault="00971A03" w:rsidP="00971A03">
      <w:pPr>
        <w:pStyle w:val="Level2Number"/>
      </w:pPr>
      <w:r>
        <w:t>I</w:t>
      </w:r>
      <w:r w:rsidRPr="008B2E98">
        <w:t xml:space="preserve">f your baby is stillborn before the date you planned to start your maternity leave, or your baby was born before the start of your maternity leave and does not survive, you will still be eligible for maternity leave. You will need to let </w:t>
      </w:r>
      <w:r w:rsidR="00B5108F">
        <w:t>AUKN</w:t>
      </w:r>
      <w:r w:rsidRPr="00103081">
        <w:t xml:space="preserve"> </w:t>
      </w:r>
      <w:r w:rsidRPr="008B2E98">
        <w:t xml:space="preserve">know the date of birth or stillbirth (the date of delivery) and, if you have not already done so, provide the details set out in </w:t>
      </w:r>
      <w:r>
        <w:t>p</w:t>
      </w:r>
      <w:r w:rsidRPr="008B2E98">
        <w:t xml:space="preserve">aragraph </w:t>
      </w:r>
      <w:r>
        <w:t>3 above.</w:t>
      </w:r>
      <w:r w:rsidRPr="00103081">
        <w:t xml:space="preserve"> </w:t>
      </w:r>
    </w:p>
    <w:p w14:paraId="112DEF5B" w14:textId="77777777" w:rsidR="00971A03" w:rsidRPr="00103081" w:rsidRDefault="00971A03" w:rsidP="00971A03">
      <w:pPr>
        <w:pStyle w:val="Level2Number"/>
      </w:pPr>
      <w:r>
        <w:t>If</w:t>
      </w:r>
      <w:r w:rsidRPr="00103081">
        <w:t xml:space="preserve"> your baby is stillborn after the end of the 24th week of pregnancy</w:t>
      </w:r>
      <w:r>
        <w:t>, y</w:t>
      </w:r>
      <w:r w:rsidRPr="00103081">
        <w:t xml:space="preserve">ou are entitled to SMP or MA if you meet the qualifying conditions outlined in </w:t>
      </w:r>
      <w:r>
        <w:t>p</w:t>
      </w:r>
      <w:r w:rsidRPr="00103081">
        <w:t>aragraph 7.2 above. If your baby is born alive at any time during your pregnancy but does not survive, you are also entitled to SMP or MA if you meet the qualifying conditions.</w:t>
      </w:r>
    </w:p>
    <w:p w14:paraId="2A44426A" w14:textId="6297F561" w:rsidR="00971A03" w:rsidRDefault="00B5108F" w:rsidP="00971A03">
      <w:pPr>
        <w:pStyle w:val="Level2Number"/>
      </w:pPr>
      <w:r>
        <w:t>AUKN</w:t>
      </w:r>
      <w:r w:rsidR="00971A03" w:rsidRPr="00103081">
        <w:t xml:space="preserve"> </w:t>
      </w:r>
      <w:r w:rsidR="00971A03" w:rsidRPr="008B2E98">
        <w:t xml:space="preserve">appreciates that if these circumstances arise, it will be a very difficult time and so that we can assist you as much as possible, you (or someone on your behalf) should contact </w:t>
      </w:r>
      <w:r>
        <w:t>AUKN</w:t>
      </w:r>
      <w:r w:rsidR="00971A03" w:rsidRPr="00103081">
        <w:t xml:space="preserve"> </w:t>
      </w:r>
      <w:r w:rsidR="00971A03" w:rsidRPr="008B2E98">
        <w:t xml:space="preserve">to discuss your entitlements, and the information </w:t>
      </w:r>
      <w:r>
        <w:t>AUKN</w:t>
      </w:r>
      <w:r w:rsidR="00971A03" w:rsidRPr="008B2E98">
        <w:t xml:space="preserve"> needs in more detail as soon as reasonably practicable</w:t>
      </w:r>
      <w:r w:rsidR="00971A03">
        <w:t>.</w:t>
      </w:r>
    </w:p>
    <w:p w14:paraId="0F108AD9" w14:textId="57E01484" w:rsidR="00515696" w:rsidRPr="004F1376" w:rsidRDefault="00971A03" w:rsidP="00971A03">
      <w:pPr>
        <w:pStyle w:val="Level2Number"/>
      </w:pPr>
      <w:r>
        <w:t xml:space="preserve">For other rights and entitlements associated with neonatal care, please see </w:t>
      </w:r>
      <w:r w:rsidR="00B5108F">
        <w:t>AUKN</w:t>
      </w:r>
      <w:r>
        <w:t>’s</w:t>
      </w:r>
      <w:r w:rsidR="00777D88">
        <w:t xml:space="preserve"> </w:t>
      </w:r>
      <w:r w:rsidR="00777D88">
        <w:fldChar w:fldCharType="begin"/>
      </w:r>
      <w:r w:rsidR="00777D88">
        <w:instrText xml:space="preserve"> REF _Ref207633396 \h </w:instrText>
      </w:r>
      <w:r w:rsidR="00777D88">
        <w:fldChar w:fldCharType="separate"/>
      </w:r>
      <w:r w:rsidR="006E1162">
        <w:t>Neonatal Care Leave</w:t>
      </w:r>
      <w:r w:rsidR="00777D88">
        <w:fldChar w:fldCharType="end"/>
      </w:r>
      <w:r w:rsidR="00777D88">
        <w:t xml:space="preserve"> </w:t>
      </w:r>
      <w:r>
        <w:t>Policy.</w:t>
      </w:r>
    </w:p>
    <w:p w14:paraId="08AB6BEB" w14:textId="3109D18C" w:rsidR="00515696" w:rsidRPr="004F1376" w:rsidRDefault="006C6CAA" w:rsidP="0009398C">
      <w:pPr>
        <w:pStyle w:val="Level1Heading"/>
      </w:pPr>
      <w:bookmarkStart w:id="1380" w:name="_81b01013-0c60-45cf-a00c-9b9e43db98d8"/>
      <w:r w:rsidRPr="004F1376">
        <w:t xml:space="preserve">terms and conditions </w:t>
      </w:r>
      <w:r w:rsidR="009205A2" w:rsidRPr="004F1376">
        <w:t>d</w:t>
      </w:r>
      <w:r w:rsidR="00515696" w:rsidRPr="004F1376">
        <w:t>uring maternity leave</w:t>
      </w:r>
      <w:bookmarkEnd w:id="1380"/>
    </w:p>
    <w:p w14:paraId="3357DBFB" w14:textId="312E857A" w:rsidR="00515696" w:rsidRPr="004F1376" w:rsidRDefault="00515696" w:rsidP="00F601C0">
      <w:pPr>
        <w:pStyle w:val="Level2Number"/>
      </w:pPr>
      <w:bookmarkStart w:id="1381" w:name="_7138cb33-a463-473b-a49b-6c8a094b6bef"/>
      <w:r w:rsidRPr="004F1376">
        <w:t xml:space="preserve">During both </w:t>
      </w:r>
      <w:r w:rsidRPr="004F1376">
        <w:rPr>
          <w:rStyle w:val="BodyDefinitionTerm"/>
          <w:iCs w:val="0"/>
        </w:rPr>
        <w:t>OML</w:t>
      </w:r>
      <w:r w:rsidRPr="004F1376">
        <w:t xml:space="preserve"> and </w:t>
      </w:r>
      <w:r w:rsidRPr="004F1376">
        <w:rPr>
          <w:rStyle w:val="BodyDefinitionTerm"/>
          <w:iCs w:val="0"/>
        </w:rPr>
        <w:t>AML</w:t>
      </w:r>
      <w:r w:rsidRPr="004F1376">
        <w:t xml:space="preserve"> you will continue to receive all of your contractual benefits as set out in your contract of employment (with the exception</w:t>
      </w:r>
      <w:r w:rsidR="00C8008D" w:rsidRPr="004F1376">
        <w:t xml:space="preserve"> of</w:t>
      </w:r>
      <w:r w:rsidRPr="004F1376">
        <w:t xml:space="preserve"> wages or salary</w:t>
      </w:r>
      <w:r w:rsidR="00881B8B" w:rsidRPr="004F1376">
        <w:t xml:space="preserve"> where advised</w:t>
      </w:r>
      <w:r w:rsidRPr="004F1376">
        <w:t xml:space="preserve">).  </w:t>
      </w:r>
      <w:bookmarkEnd w:id="1381"/>
    </w:p>
    <w:p w14:paraId="259877E6" w14:textId="77777777" w:rsidR="006C6CAA" w:rsidRPr="004F1376" w:rsidRDefault="006C6CAA" w:rsidP="00F601C0">
      <w:pPr>
        <w:pStyle w:val="Level2Number"/>
      </w:pPr>
      <w:r w:rsidRPr="004F1376">
        <w:t>In particular:</w:t>
      </w:r>
      <w:bookmarkStart w:id="1382" w:name="_d13a307b-2844-4f26-a094-415b8939d879"/>
      <w:bookmarkEnd w:id="1382"/>
    </w:p>
    <w:p w14:paraId="653C89FE" w14:textId="28C4A13A" w:rsidR="006C6CAA" w:rsidRPr="004F1376" w:rsidRDefault="006C6CAA" w:rsidP="00F601C0">
      <w:pPr>
        <w:pStyle w:val="Level3Number"/>
      </w:pPr>
      <w:r w:rsidRPr="004F1376">
        <w:t xml:space="preserve">holiday entitlement under your contract will continue to accrue (see paragraph </w:t>
      </w:r>
      <w:r w:rsidR="00F37AB4" w:rsidRPr="004F1376">
        <w:fldChar w:fldCharType="begin"/>
      </w:r>
      <w:r w:rsidR="00F37AB4" w:rsidRPr="004F1376">
        <w:instrText xml:space="preserve"> REF _Ref118107142 \r \h </w:instrText>
      </w:r>
      <w:r w:rsidR="002947E6" w:rsidRPr="004F1376">
        <w:instrText xml:space="preserve"> \* MERGEFORMAT </w:instrText>
      </w:r>
      <w:r w:rsidR="00F37AB4" w:rsidRPr="004F1376">
        <w:fldChar w:fldCharType="separate"/>
      </w:r>
      <w:r w:rsidR="006E1162">
        <w:t>10</w:t>
      </w:r>
      <w:r w:rsidR="00F37AB4" w:rsidRPr="004F1376">
        <w:fldChar w:fldCharType="end"/>
      </w:r>
      <w:r w:rsidR="00F37AB4" w:rsidRPr="004F1376">
        <w:t xml:space="preserve"> </w:t>
      </w:r>
      <w:r w:rsidRPr="004F1376">
        <w:t>below); and</w:t>
      </w:r>
      <w:bookmarkStart w:id="1383" w:name="_d5941780-e170-4c18-bf2d-b80a388b30f8"/>
      <w:bookmarkEnd w:id="1383"/>
    </w:p>
    <w:p w14:paraId="5E86D480" w14:textId="70EC453F" w:rsidR="006C6CAA" w:rsidRPr="004F1376" w:rsidRDefault="006C6CAA" w:rsidP="00F601C0">
      <w:pPr>
        <w:pStyle w:val="Level3Number"/>
      </w:pPr>
      <w:r w:rsidRPr="004F1376">
        <w:t xml:space="preserve">pension benefits will continue as set out in paragraph </w:t>
      </w:r>
      <w:r w:rsidR="00F37AB4" w:rsidRPr="004F1376">
        <w:fldChar w:fldCharType="begin"/>
      </w:r>
      <w:r w:rsidR="00F37AB4" w:rsidRPr="004F1376">
        <w:instrText xml:space="preserve"> REF _Ref118107158 \r \h </w:instrText>
      </w:r>
      <w:r w:rsidR="002947E6" w:rsidRPr="004F1376">
        <w:instrText xml:space="preserve"> \* MERGEFORMAT </w:instrText>
      </w:r>
      <w:r w:rsidR="00F37AB4" w:rsidRPr="004F1376">
        <w:fldChar w:fldCharType="separate"/>
      </w:r>
      <w:r w:rsidR="006E1162">
        <w:t>11</w:t>
      </w:r>
      <w:r w:rsidR="00F37AB4" w:rsidRPr="004F1376">
        <w:fldChar w:fldCharType="end"/>
      </w:r>
      <w:r w:rsidR="00F16C71" w:rsidRPr="004F1376">
        <w:t xml:space="preserve"> </w:t>
      </w:r>
      <w:r w:rsidRPr="004F1376">
        <w:t>below.</w:t>
      </w:r>
      <w:bookmarkStart w:id="1384" w:name="_9e8fe474-e6d9-4cc6-a87e-c76f2a3e844c"/>
      <w:bookmarkEnd w:id="1384"/>
    </w:p>
    <w:p w14:paraId="75931CAC" w14:textId="075F701D" w:rsidR="006C6CAA" w:rsidRPr="004F1376" w:rsidRDefault="006C6CAA" w:rsidP="00F601C0">
      <w:pPr>
        <w:pStyle w:val="Level2Number"/>
      </w:pPr>
      <w:r w:rsidRPr="004F1376">
        <w:t xml:space="preserve">During </w:t>
      </w:r>
      <w:r w:rsidRPr="004F1376">
        <w:rPr>
          <w:rStyle w:val="BodyDefinitionTerm"/>
          <w:iCs w:val="0"/>
        </w:rPr>
        <w:t>OML</w:t>
      </w:r>
      <w:r w:rsidRPr="004F1376">
        <w:t xml:space="preserve"> and </w:t>
      </w:r>
      <w:r w:rsidRPr="004F1376">
        <w:rPr>
          <w:rStyle w:val="BodyDefinitionTerm"/>
          <w:iCs w:val="0"/>
        </w:rPr>
        <w:t>AML</w:t>
      </w:r>
      <w:r w:rsidRPr="004F1376">
        <w:t xml:space="preserve"> you will be expected to continue to comply with the terms of your contract of employment, for example your duties as to confidentiality and the duty of fidelity.</w:t>
      </w:r>
    </w:p>
    <w:p w14:paraId="735CB38B" w14:textId="6EB9E912" w:rsidR="006C6CAA" w:rsidRPr="004F1376" w:rsidRDefault="006C6CAA" w:rsidP="0009398C">
      <w:pPr>
        <w:pStyle w:val="Level1Heading"/>
      </w:pPr>
      <w:bookmarkStart w:id="1385" w:name="_Ref118107142"/>
      <w:r w:rsidRPr="004F1376">
        <w:lastRenderedPageBreak/>
        <w:t>annual leave</w:t>
      </w:r>
      <w:bookmarkEnd w:id="1385"/>
    </w:p>
    <w:p w14:paraId="13295016" w14:textId="2129D1C9" w:rsidR="006C6CAA" w:rsidRPr="004F1376" w:rsidRDefault="006C6CAA" w:rsidP="00F601C0">
      <w:pPr>
        <w:pStyle w:val="Level2Number"/>
      </w:pPr>
      <w:r w:rsidRPr="004F1376">
        <w:t xml:space="preserve">You will continue to accrue annual leave during </w:t>
      </w:r>
      <w:r w:rsidRPr="004F1376">
        <w:rPr>
          <w:rStyle w:val="BodyDefinitionTerm"/>
          <w:iCs w:val="0"/>
        </w:rPr>
        <w:t>OML</w:t>
      </w:r>
      <w:r w:rsidRPr="004F1376">
        <w:t xml:space="preserve"> and </w:t>
      </w:r>
      <w:r w:rsidRPr="004F1376">
        <w:rPr>
          <w:rStyle w:val="BodyDefinitionTerm"/>
          <w:iCs w:val="0"/>
        </w:rPr>
        <w:t>AML</w:t>
      </w:r>
      <w:r w:rsidRPr="004F1376">
        <w:t xml:space="preserve"> (at the rate specified in your contract of employment.</w:t>
      </w:r>
    </w:p>
    <w:p w14:paraId="4C9EFC35" w14:textId="534D79C3" w:rsidR="008B232E" w:rsidRPr="004F1376" w:rsidRDefault="008B232E" w:rsidP="00F601C0">
      <w:pPr>
        <w:pStyle w:val="Level2Number"/>
      </w:pPr>
      <w:r w:rsidRPr="004F1376">
        <w:t xml:space="preserve">You must take all of your </w:t>
      </w:r>
      <w:r w:rsidR="00207654" w:rsidRPr="004F1376">
        <w:t>annual leave</w:t>
      </w:r>
      <w:r w:rsidRPr="004F1376">
        <w:t xml:space="preserve"> entitlement during the </w:t>
      </w:r>
      <w:r w:rsidR="00207654" w:rsidRPr="004F1376">
        <w:t>annual leave</w:t>
      </w:r>
      <w:r w:rsidRPr="004F1376">
        <w:t xml:space="preserve"> </w:t>
      </w:r>
      <w:r w:rsidR="0060742D" w:rsidRPr="004F1376">
        <w:t>year,</w:t>
      </w:r>
      <w:r w:rsidRPr="004F1376">
        <w:t xml:space="preserve"> and you will not normally be permitted to carry over </w:t>
      </w:r>
      <w:r w:rsidR="00207654" w:rsidRPr="004F1376">
        <w:t>annual leave</w:t>
      </w:r>
      <w:r w:rsidRPr="004F1376">
        <w:t xml:space="preserve"> from one </w:t>
      </w:r>
      <w:r w:rsidR="00207654" w:rsidRPr="004F1376">
        <w:t>annual leave</w:t>
      </w:r>
      <w:r w:rsidRPr="004F1376">
        <w:t xml:space="preserve"> year to the next. If the </w:t>
      </w:r>
      <w:r w:rsidR="00207654" w:rsidRPr="004F1376">
        <w:t>annual leave</w:t>
      </w:r>
      <w:r w:rsidRPr="004F1376">
        <w:t xml:space="preserve"> year is due to end during your </w:t>
      </w:r>
      <w:bookmarkStart w:id="1386" w:name="ORIGHIT_87"/>
      <w:bookmarkStart w:id="1387" w:name="HIT_87"/>
      <w:bookmarkEnd w:id="1386"/>
      <w:bookmarkEnd w:id="1387"/>
      <w:r w:rsidRPr="004F1376">
        <w:rPr>
          <w:rStyle w:val="hit"/>
          <w:iCs w:val="0"/>
        </w:rPr>
        <w:t>maternity</w:t>
      </w:r>
      <w:r w:rsidRPr="004F1376">
        <w:t xml:space="preserve"> leave, you should therefore ensure that you have taken the full year’s entitlement less </w:t>
      </w:r>
      <w:r w:rsidR="00C8008D" w:rsidRPr="004F1376">
        <w:t>any</w:t>
      </w:r>
      <w:r w:rsidRPr="004F1376">
        <w:t xml:space="preserve"> carry over allowance </w:t>
      </w:r>
      <w:r w:rsidR="00C8008D" w:rsidRPr="004F1376">
        <w:t xml:space="preserve">permitted by </w:t>
      </w:r>
      <w:r w:rsidR="00B5108F">
        <w:t>AUKN</w:t>
      </w:r>
      <w:r w:rsidR="00C8008D" w:rsidRPr="004F1376">
        <w:t xml:space="preserve">, </w:t>
      </w:r>
      <w:r w:rsidRPr="004F1376">
        <w:t xml:space="preserve">before starting your </w:t>
      </w:r>
      <w:bookmarkStart w:id="1388" w:name="ORIGHIT_89"/>
      <w:bookmarkStart w:id="1389" w:name="HIT_89"/>
      <w:bookmarkEnd w:id="1388"/>
      <w:bookmarkEnd w:id="1389"/>
      <w:r w:rsidRPr="004F1376">
        <w:rPr>
          <w:rStyle w:val="hit"/>
          <w:iCs w:val="0"/>
        </w:rPr>
        <w:t>maternity</w:t>
      </w:r>
      <w:r w:rsidRPr="004F1376">
        <w:t xml:space="preserve"> leave.</w:t>
      </w:r>
    </w:p>
    <w:p w14:paraId="2DA8B50D" w14:textId="0392D2EF" w:rsidR="006C6CAA" w:rsidRPr="004F1376" w:rsidRDefault="006C6CAA" w:rsidP="0009398C">
      <w:pPr>
        <w:pStyle w:val="Level1Heading"/>
      </w:pPr>
      <w:bookmarkStart w:id="1390" w:name="_Ref118107158"/>
      <w:r w:rsidRPr="004F1376">
        <w:t>pensions</w:t>
      </w:r>
      <w:bookmarkEnd w:id="1390"/>
    </w:p>
    <w:p w14:paraId="5915BB71" w14:textId="77777777" w:rsidR="006C6CAA" w:rsidRPr="004F1376" w:rsidRDefault="006C6CAA" w:rsidP="00F601C0">
      <w:pPr>
        <w:pStyle w:val="Level2Number"/>
      </w:pPr>
      <w:bookmarkStart w:id="1391" w:name="_lnb-prec..clause_758"/>
      <w:r w:rsidRPr="004F1376">
        <w:rPr>
          <w:rStyle w:val="BodyDefinitionTerm"/>
          <w:iCs w:val="0"/>
        </w:rPr>
        <w:t>OML</w:t>
      </w:r>
      <w:r w:rsidRPr="004F1376">
        <w:t xml:space="preserve"> and any paid </w:t>
      </w:r>
      <w:r w:rsidRPr="004F1376">
        <w:rPr>
          <w:rStyle w:val="BodyDefinitionTerm"/>
          <w:iCs w:val="0"/>
        </w:rPr>
        <w:t>AML</w:t>
      </w:r>
      <w:r w:rsidRPr="004F1376">
        <w:t xml:space="preserve"> will count towards your pensionable service.</w:t>
      </w:r>
    </w:p>
    <w:p w14:paraId="0A3E56CC" w14:textId="5D32E641" w:rsidR="00515696" w:rsidRPr="004F1376" w:rsidRDefault="00515696" w:rsidP="00F601C0">
      <w:pPr>
        <w:pStyle w:val="Level2Number"/>
      </w:pPr>
      <w:r w:rsidRPr="004F1376">
        <w:t xml:space="preserve">If you are a member of </w:t>
      </w:r>
      <w:r w:rsidR="00B5108F">
        <w:t>AUKN</w:t>
      </w:r>
      <w:r w:rsidR="001A2976" w:rsidRPr="004F1376">
        <w:t>’</w:t>
      </w:r>
      <w:r w:rsidR="009112BF" w:rsidRPr="004F1376">
        <w:t>s</w:t>
      </w:r>
      <w:r w:rsidR="007F7E69" w:rsidRPr="004F1376">
        <w:t xml:space="preserve"> pension scheme, </w:t>
      </w:r>
      <w:r w:rsidR="00B5108F">
        <w:t>AUKN</w:t>
      </w:r>
      <w:r w:rsidR="007F7E69" w:rsidRPr="004F1376">
        <w:t xml:space="preserve"> will</w:t>
      </w:r>
      <w:r w:rsidR="006C6CAA" w:rsidRPr="004F1376">
        <w:t xml:space="preserve"> continue to</w:t>
      </w:r>
      <w:r w:rsidR="007F7E69" w:rsidRPr="004F1376">
        <w:t xml:space="preserve"> make </w:t>
      </w:r>
      <w:r w:rsidR="008B3CB2" w:rsidRPr="004F1376">
        <w:t>e</w:t>
      </w:r>
      <w:r w:rsidRPr="004F1376">
        <w:t xml:space="preserve">mployer pension contributions during any period of paid maternity leave, based on your normal salary, in accordance with the pension scheme rules.   Any </w:t>
      </w:r>
      <w:r w:rsidR="005D5B8C" w:rsidRPr="004F1376">
        <w:t>worker</w:t>
      </w:r>
      <w:r w:rsidRPr="004F1376">
        <w:t xml:space="preserve"> contributions you make will be based on the amount of any maternity </w:t>
      </w:r>
      <w:r w:rsidR="008B232E" w:rsidRPr="004F1376">
        <w:t xml:space="preserve">pay </w:t>
      </w:r>
      <w:r w:rsidRPr="004F1376">
        <w:t xml:space="preserve">you are receiving.   If you wish to make up any shortfall in </w:t>
      </w:r>
      <w:r w:rsidR="005D5B8C" w:rsidRPr="004F1376">
        <w:t>worker</w:t>
      </w:r>
      <w:r w:rsidRPr="004F1376">
        <w:t xml:space="preserve"> contributions, you must inform </w:t>
      </w:r>
      <w:r w:rsidR="00AD66A5" w:rsidRPr="004F1376">
        <w:t xml:space="preserve">your </w:t>
      </w:r>
      <w:r w:rsidR="00C8008D" w:rsidRPr="004F1376">
        <w:t>M</w:t>
      </w:r>
      <w:r w:rsidR="00AD66A5" w:rsidRPr="004F1376">
        <w:t>anager</w:t>
      </w:r>
      <w:r w:rsidRPr="004F1376">
        <w:t xml:space="preserve">.  </w:t>
      </w:r>
      <w:bookmarkEnd w:id="1391"/>
    </w:p>
    <w:p w14:paraId="105CD62A" w14:textId="02C49217" w:rsidR="006C6CAA" w:rsidRPr="004F1376" w:rsidRDefault="006C6CAA" w:rsidP="00F601C0">
      <w:pPr>
        <w:pStyle w:val="Level2Number"/>
      </w:pPr>
      <w:r w:rsidRPr="004F1376">
        <w:t xml:space="preserve">Unless the pension scheme rules or your employment contract provide otherwise, any period of unpaid maternity leave, which follows a period of paid maternity leave, will not count as pensionable service and </w:t>
      </w:r>
      <w:r w:rsidR="00B5108F">
        <w:t>AUKN</w:t>
      </w:r>
      <w:r w:rsidRPr="004F1376">
        <w:rPr>
          <w:rStyle w:val="BodyDefinitionTerm"/>
          <w:iCs w:val="0"/>
        </w:rPr>
        <w:t xml:space="preserve"> </w:t>
      </w:r>
      <w:r w:rsidRPr="004F1376">
        <w:t>will not make contributions during this time. Subject to the pension scheme rules, you may make member contributions during this time.</w:t>
      </w:r>
    </w:p>
    <w:p w14:paraId="20E1FF28" w14:textId="61CB1E5B" w:rsidR="00515696" w:rsidRPr="004F1376" w:rsidRDefault="009205A2" w:rsidP="0009398C">
      <w:pPr>
        <w:pStyle w:val="Level1Heading"/>
      </w:pPr>
      <w:bookmarkStart w:id="1392" w:name="_df316bdb-9193-4d8a-b169-51ee5f6c1e8c"/>
      <w:r w:rsidRPr="004F1376">
        <w:t>k</w:t>
      </w:r>
      <w:r w:rsidR="00515696" w:rsidRPr="004F1376">
        <w:t>eeping in touch</w:t>
      </w:r>
      <w:bookmarkEnd w:id="1392"/>
    </w:p>
    <w:p w14:paraId="19066E43" w14:textId="6DF28E43" w:rsidR="00515696" w:rsidRPr="004F1376" w:rsidRDefault="00515696" w:rsidP="00F601C0">
      <w:pPr>
        <w:pStyle w:val="Level2Number"/>
      </w:pPr>
      <w:bookmarkStart w:id="1393" w:name="_356b82fc-ba2b-4ce5-928f-1d32cb2f9db6"/>
      <w:r w:rsidRPr="004F1376">
        <w:t xml:space="preserve">Shortly before your maternity leave starts, </w:t>
      </w:r>
      <w:r w:rsidR="00B5108F">
        <w:t>AUKN</w:t>
      </w:r>
      <w:r w:rsidRPr="004F1376">
        <w:t xml:space="preserve"> will discuss with you the arrangements for covering your work and the opportunities for you to remain in contact during your leave.   </w:t>
      </w:r>
      <w:r w:rsidR="00B5108F">
        <w:t>AUKN</w:t>
      </w:r>
      <w:r w:rsidRPr="004F1376">
        <w:t xml:space="preserve"> may make reasonable contact with you from time to time during your maternity leave.     </w:t>
      </w:r>
      <w:bookmarkEnd w:id="1393"/>
    </w:p>
    <w:p w14:paraId="4D5396DD" w14:textId="4436B6FB" w:rsidR="006C6CAA" w:rsidRPr="004F1376" w:rsidRDefault="006C6CAA" w:rsidP="00F601C0">
      <w:pPr>
        <w:pStyle w:val="Level2Number"/>
      </w:pPr>
      <w:bookmarkStart w:id="1394" w:name="_d5623dcf-9a67-4abb-81a2-f95a0510abba"/>
      <w:r w:rsidRPr="004F1376">
        <w:t xml:space="preserve">You are permitted to work (including attendance at training sessions) for up to 10 days during maternity leave without bringing your maternity leave or </w:t>
      </w:r>
      <w:r w:rsidRPr="004F1376">
        <w:rPr>
          <w:rStyle w:val="BodyDefinitionTerm"/>
          <w:iCs w:val="0"/>
        </w:rPr>
        <w:t>SMP</w:t>
      </w:r>
      <w:r w:rsidRPr="004F1376">
        <w:t xml:space="preserve"> entitlement to an end. These are referred to as 'Keeping in Touch' or 'KIT' days. The arrangements for any Keeping in Touch days (including any payment for these days) will be agreed between you and </w:t>
      </w:r>
      <w:r w:rsidR="00B5108F">
        <w:t>AUKN</w:t>
      </w:r>
      <w:r w:rsidRPr="004F1376">
        <w:t>. You are not obliged to work any Keeping in Touch days nor to attend work for any reason during your maternity leave. For health and safety reasons you are not permitted to work at all in the two weeks following the birth (compulsory maternity leave).</w:t>
      </w:r>
    </w:p>
    <w:p w14:paraId="26C0B3D1" w14:textId="372EFB0D" w:rsidR="00515696" w:rsidRPr="004F1376" w:rsidRDefault="006C6CAA" w:rsidP="00F601C0">
      <w:pPr>
        <w:pStyle w:val="Level2Number"/>
      </w:pPr>
      <w:r w:rsidRPr="004F1376">
        <w:t xml:space="preserve">Shortly before you are due to return to work, </w:t>
      </w:r>
      <w:r w:rsidR="00B5108F">
        <w:t>AUKN</w:t>
      </w:r>
      <w:r w:rsidRPr="004F1376">
        <w:t xml:space="preserve"> may invite you to have a discussion (whether in person or by telephone) about the arrangements for your return to work. This may include updating you on any changes that may have occurred, discussing any necessary </w:t>
      </w:r>
      <w:r w:rsidR="000F3DA6" w:rsidRPr="004F1376">
        <w:t>training,</w:t>
      </w:r>
      <w:r w:rsidRPr="004F1376">
        <w:t xml:space="preserve"> and discussing any changes to working arrangements</w:t>
      </w:r>
      <w:r w:rsidR="00515696" w:rsidRPr="004F1376">
        <w:t xml:space="preserve">.   </w:t>
      </w:r>
      <w:bookmarkEnd w:id="1394"/>
    </w:p>
    <w:p w14:paraId="49BF2A99" w14:textId="67D8801A" w:rsidR="00515696" w:rsidRPr="004F1376" w:rsidRDefault="006C6CAA" w:rsidP="0009398C">
      <w:pPr>
        <w:pStyle w:val="Level1Heading"/>
      </w:pPr>
      <w:bookmarkStart w:id="1395" w:name="_b146aed8-b700-421f-92e0-2c1f2895d270"/>
      <w:r w:rsidRPr="004F1376">
        <w:t xml:space="preserve">confirmation </w:t>
      </w:r>
      <w:r w:rsidR="00D433A6" w:rsidRPr="004F1376">
        <w:t>of return</w:t>
      </w:r>
      <w:r w:rsidR="00625863">
        <w:t xml:space="preserve"> </w:t>
      </w:r>
      <w:r w:rsidR="00D433A6" w:rsidRPr="004F1376">
        <w:t>to</w:t>
      </w:r>
      <w:r w:rsidR="00625863">
        <w:t xml:space="preserve"> </w:t>
      </w:r>
      <w:r w:rsidR="00D433A6" w:rsidRPr="004F1376">
        <w:t xml:space="preserve">work </w:t>
      </w:r>
      <w:r w:rsidRPr="004F1376">
        <w:t xml:space="preserve">date </w:t>
      </w:r>
      <w:bookmarkEnd w:id="1395"/>
    </w:p>
    <w:p w14:paraId="2FF2171F" w14:textId="0DA0C6A7" w:rsidR="006C6CAA" w:rsidRPr="004F1376" w:rsidRDefault="006C6CAA" w:rsidP="00F601C0">
      <w:pPr>
        <w:pStyle w:val="Level2Number"/>
      </w:pPr>
      <w:bookmarkStart w:id="1396" w:name="_b23510d2-ccdf-4586-ab24-724fa02704c1"/>
      <w:r w:rsidRPr="004F1376">
        <w:t xml:space="preserve">Once you have notified </w:t>
      </w:r>
      <w:r w:rsidR="00B5108F">
        <w:t>AUKN</w:t>
      </w:r>
      <w:r w:rsidRPr="004F1376">
        <w:t xml:space="preserve"> of your </w:t>
      </w:r>
      <w:r w:rsidRPr="004F1376">
        <w:rPr>
          <w:rStyle w:val="BodyDefinitionTerm"/>
          <w:iCs w:val="0"/>
        </w:rPr>
        <w:t>Planned Start Date</w:t>
      </w:r>
      <w:r w:rsidRPr="004F1376">
        <w:t xml:space="preserve">, </w:t>
      </w:r>
      <w:r w:rsidR="00B5108F">
        <w:t>AUKN</w:t>
      </w:r>
      <w:r w:rsidRPr="004F1376">
        <w:t xml:space="preserve"> will write to you within 28 days to inform you of the date on which you will be expected to </w:t>
      </w:r>
      <w:r w:rsidRPr="004F1376">
        <w:lastRenderedPageBreak/>
        <w:t>return to work if you take your full entitlement to maternity leave (your '</w:t>
      </w:r>
      <w:r w:rsidRPr="004F1376">
        <w:rPr>
          <w:rStyle w:val="BodyDefinitionTerm"/>
          <w:iCs w:val="0"/>
        </w:rPr>
        <w:t>Expected Return Date</w:t>
      </w:r>
      <w:r w:rsidRPr="004F1376">
        <w:t>').</w:t>
      </w:r>
      <w:bookmarkStart w:id="1397" w:name="_5b7d2d60-6aff-4f3c-bfba-19e953fc28ef"/>
      <w:bookmarkEnd w:id="1397"/>
    </w:p>
    <w:p w14:paraId="756DBAA1" w14:textId="6969C160" w:rsidR="006C6CAA" w:rsidRPr="004F1376" w:rsidRDefault="006C6CAA" w:rsidP="00F601C0">
      <w:pPr>
        <w:pStyle w:val="Level2Number"/>
      </w:pPr>
      <w:r w:rsidRPr="004F1376">
        <w:t xml:space="preserve">If you change your </w:t>
      </w:r>
      <w:r w:rsidRPr="004F1376">
        <w:rPr>
          <w:rStyle w:val="BodyDefinitionTerm"/>
          <w:iCs w:val="0"/>
        </w:rPr>
        <w:t>Planned Start Date</w:t>
      </w:r>
      <w:r w:rsidRPr="004F1376">
        <w:t xml:space="preserve">, </w:t>
      </w:r>
      <w:r w:rsidR="00B5108F">
        <w:t>AUKN</w:t>
      </w:r>
      <w:r w:rsidRPr="004F1376">
        <w:t xml:space="preserve"> will write to you within 28 days of the start of your maternity leave with your new </w:t>
      </w:r>
      <w:r w:rsidRPr="004F1376">
        <w:rPr>
          <w:rStyle w:val="BodyDefinitionTerm"/>
          <w:iCs w:val="0"/>
        </w:rPr>
        <w:t>Expected Return Date</w:t>
      </w:r>
      <w:r w:rsidRPr="004F1376">
        <w:t xml:space="preserve">. If your maternity leave starts early because of pregnancy-related absence or early birth, </w:t>
      </w:r>
      <w:r w:rsidR="00B5108F">
        <w:t>AUKN</w:t>
      </w:r>
      <w:r w:rsidRPr="004F1376">
        <w:t xml:space="preserve"> will write to confirm your new </w:t>
      </w:r>
      <w:r w:rsidRPr="004F1376">
        <w:rPr>
          <w:rStyle w:val="BodyDefinitionTerm"/>
          <w:iCs w:val="0"/>
        </w:rPr>
        <w:t>Expected Return Date</w:t>
      </w:r>
      <w:r w:rsidRPr="004F1376">
        <w:t xml:space="preserve"> within 28 days of receipt your notification to </w:t>
      </w:r>
      <w:r w:rsidR="00B5108F">
        <w:t>AUKN</w:t>
      </w:r>
      <w:r w:rsidRPr="004F1376">
        <w:t>.</w:t>
      </w:r>
      <w:bookmarkStart w:id="1398" w:name="_9db28d18-083e-4c66-82e6-35a3a29b3690"/>
      <w:bookmarkEnd w:id="1398"/>
    </w:p>
    <w:p w14:paraId="0D9D9F70" w14:textId="0040BAC3" w:rsidR="006C6CAA" w:rsidRPr="004F1376" w:rsidRDefault="006C6CAA" w:rsidP="00F601C0">
      <w:pPr>
        <w:pStyle w:val="Level2Number"/>
      </w:pPr>
      <w:r w:rsidRPr="004F1376">
        <w:t xml:space="preserve">You must return to work on your </w:t>
      </w:r>
      <w:r w:rsidRPr="004F1376">
        <w:rPr>
          <w:rStyle w:val="BodyDefinitionTerm"/>
          <w:iCs w:val="0"/>
        </w:rPr>
        <w:t>Expected Return Date</w:t>
      </w:r>
      <w:r w:rsidRPr="004F1376">
        <w:t xml:space="preserve"> unless you inform </w:t>
      </w:r>
      <w:r w:rsidR="00B5108F">
        <w:t>AUKN</w:t>
      </w:r>
      <w:r w:rsidRPr="004F1376">
        <w:t xml:space="preserve"> otherwise. If you wish to return to work earlier than your </w:t>
      </w:r>
      <w:r w:rsidRPr="004F1376">
        <w:rPr>
          <w:rStyle w:val="BodyDefinitionTerm"/>
          <w:iCs w:val="0"/>
        </w:rPr>
        <w:t>Expected Return Date</w:t>
      </w:r>
      <w:r w:rsidRPr="004F1376">
        <w:t xml:space="preserve">, you must give </w:t>
      </w:r>
      <w:r w:rsidR="00B5108F">
        <w:t>AUKN</w:t>
      </w:r>
      <w:r w:rsidRPr="004F1376">
        <w:t xml:space="preserve"> not less than eight weeks’ notice of the date upon you wish to return. It is helpful if you give this notice in writing. If insufficient notice is given, your return date may be postponed until eight weeks after you give notice.</w:t>
      </w:r>
    </w:p>
    <w:p w14:paraId="1B31DC76" w14:textId="682B1134" w:rsidR="006C6CAA" w:rsidRPr="004F1376" w:rsidRDefault="006C6CAA" w:rsidP="00F601C0">
      <w:pPr>
        <w:pStyle w:val="Level2Number"/>
        <w:rPr>
          <w:rStyle w:val="Strong"/>
          <w:b w:val="0"/>
          <w:bCs w:val="0"/>
          <w:iCs w:val="0"/>
        </w:rPr>
      </w:pPr>
      <w:r w:rsidRPr="004F1376">
        <w:t xml:space="preserve">Your maternity leave cannot last longer than 52 weeks. If you wish to return later than your </w:t>
      </w:r>
      <w:r w:rsidRPr="004F1376">
        <w:rPr>
          <w:rStyle w:val="BodyDefinitionTerm"/>
          <w:iCs w:val="0"/>
        </w:rPr>
        <w:t>Expected Return Date</w:t>
      </w:r>
      <w:r w:rsidRPr="004F1376">
        <w:t xml:space="preserve">, you should either request unpaid parental leave </w:t>
      </w:r>
      <w:r w:rsidR="00064B03" w:rsidRPr="004F1376">
        <w:rPr>
          <w:rStyle w:val="OptionalText"/>
          <w:rFonts w:cs="Helvetica"/>
          <w:iCs w:val="0"/>
        </w:rPr>
        <w:t xml:space="preserve">in accordance with </w:t>
      </w:r>
      <w:r w:rsidR="00B5108F">
        <w:rPr>
          <w:rStyle w:val="OptionalText"/>
          <w:rFonts w:cs="Helvetica"/>
          <w:iCs w:val="0"/>
        </w:rPr>
        <w:t>AUKN</w:t>
      </w:r>
      <w:r w:rsidR="00064B03" w:rsidRPr="004F1376">
        <w:rPr>
          <w:rStyle w:val="OptionalText"/>
          <w:rFonts w:cs="Helvetica"/>
          <w:iCs w:val="0"/>
        </w:rPr>
        <w:t xml:space="preserve">'s </w:t>
      </w:r>
      <w:r w:rsidR="00064B03" w:rsidRPr="004F1376">
        <w:rPr>
          <w:rStyle w:val="OptionalText"/>
          <w:rFonts w:cs="Helvetica"/>
          <w:iCs w:val="0"/>
        </w:rPr>
        <w:fldChar w:fldCharType="begin"/>
      </w:r>
      <w:r w:rsidR="00064B03" w:rsidRPr="004F1376">
        <w:rPr>
          <w:rStyle w:val="OptionalText"/>
          <w:rFonts w:cs="Helvetica"/>
          <w:iCs w:val="0"/>
        </w:rPr>
        <w:instrText xml:space="preserve"> REF _Ref62740010 \h  \* MERGEFORMAT </w:instrText>
      </w:r>
      <w:r w:rsidR="00064B03" w:rsidRPr="004F1376">
        <w:rPr>
          <w:rStyle w:val="OptionalText"/>
          <w:rFonts w:cs="Helvetica"/>
          <w:iCs w:val="0"/>
        </w:rPr>
      </w:r>
      <w:r w:rsidR="00064B03" w:rsidRPr="004F1376">
        <w:rPr>
          <w:rStyle w:val="OptionalText"/>
          <w:rFonts w:cs="Helvetica"/>
          <w:iCs w:val="0"/>
        </w:rPr>
        <w:fldChar w:fldCharType="separate"/>
      </w:r>
      <w:r w:rsidR="006E1162" w:rsidRPr="004F1376">
        <w:t>Parental Leave</w:t>
      </w:r>
      <w:r w:rsidR="00064B03" w:rsidRPr="004F1376">
        <w:rPr>
          <w:rStyle w:val="OptionalText"/>
          <w:rFonts w:cs="Helvetica"/>
          <w:iCs w:val="0"/>
        </w:rPr>
        <w:fldChar w:fldCharType="end"/>
      </w:r>
      <w:r w:rsidR="00064B03" w:rsidRPr="004F1376">
        <w:rPr>
          <w:rStyle w:val="OptionalText"/>
          <w:rFonts w:cs="Helvetica"/>
          <w:iCs w:val="0"/>
        </w:rPr>
        <w:t xml:space="preserve"> Policy</w:t>
      </w:r>
      <w:r w:rsidR="00064B03" w:rsidRPr="004F1376">
        <w:t xml:space="preserve">, giving no less than 21 days’ notice, or request paid annual leave in accordance with your contract of employment.   If you are unable to return to work due to sickness or injury, this will be treated as sickness absence and </w:t>
      </w:r>
      <w:r w:rsidR="00B5108F">
        <w:rPr>
          <w:rStyle w:val="InsertText"/>
          <w:rFonts w:cs="Helvetica"/>
          <w:i w:val="0"/>
          <w:iCs w:val="0"/>
        </w:rPr>
        <w:t>AUKN</w:t>
      </w:r>
      <w:r w:rsidR="00064B03" w:rsidRPr="004F1376">
        <w:rPr>
          <w:rStyle w:val="InsertText"/>
          <w:rFonts w:cs="Helvetica"/>
          <w:i w:val="0"/>
          <w:iCs w:val="0"/>
        </w:rPr>
        <w:t xml:space="preserve">'s </w:t>
      </w:r>
      <w:r w:rsidR="00064B03" w:rsidRPr="004F1376">
        <w:rPr>
          <w:rStyle w:val="InsertText"/>
          <w:rFonts w:cs="Helvetica"/>
          <w:i w:val="0"/>
          <w:iCs w:val="0"/>
        </w:rPr>
        <w:fldChar w:fldCharType="begin"/>
      </w:r>
      <w:r w:rsidR="00064B03" w:rsidRPr="004F1376">
        <w:rPr>
          <w:rStyle w:val="InsertText"/>
          <w:rFonts w:cs="Helvetica"/>
          <w:i w:val="0"/>
          <w:iCs w:val="0"/>
        </w:rPr>
        <w:instrText xml:space="preserve"> REF _Ref440012083 \h  \* MERGEFORMAT </w:instrText>
      </w:r>
      <w:r w:rsidR="00064B03" w:rsidRPr="004F1376">
        <w:rPr>
          <w:rStyle w:val="InsertText"/>
          <w:rFonts w:cs="Helvetica"/>
          <w:i w:val="0"/>
          <w:iCs w:val="0"/>
        </w:rPr>
      </w:r>
      <w:r w:rsidR="00064B03" w:rsidRPr="004F1376">
        <w:rPr>
          <w:rStyle w:val="InsertText"/>
          <w:rFonts w:cs="Helvetica"/>
          <w:i w:val="0"/>
          <w:iCs w:val="0"/>
        </w:rPr>
        <w:fldChar w:fldCharType="separate"/>
      </w:r>
      <w:r w:rsidR="006E1162" w:rsidRPr="004F1376">
        <w:t>Sickness and Attendance</w:t>
      </w:r>
      <w:r w:rsidR="00064B03" w:rsidRPr="004F1376">
        <w:rPr>
          <w:rStyle w:val="InsertText"/>
          <w:rFonts w:cs="Helvetica"/>
          <w:i w:val="0"/>
          <w:iCs w:val="0"/>
        </w:rPr>
        <w:fldChar w:fldCharType="end"/>
      </w:r>
      <w:r w:rsidR="00064B03" w:rsidRPr="004F1376">
        <w:rPr>
          <w:rStyle w:val="InsertText"/>
          <w:rFonts w:cs="Helvetica"/>
          <w:i w:val="0"/>
          <w:iCs w:val="0"/>
        </w:rPr>
        <w:t xml:space="preserve"> Policy</w:t>
      </w:r>
      <w:r w:rsidR="00064B03" w:rsidRPr="004F1376">
        <w:t xml:space="preserve"> will apply.   In any other case, late return without good cause will be treated as unauthorised absence.</w:t>
      </w:r>
      <w:r w:rsidR="00064B03" w:rsidRPr="004F1376">
        <w:rPr>
          <w:rStyle w:val="Strong"/>
          <w:iCs w:val="0"/>
        </w:rPr>
        <w:t xml:space="preserve"> </w:t>
      </w:r>
    </w:p>
    <w:p w14:paraId="27A4691D" w14:textId="69F0B08A" w:rsidR="00064B03" w:rsidRPr="004F1376" w:rsidRDefault="00064B03" w:rsidP="0009398C">
      <w:pPr>
        <w:pStyle w:val="Level1Heading"/>
      </w:pPr>
      <w:r w:rsidRPr="004F1376">
        <w:t>returning to work</w:t>
      </w:r>
    </w:p>
    <w:p w14:paraId="01094A64" w14:textId="77777777" w:rsidR="00064B03" w:rsidRPr="004F1376" w:rsidRDefault="00064B03" w:rsidP="00F601C0">
      <w:pPr>
        <w:pStyle w:val="Level2Number"/>
      </w:pPr>
      <w:bookmarkStart w:id="1399" w:name="_0b1649fa-3a86-4c8d-99db-ad1ff5834ae3"/>
      <w:bookmarkEnd w:id="1396"/>
      <w:r w:rsidRPr="004F1376">
        <w:t>You are not permitted to work during the two weeks immediately following childbirth.</w:t>
      </w:r>
      <w:bookmarkStart w:id="1400" w:name="_784915a8-0001-4b17-8eb2-f69e79a6b5de"/>
      <w:bookmarkEnd w:id="1400"/>
    </w:p>
    <w:p w14:paraId="2FCDDAE6" w14:textId="55C66A07" w:rsidR="00064B03" w:rsidRPr="004F1376" w:rsidRDefault="00064B03" w:rsidP="00F601C0">
      <w:pPr>
        <w:pStyle w:val="Level2Number"/>
      </w:pPr>
      <w:r w:rsidRPr="004F1376">
        <w:rPr>
          <w:rStyle w:val="Strong"/>
          <w:iCs w:val="0"/>
        </w:rPr>
        <w:t>After OML</w:t>
      </w:r>
      <w:r w:rsidRPr="004F1376">
        <w:t xml:space="preserve">: if your OML was not part of a longer overall period of continuous leave, you are entitled, unless a redundancy situation has arisen, to return to work in the same position as you held before commencing leave. Your terms and conditions of employment will be no less favourable than they would have been if you had not been absent on maternity leave. This also applies where you take OML immediately after another period of leave, consisting of one or more continuous periods of other types of family leave (which will have been taken in relation to a different child or different children than the child in respect of whom the final period of </w:t>
      </w:r>
      <w:r w:rsidR="006D3D4D" w:rsidRPr="004F1376">
        <w:t>OML</w:t>
      </w:r>
      <w:r w:rsidRPr="004F1376">
        <w:t xml:space="preserve"> was taken), without returning to work in between, provided that the overall period of continuous leave:</w:t>
      </w:r>
      <w:bookmarkStart w:id="1401" w:name="_02d0a5d4-65a3-46b8-b5bb-4a08f20682fd"/>
      <w:bookmarkEnd w:id="1401"/>
    </w:p>
    <w:p w14:paraId="57AFA56E" w14:textId="7A7FF205" w:rsidR="00064B03" w:rsidRPr="004F1376" w:rsidRDefault="00064B03" w:rsidP="00F601C0">
      <w:pPr>
        <w:pStyle w:val="Level3Number"/>
      </w:pPr>
      <w:r w:rsidRPr="004F1376">
        <w:t>does not include any period of parental leave of more than four weeks</w:t>
      </w:r>
      <w:r w:rsidRPr="004F1376">
        <w:rPr>
          <w:rStyle w:val="OptionalText"/>
          <w:rFonts w:cs="Helvetica"/>
        </w:rPr>
        <w:t xml:space="preserve"> (please refer to </w:t>
      </w:r>
      <w:r w:rsidR="00B5108F">
        <w:rPr>
          <w:rStyle w:val="InsertText"/>
          <w:rFonts w:cs="Helvetica"/>
          <w:i w:val="0"/>
        </w:rPr>
        <w:t>AUKN</w:t>
      </w:r>
      <w:r w:rsidRPr="004F1376">
        <w:rPr>
          <w:rStyle w:val="InsertText"/>
          <w:rFonts w:cs="Helvetica"/>
          <w:i w:val="0"/>
        </w:rPr>
        <w:t xml:space="preserve">’s </w:t>
      </w:r>
      <w:r w:rsidR="007A305F" w:rsidRPr="004F1376">
        <w:rPr>
          <w:rStyle w:val="InsertText"/>
          <w:rFonts w:cs="Helvetica"/>
          <w:i w:val="0"/>
          <w:highlight w:val="yellow"/>
        </w:rPr>
        <w:fldChar w:fldCharType="begin"/>
      </w:r>
      <w:r w:rsidR="007A305F" w:rsidRPr="004F1376">
        <w:rPr>
          <w:rStyle w:val="InsertText"/>
          <w:rFonts w:cs="Helvetica"/>
          <w:i w:val="0"/>
        </w:rPr>
        <w:instrText xml:space="preserve"> REF _Ref62740010 \h </w:instrText>
      </w:r>
      <w:r w:rsidR="008C1125" w:rsidRPr="004F1376">
        <w:rPr>
          <w:rStyle w:val="InsertText"/>
          <w:rFonts w:cs="Helvetica"/>
          <w:i w:val="0"/>
          <w:highlight w:val="yellow"/>
        </w:rPr>
        <w:instrText xml:space="preserve"> \* MERGEFORMAT </w:instrText>
      </w:r>
      <w:r w:rsidR="007A305F" w:rsidRPr="004F1376">
        <w:rPr>
          <w:rStyle w:val="InsertText"/>
          <w:rFonts w:cs="Helvetica"/>
          <w:i w:val="0"/>
          <w:highlight w:val="yellow"/>
        </w:rPr>
      </w:r>
      <w:r w:rsidR="007A305F" w:rsidRPr="004F1376">
        <w:rPr>
          <w:rStyle w:val="InsertText"/>
          <w:rFonts w:cs="Helvetica"/>
          <w:i w:val="0"/>
          <w:highlight w:val="yellow"/>
        </w:rPr>
        <w:fldChar w:fldCharType="separate"/>
      </w:r>
      <w:r w:rsidR="006E1162" w:rsidRPr="006E1162">
        <w:t>Parental Leave</w:t>
      </w:r>
      <w:r w:rsidR="007A305F" w:rsidRPr="004F1376">
        <w:rPr>
          <w:rStyle w:val="InsertText"/>
          <w:rFonts w:cs="Helvetica"/>
          <w:i w:val="0"/>
          <w:highlight w:val="yellow"/>
        </w:rPr>
        <w:fldChar w:fldCharType="end"/>
      </w:r>
      <w:r w:rsidR="007A305F" w:rsidRPr="004F1376">
        <w:rPr>
          <w:rStyle w:val="InsertText"/>
          <w:rFonts w:cs="Helvetica"/>
          <w:i w:val="0"/>
        </w:rPr>
        <w:t xml:space="preserve"> </w:t>
      </w:r>
      <w:r w:rsidRPr="004F1376">
        <w:rPr>
          <w:rStyle w:val="InsertText"/>
          <w:rFonts w:cs="Helvetica"/>
          <w:i w:val="0"/>
        </w:rPr>
        <w:t>Policy</w:t>
      </w:r>
      <w:r w:rsidRPr="004F1376">
        <w:rPr>
          <w:rStyle w:val="OptionalText"/>
          <w:rFonts w:cs="Helvetica"/>
        </w:rPr>
        <w:t xml:space="preserve"> for further details)</w:t>
      </w:r>
      <w:r w:rsidRPr="004F1376">
        <w:t>; and</w:t>
      </w:r>
      <w:bookmarkStart w:id="1402" w:name="_813540a4-abe0-4758-859e-d5e2c6103af4"/>
      <w:bookmarkEnd w:id="1402"/>
    </w:p>
    <w:p w14:paraId="36603A64" w14:textId="567A03A3" w:rsidR="00064B03" w:rsidRPr="004F1376" w:rsidRDefault="00064B03" w:rsidP="00F601C0">
      <w:pPr>
        <w:pStyle w:val="Level3Number"/>
      </w:pPr>
      <w:r w:rsidRPr="004F1376">
        <w:t>does not include any period of family leave taken in relation to a particular child which, when added to any other periods of family leave taken in relation to that particular child (excluding any periods of parental leave taken in relation to that child) means that the total amount of family leave taken in relation to that child is more than 26 weeks.</w:t>
      </w:r>
    </w:p>
    <w:p w14:paraId="64343199" w14:textId="67D8A4FF" w:rsidR="00064B03" w:rsidRPr="004F1376" w:rsidRDefault="00064B03" w:rsidP="00F601C0">
      <w:pPr>
        <w:pStyle w:val="Level2Number"/>
      </w:pPr>
      <w:bookmarkStart w:id="1403" w:name="_90ce87fd-abc7-42bb-868c-c50b1f91e7b3"/>
      <w:bookmarkEnd w:id="1403"/>
      <w:r w:rsidRPr="004F1376">
        <w:t xml:space="preserve">If the OML was part of a longer overall period of continuous leave, and the conditions in paragraphs </w:t>
      </w:r>
      <w:r w:rsidRPr="004F1376">
        <w:fldChar w:fldCharType="begin"/>
      </w:r>
      <w:r w:rsidRPr="004F1376">
        <w:instrText xml:space="preserve"> REF _813540a4-abe0-4758-859e-d5e2c6103af4  \d " " \h \n  </w:instrText>
      </w:r>
      <w:r w:rsidR="002947E6" w:rsidRPr="004F1376">
        <w:instrText xml:space="preserve"> \* MERGEFORMAT </w:instrText>
      </w:r>
      <w:r w:rsidRPr="004F1376">
        <w:fldChar w:fldCharType="separate"/>
      </w:r>
      <w:r w:rsidR="006E1162">
        <w:t>14.2.1</w:t>
      </w:r>
      <w:r w:rsidRPr="004F1376">
        <w:fldChar w:fldCharType="end"/>
      </w:r>
      <w:r w:rsidRPr="004F1376">
        <w:t xml:space="preserve"> and/or </w:t>
      </w:r>
      <w:r w:rsidRPr="004F1376">
        <w:fldChar w:fldCharType="begin"/>
      </w:r>
      <w:r w:rsidRPr="004F1376">
        <w:instrText xml:space="preserve"> REF _90ce87fd-abc7-42bb-868c-c50b1f91e7b3  \d " " \h \n  </w:instrText>
      </w:r>
      <w:r w:rsidR="002947E6" w:rsidRPr="004F1376">
        <w:instrText xml:space="preserve"> \* MERGEFORMAT </w:instrText>
      </w:r>
      <w:r w:rsidRPr="004F1376">
        <w:fldChar w:fldCharType="separate"/>
      </w:r>
      <w:r w:rsidR="006E1162">
        <w:t>14.3</w:t>
      </w:r>
      <w:r w:rsidRPr="004F1376">
        <w:fldChar w:fldCharType="end"/>
      </w:r>
      <w:r w:rsidRPr="004F1376">
        <w:t xml:space="preserve"> are not satisfied, you will be entitled to return to work in the same position unless that is not reasonably practicable. If it is not reasonably practicable, you will be entitled instead to </w:t>
      </w:r>
      <w:r w:rsidRPr="004F1376">
        <w:lastRenderedPageBreak/>
        <w:t>return to another suitable and appropriate job, on terms and conditions that are no less favourable.</w:t>
      </w:r>
      <w:bookmarkStart w:id="1404" w:name="_18760359-2f7a-4581-8b6e-230625c22a86"/>
      <w:bookmarkEnd w:id="1404"/>
    </w:p>
    <w:p w14:paraId="3F9FC109" w14:textId="77777777" w:rsidR="00064B03" w:rsidRPr="004F1376" w:rsidRDefault="00064B03" w:rsidP="00F601C0">
      <w:pPr>
        <w:pStyle w:val="Level2Number"/>
      </w:pPr>
      <w:r w:rsidRPr="004F1376">
        <w:rPr>
          <w:rStyle w:val="Strong"/>
          <w:iCs w:val="0"/>
        </w:rPr>
        <w:t>After AML</w:t>
      </w:r>
      <w:r w:rsidRPr="004F1376">
        <w:t>: you will be entitled to return to work in the same position unless that is not reasonably practicable. If it is not reasonably practicable, you will be entitled instead to return to another suitable and appropriate job, on terms and conditions that are no less favourable.</w:t>
      </w:r>
      <w:bookmarkStart w:id="1405" w:name="_a39f54be-ea9c-4b68-9016-aa422109e3ca"/>
      <w:bookmarkEnd w:id="1405"/>
    </w:p>
    <w:p w14:paraId="664F114C" w14:textId="28A89E66" w:rsidR="00064B03" w:rsidRPr="004F1376" w:rsidRDefault="00064B03" w:rsidP="00F601C0">
      <w:pPr>
        <w:pStyle w:val="Level2Number"/>
      </w:pPr>
      <w:r w:rsidRPr="004F1376">
        <w:rPr>
          <w:rStyle w:val="Strong"/>
          <w:iCs w:val="0"/>
        </w:rPr>
        <w:t>After Parental Leave</w:t>
      </w:r>
      <w:r w:rsidRPr="004F1376">
        <w:t>: If you take parental leave</w:t>
      </w:r>
      <w:r w:rsidRPr="004F1376">
        <w:rPr>
          <w:rStyle w:val="OptionalText"/>
          <w:rFonts w:cs="Helvetica"/>
          <w:iCs w:val="0"/>
        </w:rPr>
        <w:t xml:space="preserve"> (please refer to </w:t>
      </w:r>
      <w:r w:rsidR="00B5108F">
        <w:rPr>
          <w:rStyle w:val="InsertText"/>
          <w:rFonts w:cs="Helvetica"/>
          <w:i w:val="0"/>
          <w:iCs w:val="0"/>
        </w:rPr>
        <w:t>AUKN</w:t>
      </w:r>
      <w:r w:rsidRPr="004F1376">
        <w:rPr>
          <w:rStyle w:val="InsertText"/>
          <w:rFonts w:cs="Helvetica"/>
          <w:i w:val="0"/>
          <w:iCs w:val="0"/>
        </w:rPr>
        <w:t xml:space="preserve">’s </w:t>
      </w:r>
      <w:r w:rsidR="007A305F" w:rsidRPr="004F1376">
        <w:rPr>
          <w:rStyle w:val="InsertText"/>
          <w:rFonts w:cs="Helvetica"/>
          <w:i w:val="0"/>
          <w:iCs w:val="0"/>
        </w:rPr>
        <w:t xml:space="preserve"> </w:t>
      </w:r>
      <w:r w:rsidR="007A305F" w:rsidRPr="004F1376">
        <w:rPr>
          <w:rStyle w:val="InsertText"/>
          <w:rFonts w:cs="Helvetica"/>
          <w:i w:val="0"/>
          <w:iCs w:val="0"/>
          <w:highlight w:val="yellow"/>
        </w:rPr>
        <w:fldChar w:fldCharType="begin"/>
      </w:r>
      <w:r w:rsidR="007A305F" w:rsidRPr="004F1376">
        <w:rPr>
          <w:rStyle w:val="InsertText"/>
          <w:rFonts w:cs="Helvetica"/>
          <w:i w:val="0"/>
          <w:iCs w:val="0"/>
        </w:rPr>
        <w:instrText xml:space="preserve"> REF _Ref62740010 \h </w:instrText>
      </w:r>
      <w:r w:rsidR="002947E6" w:rsidRPr="004F1376">
        <w:rPr>
          <w:rStyle w:val="InsertText"/>
          <w:rFonts w:cs="Helvetica"/>
          <w:i w:val="0"/>
          <w:iCs w:val="0"/>
          <w:highlight w:val="yellow"/>
        </w:rPr>
        <w:instrText xml:space="preserve"> \* MERGEFORMAT </w:instrText>
      </w:r>
      <w:r w:rsidR="007A305F" w:rsidRPr="004F1376">
        <w:rPr>
          <w:rStyle w:val="InsertText"/>
          <w:rFonts w:cs="Helvetica"/>
          <w:i w:val="0"/>
          <w:iCs w:val="0"/>
          <w:highlight w:val="yellow"/>
        </w:rPr>
      </w:r>
      <w:r w:rsidR="007A305F" w:rsidRPr="004F1376">
        <w:rPr>
          <w:rStyle w:val="InsertText"/>
          <w:rFonts w:cs="Helvetica"/>
          <w:i w:val="0"/>
          <w:iCs w:val="0"/>
          <w:highlight w:val="yellow"/>
        </w:rPr>
        <w:fldChar w:fldCharType="separate"/>
      </w:r>
      <w:r w:rsidR="006E1162" w:rsidRPr="004F1376">
        <w:t>Parental Leave</w:t>
      </w:r>
      <w:r w:rsidR="007A305F" w:rsidRPr="004F1376">
        <w:rPr>
          <w:rStyle w:val="InsertText"/>
          <w:rFonts w:cs="Helvetica"/>
          <w:i w:val="0"/>
          <w:iCs w:val="0"/>
          <w:highlight w:val="yellow"/>
        </w:rPr>
        <w:fldChar w:fldCharType="end"/>
      </w:r>
      <w:r w:rsidR="007A305F" w:rsidRPr="004F1376">
        <w:rPr>
          <w:rStyle w:val="InsertText"/>
          <w:rFonts w:cs="Helvetica"/>
          <w:i w:val="0"/>
          <w:iCs w:val="0"/>
        </w:rPr>
        <w:t xml:space="preserve"> </w:t>
      </w:r>
      <w:r w:rsidR="008C1125" w:rsidRPr="004F1376">
        <w:rPr>
          <w:rStyle w:val="InsertText"/>
          <w:rFonts w:cs="Helvetica"/>
          <w:i w:val="0"/>
          <w:iCs w:val="0"/>
        </w:rPr>
        <w:t>P</w:t>
      </w:r>
      <w:r w:rsidRPr="004F1376">
        <w:rPr>
          <w:rStyle w:val="InsertText"/>
          <w:rFonts w:cs="Helvetica"/>
          <w:i w:val="0"/>
          <w:iCs w:val="0"/>
        </w:rPr>
        <w:t>olicy</w:t>
      </w:r>
      <w:r w:rsidRPr="004F1376">
        <w:rPr>
          <w:rStyle w:val="OptionalText"/>
          <w:rFonts w:cs="Helvetica"/>
          <w:iCs w:val="0"/>
        </w:rPr>
        <w:t xml:space="preserve"> for further details)</w:t>
      </w:r>
      <w:r w:rsidRPr="004F1376">
        <w:t xml:space="preserve"> of up to four weeks after your OML, you are treated as if returning from OML, i.e. in accordance with paragraph </w:t>
      </w:r>
      <w:r w:rsidRPr="004F1376">
        <w:fldChar w:fldCharType="begin"/>
      </w:r>
      <w:r w:rsidRPr="004F1376">
        <w:instrText xml:space="preserve"> REF _02d0a5d4-65a3-46b8-b5bb-4a08f20682fd  \d " " \h \n  </w:instrText>
      </w:r>
      <w:r w:rsidR="002947E6" w:rsidRPr="004F1376">
        <w:instrText xml:space="preserve"> \* MERGEFORMAT </w:instrText>
      </w:r>
      <w:r w:rsidRPr="004F1376">
        <w:fldChar w:fldCharType="separate"/>
      </w:r>
      <w:r w:rsidR="006E1162">
        <w:t>14.2</w:t>
      </w:r>
      <w:r w:rsidRPr="004F1376">
        <w:fldChar w:fldCharType="end"/>
      </w:r>
      <w:r w:rsidRPr="004F1376">
        <w:t xml:space="preserve"> or </w:t>
      </w:r>
      <w:r w:rsidRPr="004F1376">
        <w:fldChar w:fldCharType="begin"/>
      </w:r>
      <w:r w:rsidRPr="004F1376">
        <w:instrText xml:space="preserve"> REF _18760359-2f7a-4581-8b6e-230625c22a86  \d " " \h \n  </w:instrText>
      </w:r>
      <w:r w:rsidR="002947E6" w:rsidRPr="004F1376">
        <w:instrText xml:space="preserve"> \* MERGEFORMAT </w:instrText>
      </w:r>
      <w:r w:rsidRPr="004F1376">
        <w:fldChar w:fldCharType="separate"/>
      </w:r>
      <w:r w:rsidR="006E1162">
        <w:t>14.3</w:t>
      </w:r>
      <w:r w:rsidRPr="004F1376">
        <w:fldChar w:fldCharType="end"/>
      </w:r>
      <w:r w:rsidRPr="004F1376">
        <w:t xml:space="preserve">, as appropriate. If you take more than four weeks' parental leave after OML, or any amount of parental leave after AML, you are treated as if you are returning after AML, i.e. in accordance with paragraph </w:t>
      </w:r>
      <w:r w:rsidRPr="004F1376">
        <w:fldChar w:fldCharType="begin"/>
      </w:r>
      <w:r w:rsidRPr="004F1376">
        <w:instrText xml:space="preserve"> REF _a39f54be-ea9c-4b68-9016-aa422109e3ca  \d " " \h \n  </w:instrText>
      </w:r>
      <w:r w:rsidR="002947E6" w:rsidRPr="004F1376">
        <w:instrText xml:space="preserve"> \* MERGEFORMAT </w:instrText>
      </w:r>
      <w:r w:rsidRPr="004F1376">
        <w:fldChar w:fldCharType="separate"/>
      </w:r>
      <w:r w:rsidR="006E1162">
        <w:t>14.4</w:t>
      </w:r>
      <w:r w:rsidRPr="004F1376">
        <w:fldChar w:fldCharType="end"/>
      </w:r>
      <w:r w:rsidRPr="004F1376">
        <w:t>.</w:t>
      </w:r>
      <w:bookmarkStart w:id="1406" w:name="_90af485a-a410-4052-bd53-6535f1314d3b"/>
      <w:bookmarkEnd w:id="1406"/>
    </w:p>
    <w:p w14:paraId="5E1AD02C" w14:textId="7DF871F2" w:rsidR="00064B03" w:rsidRPr="004F1376" w:rsidRDefault="00064B03" w:rsidP="00F601C0">
      <w:pPr>
        <w:pStyle w:val="Level2Number"/>
      </w:pPr>
      <w:r w:rsidRPr="004F1376">
        <w:t xml:space="preserve">If you wish to change your working patterns (such as working part-time) or your place of work after any period of maternity leave, you should notify </w:t>
      </w:r>
      <w:r w:rsidR="00B5108F">
        <w:t>AUKN</w:t>
      </w:r>
      <w:r w:rsidRPr="004F1376">
        <w:t xml:space="preserve"> in writing of your wish to do so </w:t>
      </w:r>
      <w:r w:rsidRPr="004F1376">
        <w:rPr>
          <w:rStyle w:val="OptionalText"/>
          <w:rFonts w:cs="Helvetica"/>
          <w:iCs w:val="0"/>
        </w:rPr>
        <w:t xml:space="preserve">in accordance with the requirements set out in </w:t>
      </w:r>
      <w:r w:rsidR="00B5108F">
        <w:rPr>
          <w:rStyle w:val="OptionalText"/>
          <w:rFonts w:cs="Helvetica"/>
          <w:iCs w:val="0"/>
        </w:rPr>
        <w:t>AUKN</w:t>
      </w:r>
      <w:r w:rsidRPr="004F1376">
        <w:rPr>
          <w:rStyle w:val="OptionalText"/>
          <w:rFonts w:cs="Helvetica"/>
          <w:iCs w:val="0"/>
        </w:rPr>
        <w:t xml:space="preserve">’s </w:t>
      </w:r>
      <w:r w:rsidR="007A305F" w:rsidRPr="004F1376">
        <w:rPr>
          <w:rStyle w:val="OptionalText"/>
          <w:rFonts w:cs="Helvetica"/>
          <w:iCs w:val="0"/>
          <w:highlight w:val="yellow"/>
        </w:rPr>
        <w:fldChar w:fldCharType="begin"/>
      </w:r>
      <w:r w:rsidR="007A305F" w:rsidRPr="004F1376">
        <w:rPr>
          <w:rStyle w:val="OptionalText"/>
          <w:rFonts w:cs="Helvetica"/>
          <w:iCs w:val="0"/>
        </w:rPr>
        <w:instrText xml:space="preserve"> REF _PAM.297542.body \h </w:instrText>
      </w:r>
      <w:r w:rsidR="002947E6" w:rsidRPr="004F1376">
        <w:rPr>
          <w:rStyle w:val="OptionalText"/>
          <w:rFonts w:cs="Helvetica"/>
          <w:iCs w:val="0"/>
          <w:highlight w:val="yellow"/>
        </w:rPr>
        <w:instrText xml:space="preserve"> \* MERGEFORMAT </w:instrText>
      </w:r>
      <w:r w:rsidR="007A305F" w:rsidRPr="004F1376">
        <w:rPr>
          <w:rStyle w:val="OptionalText"/>
          <w:rFonts w:cs="Helvetica"/>
          <w:iCs w:val="0"/>
          <w:highlight w:val="yellow"/>
        </w:rPr>
      </w:r>
      <w:r w:rsidR="007A305F" w:rsidRPr="004F1376">
        <w:rPr>
          <w:rStyle w:val="OptionalText"/>
          <w:rFonts w:cs="Helvetica"/>
          <w:iCs w:val="0"/>
          <w:highlight w:val="yellow"/>
        </w:rPr>
        <w:fldChar w:fldCharType="separate"/>
      </w:r>
      <w:r w:rsidR="006E1162" w:rsidRPr="004F1376">
        <w:t>Flexible Working</w:t>
      </w:r>
      <w:r w:rsidR="007A305F" w:rsidRPr="004F1376">
        <w:rPr>
          <w:rStyle w:val="OptionalText"/>
          <w:rFonts w:cs="Helvetica"/>
          <w:iCs w:val="0"/>
          <w:highlight w:val="yellow"/>
        </w:rPr>
        <w:fldChar w:fldCharType="end"/>
      </w:r>
      <w:r w:rsidR="007A305F" w:rsidRPr="004F1376">
        <w:rPr>
          <w:rStyle w:val="OptionalText"/>
          <w:rFonts w:cs="Helvetica"/>
          <w:iCs w:val="0"/>
        </w:rPr>
        <w:t xml:space="preserve"> </w:t>
      </w:r>
      <w:r w:rsidRPr="004F1376">
        <w:rPr>
          <w:rStyle w:val="OptionalText"/>
          <w:rFonts w:cs="Helvetica"/>
          <w:iCs w:val="0"/>
        </w:rPr>
        <w:t>Policy</w:t>
      </w:r>
      <w:r w:rsidRPr="004F1376">
        <w:t>.</w:t>
      </w:r>
      <w:r w:rsidRPr="004F1376">
        <w:rPr>
          <w:rStyle w:val="OptionalText"/>
          <w:rFonts w:cs="Helvetica"/>
          <w:iCs w:val="0"/>
        </w:rPr>
        <w:t xml:space="preserve"> Please note that you have no absolute right to insist on flexible working, however </w:t>
      </w:r>
      <w:r w:rsidR="00B5108F">
        <w:rPr>
          <w:rStyle w:val="OptionalText"/>
          <w:rFonts w:cs="Helvetica"/>
          <w:iCs w:val="0"/>
        </w:rPr>
        <w:t>AUKN</w:t>
      </w:r>
      <w:r w:rsidRPr="004F1376">
        <w:rPr>
          <w:rStyle w:val="OptionalText"/>
          <w:rFonts w:cs="Helvetica"/>
          <w:iCs w:val="0"/>
        </w:rPr>
        <w:t xml:space="preserve"> will take reasonable steps to accommodate your wishes unless there is a justifiable reason for refusal, bearing in mind the needs of the business.</w:t>
      </w:r>
      <w:r w:rsidRPr="004F1376">
        <w:t xml:space="preserve"> It is helpful if requests are made as early as possible. </w:t>
      </w:r>
      <w:r w:rsidRPr="004F1376">
        <w:rPr>
          <w:rStyle w:val="OptionalText"/>
          <w:rFonts w:cs="Helvetica"/>
          <w:iCs w:val="0"/>
        </w:rPr>
        <w:t xml:space="preserve">The procedure for dealing with such requests is set out in </w:t>
      </w:r>
      <w:r w:rsidR="00B5108F">
        <w:rPr>
          <w:rStyle w:val="OptionalText"/>
          <w:rFonts w:cs="Helvetica"/>
          <w:iCs w:val="0"/>
        </w:rPr>
        <w:t>AUKN</w:t>
      </w:r>
      <w:r w:rsidRPr="004F1376">
        <w:rPr>
          <w:rStyle w:val="OptionalText"/>
          <w:rFonts w:cs="Helvetica"/>
          <w:iCs w:val="0"/>
        </w:rPr>
        <w:t xml:space="preserve">’s </w:t>
      </w:r>
      <w:r w:rsidR="007A305F" w:rsidRPr="004F1376">
        <w:rPr>
          <w:rStyle w:val="OptionalText"/>
          <w:rFonts w:cs="Helvetica"/>
          <w:iCs w:val="0"/>
          <w:highlight w:val="yellow"/>
        </w:rPr>
        <w:fldChar w:fldCharType="begin"/>
      </w:r>
      <w:r w:rsidR="007A305F" w:rsidRPr="004F1376">
        <w:rPr>
          <w:rStyle w:val="OptionalText"/>
          <w:rFonts w:cs="Helvetica"/>
          <w:iCs w:val="0"/>
        </w:rPr>
        <w:instrText xml:space="preserve"> REF _PAM.297542.body \h </w:instrText>
      </w:r>
      <w:r w:rsidR="002947E6" w:rsidRPr="004F1376">
        <w:rPr>
          <w:rStyle w:val="OptionalText"/>
          <w:rFonts w:cs="Helvetica"/>
          <w:iCs w:val="0"/>
          <w:highlight w:val="yellow"/>
        </w:rPr>
        <w:instrText xml:space="preserve"> \* MERGEFORMAT </w:instrText>
      </w:r>
      <w:r w:rsidR="007A305F" w:rsidRPr="004F1376">
        <w:rPr>
          <w:rStyle w:val="OptionalText"/>
          <w:rFonts w:cs="Helvetica"/>
          <w:iCs w:val="0"/>
          <w:highlight w:val="yellow"/>
        </w:rPr>
      </w:r>
      <w:r w:rsidR="007A305F" w:rsidRPr="004F1376">
        <w:rPr>
          <w:rStyle w:val="OptionalText"/>
          <w:rFonts w:cs="Helvetica"/>
          <w:iCs w:val="0"/>
          <w:highlight w:val="yellow"/>
        </w:rPr>
        <w:fldChar w:fldCharType="separate"/>
      </w:r>
      <w:r w:rsidR="006E1162" w:rsidRPr="004F1376">
        <w:t>Flexible Working</w:t>
      </w:r>
      <w:r w:rsidR="007A305F" w:rsidRPr="004F1376">
        <w:rPr>
          <w:rStyle w:val="OptionalText"/>
          <w:rFonts w:cs="Helvetica"/>
          <w:iCs w:val="0"/>
          <w:highlight w:val="yellow"/>
        </w:rPr>
        <w:fldChar w:fldCharType="end"/>
      </w:r>
      <w:r w:rsidR="007A305F" w:rsidRPr="004F1376">
        <w:rPr>
          <w:rStyle w:val="OptionalText"/>
          <w:rFonts w:cs="Helvetica"/>
          <w:iCs w:val="0"/>
        </w:rPr>
        <w:t xml:space="preserve"> </w:t>
      </w:r>
      <w:r w:rsidRPr="004F1376">
        <w:rPr>
          <w:rStyle w:val="OptionalText"/>
          <w:rFonts w:cs="Helvetica"/>
          <w:iCs w:val="0"/>
        </w:rPr>
        <w:t>Policy</w:t>
      </w:r>
      <w:r w:rsidRPr="004F1376">
        <w:t>.</w:t>
      </w:r>
      <w:bookmarkStart w:id="1407" w:name="_6edb9774-e797-44fd-8662-5d5fab2ec9db"/>
      <w:bookmarkEnd w:id="1407"/>
    </w:p>
    <w:p w14:paraId="4B5A48FB" w14:textId="77777777" w:rsidR="00064B03" w:rsidRPr="004F1376" w:rsidRDefault="00064B03" w:rsidP="00F601C0">
      <w:pPr>
        <w:pStyle w:val="Level2Number"/>
      </w:pPr>
      <w:r w:rsidRPr="004F1376">
        <w:t>If you are made redundant during maternity leave, you are entitled to be offered a suitable alternative vacancy if there is one</w:t>
      </w:r>
      <w:bookmarkStart w:id="1408" w:name="_dafafd98-c437-4088-8aa9-383f57783931"/>
      <w:bookmarkEnd w:id="1408"/>
      <w:r w:rsidRPr="004F1376">
        <w:t>.</w:t>
      </w:r>
    </w:p>
    <w:p w14:paraId="02A7FA56" w14:textId="252C68AF" w:rsidR="00064B03" w:rsidRPr="004F1376" w:rsidRDefault="00064B03" w:rsidP="00F601C0">
      <w:pPr>
        <w:pStyle w:val="Level2Number"/>
        <w:rPr>
          <w:rStyle w:val="OptionalText"/>
          <w:rFonts w:cs="Helvetica"/>
          <w:iCs w:val="0"/>
        </w:rPr>
      </w:pPr>
      <w:r w:rsidRPr="004F1376">
        <w:t xml:space="preserve">If you return to work </w:t>
      </w:r>
      <w:r w:rsidR="00DF2D8B" w:rsidRPr="004F1376">
        <w:t>early,</w:t>
      </w:r>
      <w:r w:rsidRPr="004F1376">
        <w:t xml:space="preserve"> you may be able to share the remainder of your ‘unused’ maternity leave with the father of the child or your spouse or partner. </w:t>
      </w:r>
      <w:r w:rsidRPr="004F1376">
        <w:rPr>
          <w:rStyle w:val="OptionalText"/>
          <w:rFonts w:cs="Helvetica"/>
          <w:iCs w:val="0"/>
        </w:rPr>
        <w:t xml:space="preserve">Please see </w:t>
      </w:r>
      <w:r w:rsidR="00B5108F">
        <w:rPr>
          <w:rStyle w:val="OptionalText"/>
          <w:rFonts w:cs="Helvetica"/>
          <w:iCs w:val="0"/>
        </w:rPr>
        <w:t>AUKN</w:t>
      </w:r>
      <w:r w:rsidRPr="004F1376">
        <w:rPr>
          <w:rStyle w:val="OptionalText"/>
          <w:rFonts w:cs="Helvetica"/>
          <w:iCs w:val="0"/>
        </w:rPr>
        <w:t xml:space="preserve">’s </w:t>
      </w:r>
      <w:r w:rsidR="007A305F" w:rsidRPr="004F1376">
        <w:rPr>
          <w:rStyle w:val="OptionalText"/>
          <w:rFonts w:cs="Helvetica"/>
          <w:iCs w:val="0"/>
          <w:highlight w:val="yellow"/>
        </w:rPr>
        <w:fldChar w:fldCharType="begin"/>
      </w:r>
      <w:r w:rsidR="007A305F" w:rsidRPr="004F1376">
        <w:rPr>
          <w:rStyle w:val="OptionalText"/>
          <w:rFonts w:cs="Helvetica"/>
          <w:iCs w:val="0"/>
        </w:rPr>
        <w:instrText xml:space="preserve"> REF _Ref441071763 \h </w:instrText>
      </w:r>
      <w:r w:rsidR="002947E6" w:rsidRPr="004F1376">
        <w:rPr>
          <w:rStyle w:val="OptionalText"/>
          <w:rFonts w:cs="Helvetica"/>
          <w:iCs w:val="0"/>
          <w:highlight w:val="yellow"/>
        </w:rPr>
        <w:instrText xml:space="preserve"> \* MERGEFORMAT </w:instrText>
      </w:r>
      <w:r w:rsidR="007A305F" w:rsidRPr="004F1376">
        <w:rPr>
          <w:rStyle w:val="OptionalText"/>
          <w:rFonts w:cs="Helvetica"/>
          <w:iCs w:val="0"/>
          <w:highlight w:val="yellow"/>
        </w:rPr>
      </w:r>
      <w:r w:rsidR="007A305F" w:rsidRPr="004F1376">
        <w:rPr>
          <w:rStyle w:val="OptionalText"/>
          <w:rFonts w:cs="Helvetica"/>
          <w:iCs w:val="0"/>
          <w:highlight w:val="yellow"/>
        </w:rPr>
        <w:fldChar w:fldCharType="separate"/>
      </w:r>
      <w:r w:rsidR="006E1162" w:rsidRPr="004F1376">
        <w:t>Shared Parental Leave (Birth)</w:t>
      </w:r>
      <w:r w:rsidR="007A305F" w:rsidRPr="004F1376">
        <w:rPr>
          <w:rStyle w:val="OptionalText"/>
          <w:rFonts w:cs="Helvetica"/>
          <w:iCs w:val="0"/>
          <w:highlight w:val="yellow"/>
        </w:rPr>
        <w:fldChar w:fldCharType="end"/>
      </w:r>
      <w:r w:rsidR="007A305F" w:rsidRPr="004F1376">
        <w:rPr>
          <w:rStyle w:val="OptionalText"/>
          <w:rFonts w:cs="Helvetica"/>
          <w:iCs w:val="0"/>
        </w:rPr>
        <w:t xml:space="preserve"> Policy </w:t>
      </w:r>
      <w:r w:rsidRPr="004F1376">
        <w:rPr>
          <w:rStyle w:val="OptionalText"/>
          <w:rFonts w:cs="Helvetica"/>
          <w:iCs w:val="0"/>
        </w:rPr>
        <w:t>for further details.</w:t>
      </w:r>
      <w:bookmarkStart w:id="1409" w:name="_557c1302-6108-45f1-8b6c-c20f9953b366"/>
      <w:bookmarkEnd w:id="1409"/>
    </w:p>
    <w:p w14:paraId="1470BC36" w14:textId="0C3DEA52" w:rsidR="00064B03" w:rsidRPr="004F1376" w:rsidRDefault="00064B03" w:rsidP="0009398C">
      <w:pPr>
        <w:pStyle w:val="Level1Heading"/>
      </w:pPr>
      <w:r w:rsidRPr="004F1376">
        <w:t>deciding not to return</w:t>
      </w:r>
    </w:p>
    <w:p w14:paraId="27A256A9" w14:textId="1C513E11" w:rsidR="00016F45" w:rsidRPr="004F1376" w:rsidRDefault="00016F45" w:rsidP="00F601C0">
      <w:pPr>
        <w:pStyle w:val="Level2Number"/>
      </w:pPr>
      <w:bookmarkStart w:id="1410" w:name="_lnb-prec..clause_1019"/>
      <w:bookmarkEnd w:id="1399"/>
      <w:r w:rsidRPr="004F1376">
        <w:t xml:space="preserve">You are encouraged to notify </w:t>
      </w:r>
      <w:r w:rsidR="00B5108F">
        <w:t>AUKN</w:t>
      </w:r>
      <w:r w:rsidRPr="004F1376">
        <w:t xml:space="preserve"> as soon as possible if you have decided not to return to work following maternity leave. If you decide not to return, you should give notice of resignation to </w:t>
      </w:r>
      <w:r w:rsidR="00B5108F">
        <w:t>AUKN</w:t>
      </w:r>
      <w:r w:rsidRPr="004F1376">
        <w:t xml:space="preserve"> in accordance with your contract of employment. When you give notice to </w:t>
      </w:r>
      <w:r w:rsidR="00B5108F">
        <w:t>AUKN</w:t>
      </w:r>
      <w:r w:rsidRPr="004F1376">
        <w:t xml:space="preserve"> you should ensure that you have sufficient maternity leave left to run (i.e. at least equal to your contractual notice period) otherwise you might be required to return to work for the remainder of the notice period.</w:t>
      </w:r>
      <w:r w:rsidRPr="004F1376">
        <w:rPr>
          <w:rStyle w:val="OptionalText"/>
          <w:rFonts w:cs="Helvetica"/>
          <w:iCs w:val="0"/>
        </w:rPr>
        <w:t xml:space="preserve"> Note that giving notice of resignation will have an impact on any entitlement to company maternity pay.</w:t>
      </w:r>
    </w:p>
    <w:p w14:paraId="19E0D98B" w14:textId="77777777" w:rsidR="00B358B3" w:rsidRDefault="00016F45" w:rsidP="00F601C0">
      <w:pPr>
        <w:pStyle w:val="Level2Number"/>
      </w:pPr>
      <w:r w:rsidRPr="004F1376">
        <w:t xml:space="preserve">If you qualify, you are entitled to continue to receive </w:t>
      </w:r>
      <w:r w:rsidRPr="004F1376">
        <w:rPr>
          <w:rStyle w:val="BodyDefinitionTerm"/>
          <w:iCs w:val="0"/>
        </w:rPr>
        <w:t>SMP</w:t>
      </w:r>
      <w:r w:rsidRPr="004F1376">
        <w:t xml:space="preserve"> regardless of whether or not you intend to return to work</w:t>
      </w:r>
      <w:bookmarkStart w:id="1411" w:name="_Ref53674513"/>
      <w:bookmarkStart w:id="1412" w:name="_Ref53674549"/>
      <w:bookmarkStart w:id="1413" w:name="_PAM.14014.body"/>
      <w:bookmarkStart w:id="1414" w:name="_Toc439862052"/>
      <w:bookmarkStart w:id="1415" w:name="_Ref440027803"/>
      <w:bookmarkEnd w:id="1410"/>
      <w:r w:rsidRPr="004F1376">
        <w:t>.</w:t>
      </w:r>
    </w:p>
    <w:p w14:paraId="7428DF0F" w14:textId="77777777" w:rsidR="00B358B3" w:rsidRDefault="00B358B3" w:rsidP="00B358B3">
      <w:pPr>
        <w:pStyle w:val="Heading3"/>
      </w:pPr>
      <w:bookmarkStart w:id="1416" w:name="_Ref144713250"/>
      <w:bookmarkStart w:id="1417" w:name="_Toc219802344"/>
      <w:r>
        <w:t>Menopause</w:t>
      </w:r>
      <w:bookmarkEnd w:id="1416"/>
      <w:bookmarkEnd w:id="1417"/>
    </w:p>
    <w:p w14:paraId="79258C7D" w14:textId="77777777" w:rsidR="00B358B3" w:rsidRPr="00B358B3" w:rsidRDefault="00B358B3" w:rsidP="0009398C">
      <w:pPr>
        <w:pStyle w:val="Level1Heading"/>
        <w:numPr>
          <w:ilvl w:val="0"/>
          <w:numId w:val="73"/>
        </w:numPr>
      </w:pPr>
      <w:r w:rsidRPr="00B358B3">
        <w:t>introduction</w:t>
      </w:r>
    </w:p>
    <w:p w14:paraId="308BA001" w14:textId="0C685DAF" w:rsidR="00B358B3" w:rsidRPr="002B7E5A" w:rsidRDefault="00B5108F" w:rsidP="00CA6AF7">
      <w:pPr>
        <w:pStyle w:val="Level2Number"/>
        <w:numPr>
          <w:ilvl w:val="1"/>
          <w:numId w:val="72"/>
        </w:numPr>
        <w:shd w:val="clear" w:color="auto" w:fill="auto"/>
      </w:pPr>
      <w:r>
        <w:t>AUKN</w:t>
      </w:r>
      <w:r w:rsidR="00B358B3" w:rsidRPr="002B7E5A">
        <w:t xml:space="preserve"> is fully committed to providing equal opportunities for all employees, workers, and job applicants, and to eliminating unlawful and unfair discrimination. </w:t>
      </w:r>
      <w:r>
        <w:t>AUKN</w:t>
      </w:r>
      <w:r w:rsidR="00B358B3" w:rsidRPr="002B7E5A">
        <w:t xml:space="preserve"> aims to create a culture that encourages and values diversity</w:t>
      </w:r>
      <w:r w:rsidR="00B358B3">
        <w:t>,</w:t>
      </w:r>
      <w:r w:rsidR="00B358B3" w:rsidRPr="002B7E5A">
        <w:t xml:space="preserve"> and that appoints, rewards, and promotes staff based on merit.</w:t>
      </w:r>
      <w:bookmarkStart w:id="1418" w:name="_1626341513-5513776"/>
      <w:bookmarkEnd w:id="1418"/>
    </w:p>
    <w:p w14:paraId="7786254B" w14:textId="5168157D" w:rsidR="00B358B3" w:rsidRPr="002B7E5A" w:rsidRDefault="00B358B3" w:rsidP="00CA6AF7">
      <w:pPr>
        <w:pStyle w:val="Level2Number"/>
        <w:numPr>
          <w:ilvl w:val="1"/>
          <w:numId w:val="72"/>
        </w:numPr>
        <w:shd w:val="clear" w:color="auto" w:fill="auto"/>
      </w:pPr>
      <w:r w:rsidRPr="002B7E5A">
        <w:lastRenderedPageBreak/>
        <w:t xml:space="preserve">In this policy the use of the term ‘menopause’ is adopted to cover both the perimenopause and the post-menopause. For guidance on the meaning of these terms, see paragraph </w:t>
      </w:r>
      <w:r>
        <w:fldChar w:fldCharType="begin"/>
      </w:r>
      <w:r>
        <w:instrText xml:space="preserve"> REF _Ref143597592 \r \h </w:instrText>
      </w:r>
      <w:r w:rsidR="00D21578">
        <w:instrText xml:space="preserve"> \* MERGEFORMAT </w:instrText>
      </w:r>
      <w:r>
        <w:fldChar w:fldCharType="separate"/>
      </w:r>
      <w:r w:rsidR="006E1162">
        <w:t>2</w:t>
      </w:r>
      <w:r>
        <w:fldChar w:fldCharType="end"/>
      </w:r>
      <w:r>
        <w:t xml:space="preserve"> </w:t>
      </w:r>
      <w:r w:rsidRPr="002B7E5A">
        <w:t>below.</w:t>
      </w:r>
      <w:bookmarkStart w:id="1419" w:name="_1626341513-5593776"/>
      <w:bookmarkEnd w:id="1419"/>
    </w:p>
    <w:p w14:paraId="7051B3C4" w14:textId="09494389" w:rsidR="00B358B3" w:rsidRPr="002B7E5A" w:rsidRDefault="00B358B3" w:rsidP="00CA6AF7">
      <w:pPr>
        <w:pStyle w:val="Level2Number"/>
        <w:numPr>
          <w:ilvl w:val="1"/>
          <w:numId w:val="72"/>
        </w:numPr>
        <w:shd w:val="clear" w:color="auto" w:fill="auto"/>
      </w:pPr>
      <w:r w:rsidRPr="002B7E5A">
        <w:t xml:space="preserve">This policy sets out </w:t>
      </w:r>
      <w:r w:rsidR="00B5108F">
        <w:t>AUKN</w:t>
      </w:r>
      <w:r w:rsidRPr="002B7E5A">
        <w:t xml:space="preserve">'s policy on supporting women and others in the workplace who may be experiencing symptoms of the menopause, which in certain circumstances may include trans, non-binary, and intersex workers. It supplements </w:t>
      </w:r>
      <w:r w:rsidR="00B5108F">
        <w:t>AUKN</w:t>
      </w:r>
      <w:r w:rsidRPr="002B7E5A">
        <w:t xml:space="preserve">’s </w:t>
      </w:r>
      <w:r w:rsidR="00687BDF">
        <w:fldChar w:fldCharType="begin"/>
      </w:r>
      <w:r w:rsidR="00687BDF">
        <w:instrText xml:space="preserve"> REF _Ref78374875 \h </w:instrText>
      </w:r>
      <w:r w:rsidR="00D21578">
        <w:instrText xml:space="preserve"> \* MERGEFORMAT </w:instrText>
      </w:r>
      <w:r w:rsidR="00687BDF">
        <w:fldChar w:fldCharType="separate"/>
      </w:r>
      <w:r w:rsidR="006E1162" w:rsidRPr="004F1376">
        <w:t>Equality and Diversity</w:t>
      </w:r>
      <w:r w:rsidR="00687BDF">
        <w:fldChar w:fldCharType="end"/>
      </w:r>
      <w:r w:rsidR="00687BDF">
        <w:t xml:space="preserve"> </w:t>
      </w:r>
      <w:r w:rsidRPr="002B7E5A">
        <w:t>Policy</w:t>
      </w:r>
      <w:r w:rsidRPr="002B7E5A">
        <w:rPr>
          <w:i/>
        </w:rPr>
        <w:t>.</w:t>
      </w:r>
      <w:bookmarkStart w:id="1420" w:name="_1626341513-5259776"/>
      <w:bookmarkEnd w:id="1420"/>
    </w:p>
    <w:p w14:paraId="096A5A6C" w14:textId="65D9C114" w:rsidR="00B358B3" w:rsidRPr="002B7E5A" w:rsidRDefault="00B358B3" w:rsidP="00CA6AF7">
      <w:pPr>
        <w:pStyle w:val="Level2Number"/>
        <w:numPr>
          <w:ilvl w:val="1"/>
          <w:numId w:val="72"/>
        </w:numPr>
        <w:shd w:val="clear" w:color="auto" w:fill="auto"/>
      </w:pPr>
      <w:r w:rsidRPr="002B7E5A">
        <w:t xml:space="preserve">Menopause is part of the natural ageing process in a woman’s life. </w:t>
      </w:r>
      <w:r w:rsidR="00B5108F">
        <w:t>AUKN</w:t>
      </w:r>
      <w:r w:rsidRPr="002B7E5A">
        <w:t xml:space="preserve"> recognises that:</w:t>
      </w:r>
      <w:bookmarkStart w:id="1421" w:name="_1626341513-53510776"/>
      <w:bookmarkEnd w:id="1421"/>
    </w:p>
    <w:p w14:paraId="501B8A38" w14:textId="77777777" w:rsidR="00B358B3" w:rsidRPr="002B7E5A" w:rsidRDefault="00B358B3" w:rsidP="00CA6AF7">
      <w:pPr>
        <w:pStyle w:val="Level3Number"/>
        <w:numPr>
          <w:ilvl w:val="2"/>
          <w:numId w:val="72"/>
        </w:numPr>
        <w:shd w:val="clear" w:color="auto" w:fill="auto"/>
        <w:tabs>
          <w:tab w:val="clear" w:pos="1560"/>
        </w:tabs>
        <w:spacing w:after="240"/>
        <w:ind w:left="1400"/>
      </w:pPr>
      <w:r w:rsidRPr="002B7E5A">
        <w:t>the transition may not be an easy process for everyone;</w:t>
      </w:r>
      <w:bookmarkStart w:id="1422" w:name="_1626342190-15505776"/>
      <w:bookmarkEnd w:id="1422"/>
    </w:p>
    <w:p w14:paraId="4B926DE5" w14:textId="77777777" w:rsidR="00B358B3" w:rsidRPr="002B7E5A" w:rsidRDefault="00B358B3" w:rsidP="00CA6AF7">
      <w:pPr>
        <w:pStyle w:val="Level3Number"/>
        <w:numPr>
          <w:ilvl w:val="2"/>
          <w:numId w:val="72"/>
        </w:numPr>
        <w:shd w:val="clear" w:color="auto" w:fill="auto"/>
        <w:tabs>
          <w:tab w:val="clear" w:pos="1560"/>
        </w:tabs>
        <w:spacing w:after="240"/>
        <w:ind w:left="1400"/>
      </w:pPr>
      <w:r w:rsidRPr="002B7E5A">
        <w:t>the menopause can affect an individual’s physical, psychological, and emotional health and therefore can significantly impact on the individual’s ability to work and their relationships with colleagues;</w:t>
      </w:r>
      <w:bookmarkStart w:id="1423" w:name="_1626342190-5281776"/>
      <w:bookmarkEnd w:id="1423"/>
    </w:p>
    <w:p w14:paraId="4B8EC514" w14:textId="77777777" w:rsidR="00B358B3" w:rsidRPr="002B7E5A" w:rsidRDefault="00B358B3" w:rsidP="00CA6AF7">
      <w:pPr>
        <w:pStyle w:val="Level3Number"/>
        <w:numPr>
          <w:ilvl w:val="2"/>
          <w:numId w:val="72"/>
        </w:numPr>
        <w:shd w:val="clear" w:color="auto" w:fill="auto"/>
        <w:tabs>
          <w:tab w:val="clear" w:pos="1560"/>
        </w:tabs>
        <w:spacing w:after="240"/>
        <w:ind w:left="1400"/>
      </w:pPr>
      <w:r w:rsidRPr="002B7E5A">
        <w:t>each employee is an individual and every employee’s experience of the menopause will be unique. The menopause affects women in different ways with the severity and duration of symptoms varying from woman to woman.</w:t>
      </w:r>
      <w:bookmarkStart w:id="1424" w:name="_1626342190-7999776"/>
      <w:bookmarkEnd w:id="1424"/>
    </w:p>
    <w:p w14:paraId="3F2B76C5" w14:textId="18CA9CD2" w:rsidR="00B358B3" w:rsidRPr="002B7E5A" w:rsidRDefault="00B5108F" w:rsidP="00CA6AF7">
      <w:pPr>
        <w:pStyle w:val="Level2Number"/>
        <w:numPr>
          <w:ilvl w:val="1"/>
          <w:numId w:val="72"/>
        </w:numPr>
        <w:shd w:val="clear" w:color="auto" w:fill="auto"/>
      </w:pPr>
      <w:r>
        <w:t>AUKN</w:t>
      </w:r>
      <w:r w:rsidR="00B358B3" w:rsidRPr="002B7E5A">
        <w:t xml:space="preserve"> hope</w:t>
      </w:r>
      <w:r w:rsidR="00B358B3">
        <w:t>s</w:t>
      </w:r>
      <w:r w:rsidR="00B358B3" w:rsidRPr="002B7E5A">
        <w:t xml:space="preserve"> that, by providing support to those who are experiencing menopausal symptoms, </w:t>
      </w:r>
      <w:r w:rsidR="00B358B3">
        <w:t xml:space="preserve">this </w:t>
      </w:r>
      <w:r w:rsidR="00B358B3" w:rsidRPr="002B7E5A">
        <w:t xml:space="preserve">will improve their experience at work, which in turn will help </w:t>
      </w:r>
      <w:r>
        <w:t>AUKN</w:t>
      </w:r>
      <w:r w:rsidR="00B358B3" w:rsidRPr="002B7E5A">
        <w:t xml:space="preserve"> to:</w:t>
      </w:r>
      <w:bookmarkStart w:id="1425" w:name="_1626341513-51514776"/>
      <w:bookmarkEnd w:id="1425"/>
    </w:p>
    <w:p w14:paraId="017829A1" w14:textId="77777777" w:rsidR="00B358B3" w:rsidRPr="002B7E5A" w:rsidRDefault="00B358B3" w:rsidP="00CA6AF7">
      <w:pPr>
        <w:pStyle w:val="Level3Number"/>
        <w:numPr>
          <w:ilvl w:val="2"/>
          <w:numId w:val="72"/>
        </w:numPr>
        <w:shd w:val="clear" w:color="auto" w:fill="auto"/>
        <w:tabs>
          <w:tab w:val="clear" w:pos="1560"/>
        </w:tabs>
        <w:spacing w:after="240"/>
        <w:ind w:left="1400"/>
      </w:pPr>
      <w:r w:rsidRPr="002B7E5A">
        <w:t>maintain a diverse workforce;</w:t>
      </w:r>
      <w:bookmarkStart w:id="1426" w:name="_1626344968-205212776"/>
      <w:bookmarkEnd w:id="1426"/>
    </w:p>
    <w:p w14:paraId="79E1B298" w14:textId="77777777" w:rsidR="00B358B3" w:rsidRPr="002B7E5A" w:rsidRDefault="00B358B3" w:rsidP="00CA6AF7">
      <w:pPr>
        <w:pStyle w:val="Level3Number"/>
        <w:numPr>
          <w:ilvl w:val="2"/>
          <w:numId w:val="72"/>
        </w:numPr>
        <w:shd w:val="clear" w:color="auto" w:fill="auto"/>
        <w:tabs>
          <w:tab w:val="clear" w:pos="1560"/>
        </w:tabs>
        <w:spacing w:after="240"/>
        <w:ind w:left="1400"/>
      </w:pPr>
      <w:r w:rsidRPr="002B7E5A">
        <w:t>foster an age- and gender-inclusive workforce;</w:t>
      </w:r>
      <w:bookmarkStart w:id="1427" w:name="_1626344968-2793776"/>
      <w:bookmarkEnd w:id="1427"/>
    </w:p>
    <w:p w14:paraId="628D5865" w14:textId="7C9E206B" w:rsidR="00B358B3" w:rsidRPr="002B7E5A" w:rsidRDefault="00B358B3" w:rsidP="00CA6AF7">
      <w:pPr>
        <w:pStyle w:val="Level3Number"/>
        <w:numPr>
          <w:ilvl w:val="2"/>
          <w:numId w:val="72"/>
        </w:numPr>
        <w:shd w:val="clear" w:color="auto" w:fill="auto"/>
        <w:tabs>
          <w:tab w:val="clear" w:pos="1560"/>
        </w:tabs>
        <w:spacing w:after="240"/>
        <w:ind w:left="1400"/>
      </w:pPr>
      <w:r w:rsidRPr="002B7E5A">
        <w:t xml:space="preserve">retain the talent and experience of all </w:t>
      </w:r>
      <w:r w:rsidR="00B5108F">
        <w:t>AUKN</w:t>
      </w:r>
      <w:r>
        <w:t xml:space="preserve">’s </w:t>
      </w:r>
      <w:r w:rsidRPr="002B7E5A">
        <w:t>workers;</w:t>
      </w:r>
      <w:bookmarkStart w:id="1428" w:name="_1626344968-205714776"/>
      <w:bookmarkEnd w:id="1428"/>
    </w:p>
    <w:p w14:paraId="6CDE44D2" w14:textId="132F91F7" w:rsidR="00A4106F" w:rsidRPr="002B7E5A" w:rsidRDefault="00B358B3" w:rsidP="00CA6AF7">
      <w:pPr>
        <w:pStyle w:val="Level3Number"/>
        <w:numPr>
          <w:ilvl w:val="2"/>
          <w:numId w:val="72"/>
        </w:numPr>
        <w:shd w:val="clear" w:color="auto" w:fill="auto"/>
        <w:tabs>
          <w:tab w:val="clear" w:pos="1560"/>
        </w:tabs>
        <w:spacing w:after="240"/>
        <w:ind w:left="1400"/>
      </w:pPr>
      <w:r w:rsidRPr="002B7E5A">
        <w:t>remove barriers to progression for women.</w:t>
      </w:r>
      <w:bookmarkStart w:id="1429" w:name="_1626344968-206214776"/>
      <w:bookmarkEnd w:id="1429"/>
    </w:p>
    <w:p w14:paraId="0112BB26" w14:textId="391DD6A2" w:rsidR="00B358B3" w:rsidRPr="002B7E5A" w:rsidRDefault="00B5108F" w:rsidP="00CA6AF7">
      <w:pPr>
        <w:pStyle w:val="Level2Number"/>
        <w:numPr>
          <w:ilvl w:val="1"/>
          <w:numId w:val="72"/>
        </w:numPr>
        <w:shd w:val="clear" w:color="auto" w:fill="auto"/>
      </w:pPr>
      <w:r>
        <w:t>AUKN</w:t>
      </w:r>
      <w:r w:rsidR="00B358B3">
        <w:t xml:space="preserve">’s </w:t>
      </w:r>
      <w:r w:rsidR="00B358B3" w:rsidRPr="002B7E5A">
        <w:t>aim is to:</w:t>
      </w:r>
      <w:bookmarkStart w:id="1430" w:name="_1626341513-8173776"/>
      <w:bookmarkEnd w:id="1430"/>
    </w:p>
    <w:p w14:paraId="46A24C0A" w14:textId="77777777" w:rsidR="00B358B3" w:rsidRPr="002B7E5A" w:rsidRDefault="00B358B3" w:rsidP="00CA6AF7">
      <w:pPr>
        <w:pStyle w:val="Level3Number"/>
        <w:numPr>
          <w:ilvl w:val="2"/>
          <w:numId w:val="72"/>
        </w:numPr>
        <w:shd w:val="clear" w:color="auto" w:fill="auto"/>
        <w:tabs>
          <w:tab w:val="clear" w:pos="1560"/>
        </w:tabs>
        <w:spacing w:after="240"/>
        <w:ind w:left="1400"/>
      </w:pPr>
      <w:r w:rsidRPr="002B7E5A">
        <w:t>ensure all members of staff understand the difficulties and anxieties that menopausal women may be experiencing, through promoting an understanding of the menopause and training; and</w:t>
      </w:r>
      <w:bookmarkStart w:id="1431" w:name="_1626344968-258915776"/>
      <w:bookmarkEnd w:id="1431"/>
    </w:p>
    <w:p w14:paraId="5B4BEE0E" w14:textId="77777777" w:rsidR="00B358B3" w:rsidRPr="002B7E5A" w:rsidRDefault="00B358B3" w:rsidP="00CA6AF7">
      <w:pPr>
        <w:pStyle w:val="Level3Number"/>
        <w:numPr>
          <w:ilvl w:val="2"/>
          <w:numId w:val="72"/>
        </w:numPr>
        <w:shd w:val="clear" w:color="auto" w:fill="auto"/>
        <w:tabs>
          <w:tab w:val="clear" w:pos="1560"/>
        </w:tabs>
        <w:spacing w:after="240"/>
        <w:ind w:left="1400"/>
      </w:pPr>
      <w:r w:rsidRPr="002B7E5A">
        <w:t>create an environment where women feel confident enough to raise issues about their symptoms and, where appropriate, to request workplace adjustments.</w:t>
      </w:r>
      <w:bookmarkStart w:id="1432" w:name="_1626344968-2625776"/>
      <w:bookmarkEnd w:id="1432"/>
    </w:p>
    <w:p w14:paraId="0AF86CE6" w14:textId="03A3DFEB" w:rsidR="00B358B3" w:rsidRPr="002B7E5A" w:rsidRDefault="00B358B3" w:rsidP="00CA6AF7">
      <w:pPr>
        <w:pStyle w:val="Level2Number"/>
        <w:numPr>
          <w:ilvl w:val="1"/>
          <w:numId w:val="72"/>
        </w:numPr>
        <w:shd w:val="clear" w:color="auto" w:fill="auto"/>
      </w:pPr>
      <w:r w:rsidRPr="002B7E5A">
        <w:t xml:space="preserve">This policy sets out </w:t>
      </w:r>
      <w:r w:rsidR="00B5108F">
        <w:t>AUKN</w:t>
      </w:r>
      <w:r w:rsidRPr="002B7E5A">
        <w:t>’s responsibilities as an employer and provides guidance for all staff on the expectations and considerations that may be necessary when dealing with a member of staff experiencing menopausal symptoms.</w:t>
      </w:r>
      <w:bookmarkStart w:id="1433" w:name="_1626341513-78413776"/>
      <w:bookmarkEnd w:id="1433"/>
    </w:p>
    <w:p w14:paraId="777676EA" w14:textId="77777777" w:rsidR="00B358B3" w:rsidRPr="002B7E5A" w:rsidRDefault="00B358B3" w:rsidP="00CA6AF7">
      <w:pPr>
        <w:pStyle w:val="Level2Number"/>
        <w:numPr>
          <w:ilvl w:val="1"/>
          <w:numId w:val="72"/>
        </w:numPr>
        <w:shd w:val="clear" w:color="auto" w:fill="auto"/>
      </w:pPr>
      <w:r w:rsidRPr="002B7E5A">
        <w:t xml:space="preserve">This policy applies to employees, temporary and agency workers, interns, volunteers, apprentices, and job applicants. All staff are responsible for ensuring that there is no discrimination in the workplace, and for ensuring that this policy is applied on a day-to-day basis. They are also expected to apply the principles of equal opportunities and non-discrimination in their interactions </w:t>
      </w:r>
      <w:r w:rsidRPr="002B7E5A">
        <w:lastRenderedPageBreak/>
        <w:t>with customers/clients</w:t>
      </w:r>
      <w:r w:rsidRPr="002B7E5A">
        <w:rPr>
          <w:bCs/>
        </w:rPr>
        <w:t>/service users</w:t>
      </w:r>
      <w:r w:rsidRPr="002B7E5A">
        <w:t>, suppliers, business partners and visitors. In certain circumstances, an employee can be personally liable for discrimination against a fellow employee or a job applicant.</w:t>
      </w:r>
      <w:bookmarkStart w:id="1434" w:name="_1626341513-81312776"/>
      <w:bookmarkEnd w:id="1434"/>
    </w:p>
    <w:p w14:paraId="16BCD42A" w14:textId="4E512A04" w:rsidR="00B358B3" w:rsidRPr="002B7E5A" w:rsidRDefault="00B5108F" w:rsidP="00CA6AF7">
      <w:pPr>
        <w:pStyle w:val="Level2Number"/>
        <w:numPr>
          <w:ilvl w:val="1"/>
          <w:numId w:val="72"/>
        </w:numPr>
        <w:shd w:val="clear" w:color="auto" w:fill="auto"/>
      </w:pPr>
      <w:r>
        <w:rPr>
          <w:bCs/>
        </w:rPr>
        <w:t>AUKN</w:t>
      </w:r>
      <w:r w:rsidR="00B358B3" w:rsidRPr="002B7E5A">
        <w:rPr>
          <w:b/>
        </w:rPr>
        <w:t xml:space="preserve"> </w:t>
      </w:r>
      <w:r w:rsidR="00B358B3" w:rsidRPr="002B7E5A">
        <w:t>will regularly monitor the effectiveness of this policy to ensure that it is working in practice, and will review and update this policy as and when necessary.</w:t>
      </w:r>
      <w:bookmarkStart w:id="1435" w:name="_1626341513-80514776"/>
      <w:bookmarkEnd w:id="1435"/>
    </w:p>
    <w:p w14:paraId="65240B20" w14:textId="4BB8B280" w:rsidR="00B358B3" w:rsidRPr="002B7E5A" w:rsidRDefault="00B358B3" w:rsidP="00CA6AF7">
      <w:pPr>
        <w:pStyle w:val="Level2Number"/>
        <w:numPr>
          <w:ilvl w:val="1"/>
          <w:numId w:val="72"/>
        </w:numPr>
        <w:shd w:val="clear" w:color="auto" w:fill="auto"/>
      </w:pPr>
      <w:r w:rsidRPr="002B7E5A">
        <w:t xml:space="preserve">Implementation, monitoring and review of this policy will take place in accordance with </w:t>
      </w:r>
      <w:r w:rsidR="00B5108F">
        <w:t>AUKN</w:t>
      </w:r>
      <w:r w:rsidRPr="002B7E5A">
        <w:t xml:space="preserve">’s </w:t>
      </w:r>
      <w:r w:rsidR="00A1024E">
        <w:fldChar w:fldCharType="begin"/>
      </w:r>
      <w:r w:rsidR="00A1024E">
        <w:instrText xml:space="preserve"> REF _Ref78374875 \h </w:instrText>
      </w:r>
      <w:r w:rsidR="00D21578">
        <w:instrText xml:space="preserve"> \* MERGEFORMAT </w:instrText>
      </w:r>
      <w:r w:rsidR="00A1024E">
        <w:fldChar w:fldCharType="separate"/>
      </w:r>
      <w:r w:rsidR="006E1162" w:rsidRPr="004F1376">
        <w:t>Equality and Diversity</w:t>
      </w:r>
      <w:r w:rsidR="00A1024E">
        <w:fldChar w:fldCharType="end"/>
      </w:r>
      <w:r w:rsidR="00A1024E">
        <w:t xml:space="preserve"> P</w:t>
      </w:r>
      <w:r w:rsidRPr="002B7E5A">
        <w:t>olicy.</w:t>
      </w:r>
    </w:p>
    <w:p w14:paraId="32CBA97C" w14:textId="05812DF9" w:rsidR="00B358B3" w:rsidRDefault="00B358B3" w:rsidP="00CA6AF7">
      <w:pPr>
        <w:pStyle w:val="Level2Number"/>
        <w:numPr>
          <w:ilvl w:val="1"/>
          <w:numId w:val="72"/>
        </w:numPr>
        <w:shd w:val="clear" w:color="auto" w:fill="auto"/>
      </w:pPr>
      <w:r w:rsidRPr="002B7E5A">
        <w:t xml:space="preserve">This policy does not form part of an individual’s contract of employment and </w:t>
      </w:r>
      <w:r w:rsidR="00B5108F">
        <w:t>AUKN</w:t>
      </w:r>
      <w:r w:rsidRPr="002B7E5A">
        <w:t xml:space="preserve"> may amend, update, or supplement it from time to time. </w:t>
      </w:r>
      <w:r w:rsidR="00B5108F">
        <w:t>AUKN</w:t>
      </w:r>
      <w:r w:rsidRPr="002B7E5A">
        <w:t xml:space="preserve"> will circulate any new or modified policy to staff when it is adopted.</w:t>
      </w:r>
      <w:bookmarkStart w:id="1436" w:name="_1626341513-5555776"/>
      <w:bookmarkEnd w:id="1436"/>
    </w:p>
    <w:p w14:paraId="4A31D23D" w14:textId="6EFE231D" w:rsidR="00B358B3" w:rsidRDefault="00B358B3" w:rsidP="00CA6AF7">
      <w:pPr>
        <w:pStyle w:val="Level2Number"/>
        <w:numPr>
          <w:ilvl w:val="1"/>
          <w:numId w:val="72"/>
        </w:numPr>
        <w:shd w:val="clear" w:color="auto" w:fill="auto"/>
      </w:pPr>
      <w:r w:rsidRPr="002B7E5A">
        <w:t xml:space="preserve">This policy supplements </w:t>
      </w:r>
      <w:r w:rsidR="00B5108F">
        <w:t>AUKN</w:t>
      </w:r>
      <w:r w:rsidRPr="002B7E5A">
        <w:t xml:space="preserve">’s </w:t>
      </w:r>
      <w:r w:rsidR="00687BDF">
        <w:fldChar w:fldCharType="begin"/>
      </w:r>
      <w:r w:rsidR="00687BDF">
        <w:instrText xml:space="preserve"> REF _Ref78374875 \h </w:instrText>
      </w:r>
      <w:r w:rsidR="00D21578">
        <w:instrText xml:space="preserve"> \* MERGEFORMAT </w:instrText>
      </w:r>
      <w:r w:rsidR="00687BDF">
        <w:fldChar w:fldCharType="separate"/>
      </w:r>
      <w:r w:rsidR="006E1162" w:rsidRPr="004F1376">
        <w:t>Equality and Diversity</w:t>
      </w:r>
      <w:r w:rsidR="00687BDF">
        <w:fldChar w:fldCharType="end"/>
      </w:r>
      <w:r w:rsidRPr="002B7E5A">
        <w:t xml:space="preserve"> Policy, and should be considered alongside other Employer policies, such as those dealing with sickness and attendance, dress code, flexible working, harassment and bullying, performance management</w:t>
      </w:r>
      <w:r>
        <w:t>.</w:t>
      </w:r>
    </w:p>
    <w:p w14:paraId="745B3FFB" w14:textId="77777777" w:rsidR="00B358B3" w:rsidRPr="0033138F" w:rsidRDefault="00B358B3" w:rsidP="0009398C">
      <w:pPr>
        <w:pStyle w:val="Level1Heading"/>
        <w:numPr>
          <w:ilvl w:val="0"/>
          <w:numId w:val="72"/>
        </w:numPr>
      </w:pPr>
      <w:bookmarkStart w:id="1437" w:name="_Ref143597592"/>
      <w:r>
        <w:t>meaning of relevant terms</w:t>
      </w:r>
      <w:bookmarkEnd w:id="1437"/>
      <w:r>
        <w:t xml:space="preserve"> </w:t>
      </w:r>
    </w:p>
    <w:p w14:paraId="6BB26782" w14:textId="77777777" w:rsidR="00B358B3" w:rsidRPr="002B3C28" w:rsidRDefault="00B358B3" w:rsidP="00CA6AF7">
      <w:pPr>
        <w:pStyle w:val="Level2Number"/>
        <w:numPr>
          <w:ilvl w:val="1"/>
          <w:numId w:val="72"/>
        </w:numPr>
        <w:shd w:val="clear" w:color="auto" w:fill="auto"/>
      </w:pPr>
      <w:r>
        <w:t>While</w:t>
      </w:r>
      <w:r w:rsidRPr="002B3C28">
        <w:rPr>
          <w:rFonts w:ascii="Arial" w:eastAsia="Arial" w:hAnsi="Arial" w:cs="Arial"/>
          <w:sz w:val="20"/>
          <w:szCs w:val="20"/>
          <w:lang w:eastAsia="en-GB"/>
        </w:rPr>
        <w:t xml:space="preserve"> </w:t>
      </w:r>
      <w:r w:rsidRPr="002B3C28">
        <w:t>there may be different definitions of these terms, it may be helpful to consider the following:</w:t>
      </w:r>
      <w:bookmarkStart w:id="1438" w:name="_1626776843-20760270"/>
      <w:bookmarkEnd w:id="1438"/>
    </w:p>
    <w:p w14:paraId="3639D2A6"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‘menopause’ can be defined as a biological stage in a woman's life that occurs when she stops menstruating and reaches the end of her natural reproductive life. It is medically defined as having occurred when a woman’s menstrual cycle has ceased for a period of 12 consecutive months (for women reaching menopause naturally). In the UK the average age for a woman to reach menopause is 51;</w:t>
      </w:r>
      <w:bookmarkStart w:id="1439" w:name="_1626776843-20769270"/>
      <w:bookmarkEnd w:id="1439"/>
    </w:p>
    <w:p w14:paraId="6352FDD9"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‘perimenopause’ is the time leading up to menopause when a woman experiences hormonal changes which may result in irregular periods or other menopausal symptoms. This usually begins from around the age of 45;</w:t>
      </w:r>
      <w:bookmarkStart w:id="1440" w:name="_1626776843-20779370"/>
      <w:bookmarkEnd w:id="1440"/>
    </w:p>
    <w:p w14:paraId="01E15BFB"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‘post-menopause’ is the time after menopause has occurred, starting with when a woman has not had a period for 12 consecutive months;</w:t>
      </w:r>
      <w:bookmarkStart w:id="1441" w:name="_1626776843-21001170"/>
      <w:bookmarkEnd w:id="1441"/>
    </w:p>
    <w:p w14:paraId="3D92601C"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‘premature’ or ‘early’ menopause means menopause occurs at a younger age than usual. It affects approximately one in 20 women and can occur naturally or be the result of illness, surgery, or health treatment.</w:t>
      </w:r>
      <w:bookmarkStart w:id="1442" w:name="_1626776843-21014170"/>
      <w:bookmarkEnd w:id="1442"/>
    </w:p>
    <w:p w14:paraId="337DE74B" w14:textId="77777777" w:rsidR="00B358B3" w:rsidRPr="0033138F" w:rsidRDefault="00B358B3" w:rsidP="0009398C">
      <w:pPr>
        <w:pStyle w:val="Level1Heading"/>
        <w:numPr>
          <w:ilvl w:val="0"/>
          <w:numId w:val="72"/>
        </w:numPr>
      </w:pPr>
      <w:r>
        <w:t>symptoms of menopause</w:t>
      </w:r>
    </w:p>
    <w:p w14:paraId="001EFFEB" w14:textId="77777777" w:rsidR="00B358B3" w:rsidRPr="002B3C28" w:rsidRDefault="00B358B3" w:rsidP="00CA6AF7">
      <w:pPr>
        <w:pStyle w:val="Level2Number"/>
        <w:numPr>
          <w:ilvl w:val="1"/>
          <w:numId w:val="72"/>
        </w:numPr>
        <w:shd w:val="clear" w:color="auto" w:fill="auto"/>
      </w:pPr>
      <w:r>
        <w:t>There are</w:t>
      </w:r>
      <w:r w:rsidRPr="002B3C28">
        <w:t xml:space="preserve"> numerous physical and psychological symptoms of the menopause. The menopause affects women in different ways and the severity and duration of the symptoms will vary from woman to woman. Symptoms can start during the perimenopause and last on average four years, but for some they will last much longer. A third of women experience severe symptoms; however not every woman will notice every symptom, or even need help or support.</w:t>
      </w:r>
      <w:bookmarkStart w:id="1443" w:name="_1626345801-106515776"/>
      <w:bookmarkEnd w:id="1443"/>
    </w:p>
    <w:p w14:paraId="404C7B6A" w14:textId="77777777" w:rsidR="00B358B3" w:rsidRPr="002B3C28" w:rsidRDefault="00B358B3" w:rsidP="00CA6AF7">
      <w:pPr>
        <w:pStyle w:val="Level2Number"/>
        <w:numPr>
          <w:ilvl w:val="1"/>
          <w:numId w:val="72"/>
        </w:numPr>
        <w:shd w:val="clear" w:color="auto" w:fill="auto"/>
      </w:pPr>
      <w:r w:rsidRPr="002B3C28">
        <w:t>Common symptoms include:</w:t>
      </w:r>
      <w:bookmarkStart w:id="1444" w:name="_1626345801-23520776"/>
      <w:bookmarkEnd w:id="1444"/>
    </w:p>
    <w:p w14:paraId="51276F52"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lastRenderedPageBreak/>
        <w:t>fatigue;</w:t>
      </w:r>
      <w:bookmarkStart w:id="1445" w:name="_1626345801-28654776"/>
      <w:bookmarkEnd w:id="1445"/>
    </w:p>
    <w:p w14:paraId="70E66E88"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hot flushes;</w:t>
      </w:r>
      <w:bookmarkStart w:id="1446" w:name="_1626345801-362914776"/>
      <w:bookmarkEnd w:id="1446"/>
    </w:p>
    <w:p w14:paraId="532B5E20"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poor concentration and forgetfulness (‘brain fog’);</w:t>
      </w:r>
      <w:bookmarkStart w:id="1447" w:name="_1626345801-80814776"/>
      <w:bookmarkEnd w:id="1447"/>
    </w:p>
    <w:p w14:paraId="41C6E23E"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headaches;</w:t>
      </w:r>
      <w:bookmarkStart w:id="1448" w:name="_1626345801-51223776"/>
      <w:bookmarkEnd w:id="1448"/>
    </w:p>
    <w:p w14:paraId="05E23E97"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dry eyes;</w:t>
      </w:r>
      <w:bookmarkStart w:id="1449" w:name="_1626345801-51284776"/>
      <w:bookmarkEnd w:id="1449"/>
    </w:p>
    <w:p w14:paraId="5387E711"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anxiety;</w:t>
      </w:r>
      <w:bookmarkStart w:id="1450" w:name="_1626345801-48914776"/>
      <w:bookmarkEnd w:id="1450"/>
    </w:p>
    <w:p w14:paraId="1FB86A91"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heavy and/or painful periods;</w:t>
      </w:r>
      <w:bookmarkStart w:id="1451" w:name="_1626345801-314776"/>
      <w:bookmarkEnd w:id="1451"/>
    </w:p>
    <w:p w14:paraId="00DD0C07"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insomnia/difficulty sleeping;</w:t>
      </w:r>
      <w:bookmarkStart w:id="1452" w:name="_1626345801-388415776"/>
      <w:bookmarkEnd w:id="1452"/>
    </w:p>
    <w:p w14:paraId="3B2329BB" w14:textId="77777777" w:rsidR="00B358B3" w:rsidRPr="002B3C28" w:rsidRDefault="00B358B3" w:rsidP="00CA6AF7">
      <w:pPr>
        <w:pStyle w:val="Level3Number"/>
        <w:numPr>
          <w:ilvl w:val="2"/>
          <w:numId w:val="72"/>
        </w:numPr>
        <w:shd w:val="clear" w:color="auto" w:fill="auto"/>
        <w:tabs>
          <w:tab w:val="clear" w:pos="1560"/>
        </w:tabs>
        <w:spacing w:after="240"/>
        <w:ind w:left="1400"/>
      </w:pPr>
      <w:r w:rsidRPr="002B3C28">
        <w:t>panic attacks; and</w:t>
      </w:r>
      <w:bookmarkStart w:id="1453" w:name="_1626345801-36220776"/>
      <w:bookmarkEnd w:id="1453"/>
    </w:p>
    <w:p w14:paraId="4F04C5D2" w14:textId="77777777" w:rsidR="00B358B3" w:rsidRDefault="00B358B3" w:rsidP="00CA6AF7">
      <w:pPr>
        <w:pStyle w:val="Level3Number"/>
        <w:numPr>
          <w:ilvl w:val="2"/>
          <w:numId w:val="72"/>
        </w:numPr>
        <w:shd w:val="clear" w:color="auto" w:fill="auto"/>
        <w:tabs>
          <w:tab w:val="clear" w:pos="1560"/>
        </w:tabs>
        <w:spacing w:after="240"/>
        <w:ind w:left="1400"/>
      </w:pPr>
      <w:r w:rsidRPr="002B3C28">
        <w:t>loss of confidence</w:t>
      </w:r>
      <w:r>
        <w:t xml:space="preserve">. </w:t>
      </w:r>
    </w:p>
    <w:p w14:paraId="0525FB42" w14:textId="77777777" w:rsidR="00B358B3" w:rsidRPr="0033138F" w:rsidRDefault="00B358B3" w:rsidP="0009398C">
      <w:pPr>
        <w:pStyle w:val="Level1Heading"/>
        <w:numPr>
          <w:ilvl w:val="0"/>
          <w:numId w:val="72"/>
        </w:numPr>
      </w:pPr>
      <w:r>
        <w:t>the law</w:t>
      </w:r>
    </w:p>
    <w:p w14:paraId="1D24D105" w14:textId="77777777" w:rsidR="00B358B3" w:rsidRPr="00131F8F" w:rsidRDefault="00B358B3" w:rsidP="00CA6AF7">
      <w:pPr>
        <w:pStyle w:val="Level2Number"/>
        <w:numPr>
          <w:ilvl w:val="1"/>
          <w:numId w:val="72"/>
        </w:numPr>
        <w:shd w:val="clear" w:color="auto" w:fill="auto"/>
      </w:pPr>
      <w:r>
        <w:t xml:space="preserve">Menopause </w:t>
      </w:r>
      <w:r w:rsidRPr="00131F8F">
        <w:t>is not specifically protected under the Equality Act 2010, but if an employee is treated unfairly because of the menopause this may amount to discrimination on the grounds of one or more the protected characteristics of age, disability, gender reassignment and sex.</w:t>
      </w:r>
      <w:bookmarkStart w:id="1454" w:name="_1626346377-56806776"/>
      <w:bookmarkEnd w:id="1454"/>
    </w:p>
    <w:p w14:paraId="28736F94" w14:textId="77777777" w:rsidR="00B358B3" w:rsidRPr="00131F8F" w:rsidRDefault="00B358B3" w:rsidP="00CA6AF7">
      <w:pPr>
        <w:pStyle w:val="Level2Number"/>
        <w:numPr>
          <w:ilvl w:val="1"/>
          <w:numId w:val="72"/>
        </w:numPr>
        <w:shd w:val="clear" w:color="auto" w:fill="auto"/>
      </w:pPr>
      <w:r w:rsidRPr="00131F8F">
        <w:t>An individual experiencing menopausal symptoms may be protected under the Equality Act 2010 from the following types of prohibited conduct:</w:t>
      </w:r>
      <w:bookmarkStart w:id="1455" w:name="_1626346377-232713776"/>
      <w:bookmarkEnd w:id="1455"/>
    </w:p>
    <w:p w14:paraId="6F8C5488"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direct discrimination—treating someone less favourably;</w:t>
      </w:r>
      <w:bookmarkStart w:id="1456" w:name="_1626346377-616315776"/>
      <w:bookmarkEnd w:id="1456"/>
    </w:p>
    <w:p w14:paraId="7593E874"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indirect discrimination—where an individual is disadvantaged by a provision, criteria or practice which applies to everyone;</w:t>
      </w:r>
      <w:bookmarkStart w:id="1457" w:name="_1626346378-5582776"/>
      <w:bookmarkEnd w:id="1457"/>
    </w:p>
    <w:p w14:paraId="46499E81"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harassment;</w:t>
      </w:r>
      <w:bookmarkStart w:id="1458" w:name="_1626346378-4911776"/>
      <w:bookmarkEnd w:id="1458"/>
    </w:p>
    <w:p w14:paraId="11529827"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victimisation;</w:t>
      </w:r>
      <w:bookmarkStart w:id="1459" w:name="_1626346378-64445776"/>
      <w:bookmarkEnd w:id="1459"/>
    </w:p>
    <w:p w14:paraId="28A3C91D"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discrimination arising from disability;</w:t>
      </w:r>
      <w:bookmarkStart w:id="1460" w:name="_1626346378-643810776"/>
      <w:bookmarkEnd w:id="1460"/>
    </w:p>
    <w:p w14:paraId="2E67392D"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a failure to comply with the duty to make reasonable adjustments.</w:t>
      </w:r>
      <w:bookmarkStart w:id="1461" w:name="_1626346378-64188776"/>
      <w:bookmarkEnd w:id="1461"/>
    </w:p>
    <w:p w14:paraId="49092C71" w14:textId="77777777" w:rsidR="00B358B3" w:rsidRPr="0033138F" w:rsidRDefault="00B358B3" w:rsidP="0009398C">
      <w:pPr>
        <w:pStyle w:val="Level1Heading"/>
        <w:numPr>
          <w:ilvl w:val="0"/>
          <w:numId w:val="72"/>
        </w:numPr>
      </w:pPr>
      <w:r>
        <w:t>reasonable adjustments</w:t>
      </w:r>
    </w:p>
    <w:p w14:paraId="7FFAD49F" w14:textId="505CB0E0" w:rsidR="00B358B3" w:rsidRDefault="00B358B3" w:rsidP="00CA6AF7">
      <w:pPr>
        <w:pStyle w:val="Level2Number"/>
        <w:numPr>
          <w:ilvl w:val="1"/>
          <w:numId w:val="72"/>
        </w:numPr>
        <w:shd w:val="clear" w:color="auto" w:fill="auto"/>
      </w:pPr>
      <w:r>
        <w:t xml:space="preserve">Reasonable adjustments </w:t>
      </w:r>
      <w:r w:rsidR="00B5108F">
        <w:t>AUKN</w:t>
      </w:r>
      <w:r>
        <w:t xml:space="preserve"> may consider include:</w:t>
      </w:r>
    </w:p>
    <w:p w14:paraId="54BBD557"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home working when practicable;</w:t>
      </w:r>
      <w:bookmarkStart w:id="1462" w:name="_1626865193-20760181"/>
      <w:bookmarkEnd w:id="1462"/>
    </w:p>
    <w:p w14:paraId="44F454EE"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flexibility to uniform or dress code;</w:t>
      </w:r>
      <w:bookmarkStart w:id="1463" w:name="_1626865193-20781381"/>
      <w:bookmarkEnd w:id="1463"/>
    </w:p>
    <w:p w14:paraId="6C6AFEA2"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flexibility around toilet breaks;</w:t>
      </w:r>
      <w:bookmarkStart w:id="1464" w:name="_1626865193-20776381"/>
      <w:bookmarkEnd w:id="1464"/>
    </w:p>
    <w:p w14:paraId="5FB77453"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moving a worker’s desk to be near a window that opens;</w:t>
      </w:r>
      <w:bookmarkStart w:id="1465" w:name="_1626865193-20770381"/>
      <w:bookmarkEnd w:id="1465"/>
    </w:p>
    <w:p w14:paraId="1BF68E83"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lastRenderedPageBreak/>
        <w:t>a rest or break room providing a quiet place to work or to rest while a worker is experiencing menopause symptoms;</w:t>
      </w:r>
      <w:bookmarkStart w:id="1466" w:name="_1626865193-20785181"/>
      <w:bookmarkEnd w:id="1466"/>
    </w:p>
    <w:p w14:paraId="5CC602D1" w14:textId="77777777" w:rsidR="00B358B3" w:rsidRPr="00131F8F" w:rsidRDefault="00B358B3" w:rsidP="00CA6AF7">
      <w:pPr>
        <w:pStyle w:val="Level3Number"/>
        <w:numPr>
          <w:ilvl w:val="2"/>
          <w:numId w:val="72"/>
        </w:numPr>
        <w:shd w:val="clear" w:color="auto" w:fill="auto"/>
        <w:tabs>
          <w:tab w:val="clear" w:pos="1560"/>
        </w:tabs>
        <w:spacing w:after="240"/>
        <w:ind w:left="1400"/>
      </w:pPr>
      <w:r w:rsidRPr="00131F8F">
        <w:t>offering flexible working arrangements, e.g. an earlier or later start or finish time to negate the need to travel on crowded transport or to accommodate a poor sleeping pattern;</w:t>
      </w:r>
      <w:bookmarkStart w:id="1467" w:name="_1632007532-22022178"/>
      <w:bookmarkEnd w:id="1467"/>
    </w:p>
    <w:p w14:paraId="60A6C859" w14:textId="4BF3D46A" w:rsidR="00A4106F" w:rsidRDefault="00B358B3" w:rsidP="00CA6AF7">
      <w:pPr>
        <w:pStyle w:val="Level3Number"/>
        <w:numPr>
          <w:ilvl w:val="2"/>
          <w:numId w:val="72"/>
        </w:numPr>
        <w:shd w:val="clear" w:color="auto" w:fill="auto"/>
        <w:tabs>
          <w:tab w:val="clear" w:pos="1560"/>
        </w:tabs>
        <w:spacing w:after="240"/>
        <w:ind w:left="1400"/>
      </w:pPr>
      <w:r w:rsidRPr="00131F8F">
        <w:t>providing an option for a worker to leave work suddenly if they feel unwell.</w:t>
      </w:r>
      <w:bookmarkStart w:id="1468" w:name="_1632007532-22037178"/>
      <w:bookmarkEnd w:id="1468"/>
    </w:p>
    <w:p w14:paraId="0FA5C991" w14:textId="77777777" w:rsidR="00B358B3" w:rsidRDefault="00B358B3" w:rsidP="0009398C">
      <w:pPr>
        <w:pStyle w:val="Level1Heading"/>
        <w:numPr>
          <w:ilvl w:val="0"/>
          <w:numId w:val="72"/>
        </w:numPr>
      </w:pPr>
      <w:bookmarkStart w:id="1469" w:name="_Hlk143595759"/>
      <w:r>
        <w:t>health and safety</w:t>
      </w:r>
    </w:p>
    <w:bookmarkEnd w:id="1469"/>
    <w:p w14:paraId="66326B35" w14:textId="380E01AF" w:rsidR="00B358B3" w:rsidRPr="007960BA" w:rsidRDefault="00B5108F" w:rsidP="00CA6AF7">
      <w:pPr>
        <w:pStyle w:val="Level2Number"/>
        <w:numPr>
          <w:ilvl w:val="1"/>
          <w:numId w:val="72"/>
        </w:numPr>
        <w:shd w:val="clear" w:color="auto" w:fill="auto"/>
      </w:pPr>
      <w:r>
        <w:t>AUKN</w:t>
      </w:r>
      <w:r w:rsidR="00B358B3">
        <w:t xml:space="preserve"> </w:t>
      </w:r>
      <w:r w:rsidR="00B358B3" w:rsidRPr="007960BA">
        <w:t>has certain obligations under health and safety legislation, including:</w:t>
      </w:r>
      <w:bookmarkStart w:id="1470" w:name="_1626352243-23521776"/>
      <w:bookmarkEnd w:id="1470"/>
    </w:p>
    <w:p w14:paraId="3747BE8D" w14:textId="77777777" w:rsidR="00B358B3" w:rsidRPr="007960BA" w:rsidRDefault="00B358B3" w:rsidP="00CA6AF7">
      <w:pPr>
        <w:pStyle w:val="Level3Number"/>
        <w:numPr>
          <w:ilvl w:val="2"/>
          <w:numId w:val="72"/>
        </w:numPr>
        <w:shd w:val="clear" w:color="auto" w:fill="auto"/>
        <w:tabs>
          <w:tab w:val="clear" w:pos="1560"/>
        </w:tabs>
        <w:spacing w:after="240"/>
        <w:ind w:left="1400"/>
      </w:pPr>
      <w:r w:rsidRPr="007960BA">
        <w:t>where reasonably practical, to ensure the health, safety, and welfare of its employees; and</w:t>
      </w:r>
      <w:bookmarkStart w:id="1471" w:name="_1626352243-822010776"/>
      <w:bookmarkEnd w:id="1471"/>
    </w:p>
    <w:p w14:paraId="5665E915" w14:textId="77777777" w:rsidR="00B358B3" w:rsidRPr="007960BA" w:rsidRDefault="00B358B3" w:rsidP="00CA6AF7">
      <w:pPr>
        <w:pStyle w:val="Level3Number"/>
        <w:numPr>
          <w:ilvl w:val="2"/>
          <w:numId w:val="72"/>
        </w:numPr>
        <w:shd w:val="clear" w:color="auto" w:fill="auto"/>
        <w:tabs>
          <w:tab w:val="clear" w:pos="1560"/>
        </w:tabs>
        <w:spacing w:after="240"/>
        <w:ind w:left="1400"/>
      </w:pPr>
      <w:r w:rsidRPr="007960BA">
        <w:t>to carry out a health and safety risk assessment.</w:t>
      </w:r>
      <w:bookmarkStart w:id="1472" w:name="_1626352243-56380776"/>
      <w:bookmarkEnd w:id="1472"/>
    </w:p>
    <w:p w14:paraId="1EABBDDF" w14:textId="65FB55F7" w:rsidR="00B358B3" w:rsidRPr="007960BA" w:rsidRDefault="00B358B3" w:rsidP="00CA6AF7">
      <w:pPr>
        <w:pStyle w:val="Level2Number"/>
        <w:numPr>
          <w:ilvl w:val="1"/>
          <w:numId w:val="72"/>
        </w:numPr>
        <w:shd w:val="clear" w:color="auto" w:fill="auto"/>
      </w:pPr>
      <w:r w:rsidRPr="007960BA">
        <w:t xml:space="preserve">As part of </w:t>
      </w:r>
      <w:r w:rsidR="00B5108F">
        <w:t>AUKN</w:t>
      </w:r>
      <w:r>
        <w:t xml:space="preserve">’s </w:t>
      </w:r>
      <w:r w:rsidRPr="007960BA">
        <w:t xml:space="preserve">risk assessment, </w:t>
      </w:r>
      <w:r w:rsidR="00B5108F">
        <w:t>AUKN</w:t>
      </w:r>
      <w:r w:rsidRPr="007960BA">
        <w:t xml:space="preserve"> will consider the specific needs of menopausal women, including in relation to matters such as ventilation, temperature, uniforms and dress codes, access to adequate toilet and washing facilities, access to sanitary products, access to cold drinking water, working times and break times.</w:t>
      </w:r>
      <w:bookmarkStart w:id="1473" w:name="_1626776843-15362870"/>
      <w:bookmarkEnd w:id="1473"/>
    </w:p>
    <w:p w14:paraId="3D9FD56D" w14:textId="77777777" w:rsidR="00B358B3" w:rsidRPr="007960BA" w:rsidRDefault="00B358B3" w:rsidP="00CA6AF7">
      <w:pPr>
        <w:pStyle w:val="Level2Number"/>
        <w:numPr>
          <w:ilvl w:val="1"/>
          <w:numId w:val="72"/>
        </w:numPr>
        <w:shd w:val="clear" w:color="auto" w:fill="auto"/>
      </w:pPr>
      <w:r w:rsidRPr="007960BA">
        <w:t>Individuals should report any health and safety concerns to their</w:t>
      </w:r>
      <w:r w:rsidRPr="007960BA">
        <w:rPr>
          <w:i/>
        </w:rPr>
        <w:t xml:space="preserve"> </w:t>
      </w:r>
      <w:r w:rsidRPr="007960BA">
        <w:t>line manager as soon as possible.</w:t>
      </w:r>
      <w:bookmarkStart w:id="1474" w:name="_1626776843-22319270"/>
      <w:bookmarkEnd w:id="1474"/>
    </w:p>
    <w:p w14:paraId="37CB8007" w14:textId="2678C33C" w:rsidR="00B358B3" w:rsidRDefault="00B358B3" w:rsidP="00CA6AF7">
      <w:pPr>
        <w:pStyle w:val="Level2Number"/>
        <w:numPr>
          <w:ilvl w:val="1"/>
          <w:numId w:val="72"/>
        </w:numPr>
        <w:shd w:val="clear" w:color="auto" w:fill="auto"/>
      </w:pPr>
      <w:r w:rsidRPr="007960BA">
        <w:t xml:space="preserve">For further health and safety information, see </w:t>
      </w:r>
      <w:r w:rsidR="00B5108F">
        <w:t>AUKN</w:t>
      </w:r>
      <w:r w:rsidRPr="007960BA">
        <w:t xml:space="preserve">'s </w:t>
      </w:r>
      <w:r w:rsidR="00687BDF">
        <w:fldChar w:fldCharType="begin"/>
      </w:r>
      <w:r w:rsidR="00687BDF">
        <w:instrText xml:space="preserve"> REF _Ref440875782 \h </w:instrText>
      </w:r>
      <w:r w:rsidR="00D21578">
        <w:instrText xml:space="preserve"> \* MERGEFORMAT </w:instrText>
      </w:r>
      <w:r w:rsidR="00687BDF">
        <w:fldChar w:fldCharType="separate"/>
      </w:r>
      <w:r w:rsidR="006E1162" w:rsidRPr="004F1376">
        <w:t>Health and Safety</w:t>
      </w:r>
      <w:r w:rsidR="00687BDF">
        <w:fldChar w:fldCharType="end"/>
      </w:r>
      <w:r w:rsidR="00687BDF">
        <w:t xml:space="preserve"> </w:t>
      </w:r>
      <w:r w:rsidRPr="007960BA">
        <w:t>Policy</w:t>
      </w:r>
      <w:r>
        <w:t>.</w:t>
      </w:r>
    </w:p>
    <w:p w14:paraId="14FB66AF" w14:textId="77777777" w:rsidR="00B358B3" w:rsidRDefault="00B358B3" w:rsidP="0009398C">
      <w:pPr>
        <w:pStyle w:val="Level1Heading"/>
        <w:numPr>
          <w:ilvl w:val="0"/>
          <w:numId w:val="72"/>
        </w:numPr>
      </w:pPr>
      <w:r>
        <w:t>responsibilities</w:t>
      </w:r>
    </w:p>
    <w:p w14:paraId="0B9F0EC2" w14:textId="77777777" w:rsidR="00B358B3" w:rsidRPr="00663D39" w:rsidRDefault="00B358B3" w:rsidP="00CA6AF7">
      <w:pPr>
        <w:pStyle w:val="Level2Number"/>
        <w:numPr>
          <w:ilvl w:val="1"/>
          <w:numId w:val="72"/>
        </w:numPr>
        <w:shd w:val="clear" w:color="auto" w:fill="auto"/>
        <w:rPr>
          <w:i/>
          <w:iCs w:val="0"/>
        </w:rPr>
      </w:pPr>
      <w:r w:rsidRPr="00663D39">
        <w:rPr>
          <w:i/>
          <w:iCs w:val="0"/>
        </w:rPr>
        <w:t>Members of Staff</w:t>
      </w:r>
    </w:p>
    <w:p w14:paraId="7005F161" w14:textId="77777777" w:rsidR="00B358B3" w:rsidRDefault="00B358B3" w:rsidP="00D21578">
      <w:pPr>
        <w:pStyle w:val="Level2Number"/>
        <w:numPr>
          <w:ilvl w:val="0"/>
          <w:numId w:val="0"/>
        </w:numPr>
        <w:ind w:left="720"/>
      </w:pPr>
      <w:r>
        <w:t>All staff should:</w:t>
      </w:r>
    </w:p>
    <w:p w14:paraId="2F0A0C54" w14:textId="77777777" w:rsidR="00B358B3" w:rsidRDefault="00B358B3" w:rsidP="00CA6AF7">
      <w:pPr>
        <w:pStyle w:val="Level3Number"/>
        <w:numPr>
          <w:ilvl w:val="2"/>
          <w:numId w:val="72"/>
        </w:numPr>
        <w:shd w:val="clear" w:color="auto" w:fill="auto"/>
        <w:tabs>
          <w:tab w:val="clear" w:pos="1560"/>
        </w:tabs>
        <w:spacing w:after="240"/>
        <w:ind w:left="1400"/>
      </w:pPr>
      <w:r>
        <w:t>take personal responsibility for looking after their own health;</w:t>
      </w:r>
      <w:bookmarkStart w:id="1475" w:name="_1626352243-923915776"/>
      <w:bookmarkEnd w:id="1475"/>
    </w:p>
    <w:p w14:paraId="2F87B02F" w14:textId="77777777" w:rsidR="00B358B3" w:rsidRDefault="00B358B3" w:rsidP="00CA6AF7">
      <w:pPr>
        <w:pStyle w:val="Level3Number"/>
        <w:numPr>
          <w:ilvl w:val="2"/>
          <w:numId w:val="72"/>
        </w:numPr>
        <w:shd w:val="clear" w:color="auto" w:fill="auto"/>
        <w:tabs>
          <w:tab w:val="clear" w:pos="1560"/>
        </w:tabs>
        <w:spacing w:after="240"/>
        <w:ind w:left="1400"/>
      </w:pPr>
      <w:r>
        <w:t>seek support from their GP</w:t>
      </w:r>
      <w:r>
        <w:rPr>
          <w:rStyle w:val="Strong"/>
        </w:rPr>
        <w:t xml:space="preserve"> </w:t>
      </w:r>
      <w:r>
        <w:t>in relation to menopause symptoms;</w:t>
      </w:r>
      <w:bookmarkStart w:id="1476" w:name="_1626781471-25117170"/>
      <w:bookmarkEnd w:id="1476"/>
    </w:p>
    <w:p w14:paraId="037EC15C" w14:textId="77777777" w:rsidR="00B358B3" w:rsidRDefault="00B358B3" w:rsidP="00CA6AF7">
      <w:pPr>
        <w:pStyle w:val="Level3Number"/>
        <w:numPr>
          <w:ilvl w:val="2"/>
          <w:numId w:val="72"/>
        </w:numPr>
        <w:shd w:val="clear" w:color="auto" w:fill="auto"/>
        <w:tabs>
          <w:tab w:val="clear" w:pos="1560"/>
        </w:tabs>
        <w:spacing w:after="240"/>
        <w:ind w:left="1400"/>
      </w:pPr>
      <w:r>
        <w:t>contribute to a respectful and productive working environment, by treating colleagues who may be experiencing the menopause with respect, and being willing to help and support them, and to understand any adjustments that they may need;</w:t>
      </w:r>
      <w:bookmarkStart w:id="1477" w:name="_1626781471-25124470"/>
      <w:bookmarkEnd w:id="1477"/>
    </w:p>
    <w:p w14:paraId="30CCA86F" w14:textId="77777777" w:rsidR="00B358B3" w:rsidRDefault="00B358B3" w:rsidP="00CA6AF7">
      <w:pPr>
        <w:pStyle w:val="Level3Number"/>
        <w:numPr>
          <w:ilvl w:val="2"/>
          <w:numId w:val="72"/>
        </w:numPr>
        <w:shd w:val="clear" w:color="auto" w:fill="auto"/>
        <w:tabs>
          <w:tab w:val="clear" w:pos="1560"/>
        </w:tabs>
        <w:spacing w:after="240"/>
        <w:ind w:left="1400"/>
      </w:pPr>
      <w:r>
        <w:t>talk openly with their line manager if they need support with menopausal symptoms. If they feel uncomfortable or unable to talk to their line manager, they should talk instead to another line manager, HR, their trade union representative.</w:t>
      </w:r>
    </w:p>
    <w:p w14:paraId="36668523" w14:textId="77777777" w:rsidR="00B358B3" w:rsidRPr="00663D39" w:rsidRDefault="00B358B3" w:rsidP="00CA6AF7">
      <w:pPr>
        <w:pStyle w:val="Level2Number"/>
        <w:numPr>
          <w:ilvl w:val="1"/>
          <w:numId w:val="72"/>
        </w:numPr>
        <w:shd w:val="clear" w:color="auto" w:fill="auto"/>
        <w:rPr>
          <w:i/>
          <w:iCs w:val="0"/>
        </w:rPr>
      </w:pPr>
      <w:r w:rsidRPr="00663D39">
        <w:rPr>
          <w:i/>
          <w:iCs w:val="0"/>
        </w:rPr>
        <w:t>Line Managers</w:t>
      </w:r>
    </w:p>
    <w:p w14:paraId="160E6F40" w14:textId="77777777" w:rsidR="00B358B3" w:rsidRDefault="00B358B3" w:rsidP="00D21578">
      <w:pPr>
        <w:pStyle w:val="Level2Number"/>
        <w:numPr>
          <w:ilvl w:val="0"/>
          <w:numId w:val="0"/>
        </w:numPr>
        <w:ind w:left="720"/>
      </w:pPr>
      <w:r>
        <w:t>All line managers should:</w:t>
      </w:r>
    </w:p>
    <w:p w14:paraId="42CEB46E" w14:textId="468FCED1" w:rsidR="00B358B3" w:rsidRDefault="00B358B3" w:rsidP="00CA6AF7">
      <w:pPr>
        <w:pStyle w:val="Level3Number"/>
        <w:numPr>
          <w:ilvl w:val="2"/>
          <w:numId w:val="72"/>
        </w:numPr>
        <w:shd w:val="clear" w:color="auto" w:fill="auto"/>
        <w:tabs>
          <w:tab w:val="clear" w:pos="1560"/>
        </w:tabs>
        <w:spacing w:after="240"/>
        <w:ind w:left="1400"/>
      </w:pPr>
      <w:r>
        <w:lastRenderedPageBreak/>
        <w:t xml:space="preserve">ensure that they and all staff are aware of this </w:t>
      </w:r>
      <w:r w:rsidR="00687BDF">
        <w:fldChar w:fldCharType="begin"/>
      </w:r>
      <w:r w:rsidR="00687BDF">
        <w:instrText xml:space="preserve"> REF _Ref144713250 \h </w:instrText>
      </w:r>
      <w:r w:rsidR="00D21578">
        <w:instrText xml:space="preserve"> \* MERGEFORMAT </w:instrText>
      </w:r>
      <w:r w:rsidR="00687BDF">
        <w:fldChar w:fldCharType="separate"/>
      </w:r>
      <w:r w:rsidR="006E1162">
        <w:t>Menopause</w:t>
      </w:r>
      <w:r w:rsidR="00687BDF">
        <w:fldChar w:fldCharType="end"/>
      </w:r>
      <w:r>
        <w:t xml:space="preserve"> Policy and understand what the menopause is, its symptoms and how it can affect the workplace;</w:t>
      </w:r>
      <w:bookmarkStart w:id="1478" w:name="_1626352243-92655776"/>
      <w:bookmarkEnd w:id="1478"/>
    </w:p>
    <w:p w14:paraId="0EECB30F" w14:textId="1875711A" w:rsidR="00B358B3" w:rsidRDefault="00B358B3" w:rsidP="00CA6AF7">
      <w:pPr>
        <w:pStyle w:val="Level3Number"/>
        <w:numPr>
          <w:ilvl w:val="2"/>
          <w:numId w:val="72"/>
        </w:numPr>
        <w:shd w:val="clear" w:color="auto" w:fill="auto"/>
        <w:tabs>
          <w:tab w:val="clear" w:pos="1560"/>
        </w:tabs>
        <w:spacing w:after="240"/>
        <w:ind w:left="1400"/>
      </w:pPr>
      <w:r>
        <w:t xml:space="preserve">attend the training provided by </w:t>
      </w:r>
      <w:r w:rsidR="00B5108F">
        <w:t>AUKN</w:t>
      </w:r>
      <w:r>
        <w:t>;</w:t>
      </w:r>
      <w:bookmarkStart w:id="1479" w:name="_1626352243-97482776"/>
      <w:bookmarkEnd w:id="1479"/>
    </w:p>
    <w:p w14:paraId="299E0AC9" w14:textId="77777777" w:rsidR="00B358B3" w:rsidRDefault="00B358B3" w:rsidP="00CA6AF7">
      <w:pPr>
        <w:pStyle w:val="Level3Number"/>
        <w:numPr>
          <w:ilvl w:val="2"/>
          <w:numId w:val="72"/>
        </w:numPr>
        <w:shd w:val="clear" w:color="auto" w:fill="auto"/>
        <w:tabs>
          <w:tab w:val="clear" w:pos="1560"/>
        </w:tabs>
        <w:spacing w:after="240"/>
        <w:ind w:left="1400"/>
      </w:pPr>
      <w:r>
        <w:t>encourage employees to discuss the impact of their menopausal symptoms on their work, and encourage them to access the support offered, including possible adjustments;</w:t>
      </w:r>
      <w:bookmarkStart w:id="1480" w:name="_1626781471-24617170"/>
      <w:bookmarkEnd w:id="1480"/>
    </w:p>
    <w:p w14:paraId="2F108DAC" w14:textId="77777777" w:rsidR="00B358B3" w:rsidRDefault="00B358B3" w:rsidP="00CA6AF7">
      <w:pPr>
        <w:pStyle w:val="Level3Number"/>
        <w:numPr>
          <w:ilvl w:val="2"/>
          <w:numId w:val="72"/>
        </w:numPr>
        <w:shd w:val="clear" w:color="auto" w:fill="auto"/>
        <w:tabs>
          <w:tab w:val="clear" w:pos="1560"/>
        </w:tabs>
        <w:spacing w:after="240"/>
        <w:ind w:left="1400"/>
      </w:pPr>
      <w:r>
        <w:t>be ready and willing to talk openly about the menopause with those they manage in a sensitive respectful and supportive way;</w:t>
      </w:r>
      <w:bookmarkStart w:id="1481" w:name="_1626352243-97542776"/>
      <w:bookmarkEnd w:id="1481"/>
    </w:p>
    <w:p w14:paraId="2917D25B" w14:textId="77777777" w:rsidR="00B358B3" w:rsidRDefault="00B358B3" w:rsidP="00CA6AF7">
      <w:pPr>
        <w:pStyle w:val="Level3Number"/>
        <w:numPr>
          <w:ilvl w:val="2"/>
          <w:numId w:val="72"/>
        </w:numPr>
        <w:shd w:val="clear" w:color="auto" w:fill="auto"/>
        <w:tabs>
          <w:tab w:val="clear" w:pos="1560"/>
        </w:tabs>
        <w:spacing w:after="240"/>
        <w:ind w:left="1400"/>
      </w:pPr>
      <w:r>
        <w:t>understand what changes to the workplace or reasonable adjustments may be considered;</w:t>
      </w:r>
      <w:bookmarkStart w:id="1482" w:name="_1626352243-97602776"/>
      <w:bookmarkEnd w:id="1482"/>
    </w:p>
    <w:p w14:paraId="11EDC2DB" w14:textId="77777777" w:rsidR="00B358B3" w:rsidRDefault="00B358B3" w:rsidP="00CA6AF7">
      <w:pPr>
        <w:pStyle w:val="Level3Number"/>
        <w:numPr>
          <w:ilvl w:val="2"/>
          <w:numId w:val="72"/>
        </w:numPr>
        <w:shd w:val="clear" w:color="auto" w:fill="auto"/>
        <w:tabs>
          <w:tab w:val="clear" w:pos="1560"/>
        </w:tabs>
        <w:spacing w:after="240"/>
        <w:ind w:left="1400"/>
      </w:pPr>
      <w:r>
        <w:t>consider requests for support and adjustments sympathetically and confidentially;</w:t>
      </w:r>
      <w:bookmarkStart w:id="1483" w:name="_1626781471-24844170"/>
      <w:bookmarkEnd w:id="1483"/>
    </w:p>
    <w:p w14:paraId="6958FE35" w14:textId="77777777" w:rsidR="00B358B3" w:rsidRDefault="00B358B3" w:rsidP="00CA6AF7">
      <w:pPr>
        <w:pStyle w:val="Level3Number"/>
        <w:numPr>
          <w:ilvl w:val="2"/>
          <w:numId w:val="72"/>
        </w:numPr>
        <w:shd w:val="clear" w:color="auto" w:fill="auto"/>
        <w:tabs>
          <w:tab w:val="clear" w:pos="1560"/>
        </w:tabs>
        <w:spacing w:after="240"/>
        <w:ind w:left="1400"/>
      </w:pPr>
      <w:r>
        <w:t>ensure an ongoing dialogue and regular review is undertaken of any agreed changes to the workplace or reasonable adjustments;</w:t>
      </w:r>
      <w:bookmarkStart w:id="1484" w:name="_1626354287-107738776"/>
      <w:bookmarkEnd w:id="1484"/>
    </w:p>
    <w:p w14:paraId="161D2F5E" w14:textId="77777777" w:rsidR="00B358B3" w:rsidRDefault="00B358B3" w:rsidP="00CA6AF7">
      <w:pPr>
        <w:pStyle w:val="Level3Number"/>
        <w:numPr>
          <w:ilvl w:val="2"/>
          <w:numId w:val="72"/>
        </w:numPr>
        <w:shd w:val="clear" w:color="auto" w:fill="auto"/>
        <w:tabs>
          <w:tab w:val="clear" w:pos="1560"/>
        </w:tabs>
        <w:spacing w:after="240"/>
        <w:ind w:left="1400"/>
      </w:pPr>
      <w:r>
        <w:t>seek advice from senior management where necessary.</w:t>
      </w:r>
      <w:bookmarkStart w:id="1485" w:name="_1626354287-336610776"/>
      <w:bookmarkEnd w:id="1485"/>
    </w:p>
    <w:p w14:paraId="78AEE324" w14:textId="77777777" w:rsidR="00B358B3" w:rsidRDefault="00B358B3" w:rsidP="0009398C">
      <w:pPr>
        <w:pStyle w:val="Level1Heading"/>
        <w:numPr>
          <w:ilvl w:val="0"/>
          <w:numId w:val="72"/>
        </w:numPr>
      </w:pPr>
      <w:r>
        <w:t>recruitment and selection</w:t>
      </w:r>
    </w:p>
    <w:p w14:paraId="684CCC8B" w14:textId="1F1F3843" w:rsidR="00B358B3" w:rsidRPr="006D521E" w:rsidRDefault="00B5108F" w:rsidP="00CA6AF7">
      <w:pPr>
        <w:pStyle w:val="Level2Number"/>
        <w:numPr>
          <w:ilvl w:val="1"/>
          <w:numId w:val="72"/>
        </w:numPr>
        <w:shd w:val="clear" w:color="auto" w:fill="auto"/>
      </w:pPr>
      <w:r>
        <w:t>AUKN</w:t>
      </w:r>
      <w:r w:rsidR="00B358B3" w:rsidRPr="006D521E">
        <w:t xml:space="preserve"> will ensure that the recruitment process does not disadvantage menopausal applicants, and that those involved in making selection decisions do not discriminate on the grounds of age, disability, gender reassignment or sex.</w:t>
      </w:r>
      <w:bookmarkStart w:id="1486" w:name="_1626352243-82292776"/>
      <w:bookmarkEnd w:id="1486"/>
    </w:p>
    <w:p w14:paraId="654FE30F" w14:textId="6EED476F" w:rsidR="00B358B3" w:rsidRPr="007960BA" w:rsidRDefault="00B5108F" w:rsidP="00CA6AF7">
      <w:pPr>
        <w:pStyle w:val="Level2Number"/>
        <w:numPr>
          <w:ilvl w:val="1"/>
          <w:numId w:val="72"/>
        </w:numPr>
        <w:shd w:val="clear" w:color="auto" w:fill="auto"/>
      </w:pPr>
      <w:r>
        <w:t>AUKN</w:t>
      </w:r>
      <w:r w:rsidR="00B358B3" w:rsidRPr="006D521E">
        <w:t xml:space="preserve">’s policy in relation to recruitment and selection is set out in </w:t>
      </w:r>
      <w:r>
        <w:t>AUKN</w:t>
      </w:r>
      <w:r w:rsidR="00B358B3" w:rsidRPr="006D521E">
        <w:t xml:space="preserve">’s </w:t>
      </w:r>
      <w:r w:rsidR="00687BDF">
        <w:fldChar w:fldCharType="begin"/>
      </w:r>
      <w:r w:rsidR="00687BDF">
        <w:instrText xml:space="preserve"> REF _Ref78374875 \h </w:instrText>
      </w:r>
      <w:r w:rsidR="00D21578">
        <w:instrText xml:space="preserve"> \* MERGEFORMAT </w:instrText>
      </w:r>
      <w:r w:rsidR="00687BDF">
        <w:fldChar w:fldCharType="separate"/>
      </w:r>
      <w:r w:rsidR="006E1162" w:rsidRPr="004F1376">
        <w:t>Equality and Diversity</w:t>
      </w:r>
      <w:r w:rsidR="00687BDF">
        <w:fldChar w:fldCharType="end"/>
      </w:r>
      <w:r w:rsidR="00B358B3" w:rsidRPr="006D521E">
        <w:t xml:space="preserve"> Policy.</w:t>
      </w:r>
      <w:bookmarkStart w:id="1487" w:name="_1626352243-84822776"/>
      <w:bookmarkEnd w:id="1487"/>
    </w:p>
    <w:p w14:paraId="44C6AC3D" w14:textId="77777777" w:rsidR="00B358B3" w:rsidRDefault="00B358B3" w:rsidP="0009398C">
      <w:pPr>
        <w:pStyle w:val="Level1Heading"/>
        <w:numPr>
          <w:ilvl w:val="0"/>
          <w:numId w:val="72"/>
        </w:numPr>
      </w:pPr>
      <w:r>
        <w:t>promotion and training</w:t>
      </w:r>
    </w:p>
    <w:p w14:paraId="14CA6852" w14:textId="76F36ED3" w:rsidR="00B358B3" w:rsidRPr="006D521E" w:rsidRDefault="00B5108F" w:rsidP="00CA6AF7">
      <w:pPr>
        <w:pStyle w:val="Level2Number"/>
        <w:numPr>
          <w:ilvl w:val="1"/>
          <w:numId w:val="72"/>
        </w:numPr>
        <w:shd w:val="clear" w:color="auto" w:fill="auto"/>
      </w:pPr>
      <w:r>
        <w:t>AUKN</w:t>
      </w:r>
      <w:r w:rsidR="00B358B3" w:rsidRPr="006D521E">
        <w:t xml:space="preserve"> will ensure that appointments for promotion and training opportunities will not discriminate against those experiencing menopausal symptoms.</w:t>
      </w:r>
      <w:bookmarkStart w:id="1488" w:name="_1626354953-115372776"/>
      <w:bookmarkEnd w:id="1488"/>
    </w:p>
    <w:p w14:paraId="3410C232" w14:textId="1909189D" w:rsidR="00B358B3" w:rsidRDefault="00B5108F" w:rsidP="00CA6AF7">
      <w:pPr>
        <w:pStyle w:val="Level2Number"/>
        <w:numPr>
          <w:ilvl w:val="1"/>
          <w:numId w:val="72"/>
        </w:numPr>
        <w:shd w:val="clear" w:color="auto" w:fill="auto"/>
      </w:pPr>
      <w:r>
        <w:t>AUKN</w:t>
      </w:r>
      <w:r w:rsidR="00B358B3" w:rsidRPr="006D521E">
        <w:t xml:space="preserve">’s policy in relation to promotion and training is set out in </w:t>
      </w:r>
      <w:r>
        <w:t>AUKN</w:t>
      </w:r>
      <w:r w:rsidR="00B358B3" w:rsidRPr="006D521E">
        <w:t xml:space="preserve">’s </w:t>
      </w:r>
      <w:bookmarkStart w:id="1489" w:name="_1626354953-798215776"/>
      <w:bookmarkEnd w:id="1489"/>
      <w:r w:rsidR="00687BDF">
        <w:fldChar w:fldCharType="begin"/>
      </w:r>
      <w:r w:rsidR="00687BDF">
        <w:instrText xml:space="preserve"> REF _Ref78374875 \h </w:instrText>
      </w:r>
      <w:r w:rsidR="00D21578">
        <w:instrText xml:space="preserve"> \* MERGEFORMAT </w:instrText>
      </w:r>
      <w:r w:rsidR="00687BDF">
        <w:fldChar w:fldCharType="separate"/>
      </w:r>
      <w:r w:rsidR="006E1162" w:rsidRPr="004F1376">
        <w:t>Equality and Diversity</w:t>
      </w:r>
      <w:r w:rsidR="00687BDF">
        <w:fldChar w:fldCharType="end"/>
      </w:r>
      <w:r w:rsidR="00B358B3" w:rsidRPr="006D521E">
        <w:t xml:space="preserve"> Policy</w:t>
      </w:r>
      <w:r w:rsidR="00B358B3">
        <w:t>.</w:t>
      </w:r>
    </w:p>
    <w:p w14:paraId="01F6B8AE" w14:textId="77777777" w:rsidR="00B358B3" w:rsidRDefault="00B358B3" w:rsidP="0009398C">
      <w:pPr>
        <w:pStyle w:val="Level1Heading"/>
        <w:numPr>
          <w:ilvl w:val="0"/>
          <w:numId w:val="72"/>
        </w:numPr>
      </w:pPr>
      <w:r>
        <w:t>confidentiality</w:t>
      </w:r>
    </w:p>
    <w:p w14:paraId="7117ADBF" w14:textId="42250B0B" w:rsidR="00B358B3" w:rsidRPr="006D521E" w:rsidRDefault="00B5108F" w:rsidP="00CA6AF7">
      <w:pPr>
        <w:pStyle w:val="Level2Number"/>
        <w:numPr>
          <w:ilvl w:val="1"/>
          <w:numId w:val="72"/>
        </w:numPr>
        <w:shd w:val="clear" w:color="auto" w:fill="auto"/>
      </w:pPr>
      <w:r>
        <w:t>AUKN</w:t>
      </w:r>
      <w:r w:rsidR="00B358B3" w:rsidRPr="006D521E">
        <w:t xml:space="preserve"> will treat menopausal issues with the utmost confidentiality.</w:t>
      </w:r>
      <w:bookmarkStart w:id="1490" w:name="_1626414946-82051393"/>
      <w:bookmarkEnd w:id="1490"/>
    </w:p>
    <w:p w14:paraId="34715D9E" w14:textId="11B69DFB" w:rsidR="00B358B3" w:rsidRPr="006D521E" w:rsidRDefault="00B5108F" w:rsidP="00CA6AF7">
      <w:pPr>
        <w:pStyle w:val="Level2Number"/>
        <w:numPr>
          <w:ilvl w:val="1"/>
          <w:numId w:val="72"/>
        </w:numPr>
        <w:shd w:val="clear" w:color="auto" w:fill="auto"/>
      </w:pPr>
      <w:r>
        <w:t>AUKN</w:t>
      </w:r>
      <w:r w:rsidR="00B358B3" w:rsidRPr="006D521E">
        <w:t xml:space="preserve"> will not disclose information about an individual’s health including the effects of their menopausal symptoms without the individual’s consent.</w:t>
      </w:r>
      <w:bookmarkStart w:id="1491" w:name="_1626414946-82121393"/>
      <w:bookmarkEnd w:id="1491"/>
    </w:p>
    <w:p w14:paraId="7C215016" w14:textId="51FC158A" w:rsidR="00B358B3" w:rsidRPr="006D521E" w:rsidRDefault="00B358B3" w:rsidP="00CA6AF7">
      <w:pPr>
        <w:pStyle w:val="Level2Number"/>
        <w:numPr>
          <w:ilvl w:val="1"/>
          <w:numId w:val="72"/>
        </w:numPr>
        <w:shd w:val="clear" w:color="auto" w:fill="auto"/>
      </w:pPr>
      <w:r w:rsidRPr="006D521E">
        <w:t xml:space="preserve">If disclosure is agreed, </w:t>
      </w:r>
      <w:r w:rsidR="00B5108F">
        <w:t>AUKN</w:t>
      </w:r>
      <w:r w:rsidRPr="006D521E">
        <w:t xml:space="preserve"> will agree with the individual:</w:t>
      </w:r>
      <w:bookmarkStart w:id="1492" w:name="_1626414946-82191393"/>
      <w:bookmarkEnd w:id="1492"/>
    </w:p>
    <w:p w14:paraId="250A4618" w14:textId="77777777" w:rsidR="00B358B3" w:rsidRPr="006D521E" w:rsidRDefault="00B358B3" w:rsidP="00CA6AF7">
      <w:pPr>
        <w:pStyle w:val="Level3Number"/>
        <w:numPr>
          <w:ilvl w:val="2"/>
          <w:numId w:val="72"/>
        </w:numPr>
        <w:shd w:val="clear" w:color="auto" w:fill="auto"/>
        <w:tabs>
          <w:tab w:val="clear" w:pos="1560"/>
        </w:tabs>
        <w:spacing w:after="240"/>
        <w:ind w:left="1400"/>
      </w:pPr>
      <w:r w:rsidRPr="006D521E">
        <w:t>what information is and is not to be shared with colleagues; and</w:t>
      </w:r>
      <w:bookmarkStart w:id="1493" w:name="_1626414946-82261393"/>
      <w:bookmarkEnd w:id="1493"/>
    </w:p>
    <w:p w14:paraId="162FC1FD" w14:textId="77777777" w:rsidR="00B358B3" w:rsidRDefault="00B358B3" w:rsidP="00CA6AF7">
      <w:pPr>
        <w:pStyle w:val="Level3Number"/>
        <w:numPr>
          <w:ilvl w:val="2"/>
          <w:numId w:val="72"/>
        </w:numPr>
        <w:shd w:val="clear" w:color="auto" w:fill="auto"/>
        <w:tabs>
          <w:tab w:val="clear" w:pos="1560"/>
        </w:tabs>
        <w:spacing w:after="240"/>
        <w:ind w:left="1400"/>
      </w:pPr>
      <w:r w:rsidRPr="006D521E">
        <w:t>who will be told and by whom</w:t>
      </w:r>
      <w:r>
        <w:t>.</w:t>
      </w:r>
    </w:p>
    <w:p w14:paraId="4131D463" w14:textId="77777777" w:rsidR="00B358B3" w:rsidRDefault="00B358B3" w:rsidP="0009398C">
      <w:pPr>
        <w:pStyle w:val="Level1Heading"/>
        <w:numPr>
          <w:ilvl w:val="0"/>
          <w:numId w:val="72"/>
        </w:numPr>
      </w:pPr>
      <w:r>
        <w:lastRenderedPageBreak/>
        <w:t>absence from work</w:t>
      </w:r>
    </w:p>
    <w:p w14:paraId="2FADACC3" w14:textId="6BAA33DD" w:rsidR="00B358B3" w:rsidRPr="006D521E" w:rsidRDefault="00B358B3" w:rsidP="00CA6AF7">
      <w:pPr>
        <w:pStyle w:val="Level2Number"/>
        <w:numPr>
          <w:ilvl w:val="1"/>
          <w:numId w:val="72"/>
        </w:numPr>
        <w:shd w:val="clear" w:color="auto" w:fill="auto"/>
      </w:pPr>
      <w:r>
        <w:t>Menopause</w:t>
      </w:r>
      <w:r w:rsidRPr="006D521E">
        <w:t xml:space="preserve">-related time off will be managed and recorded in accordance with </w:t>
      </w:r>
      <w:r w:rsidR="00B5108F">
        <w:t>AUKN</w:t>
      </w:r>
      <w:r w:rsidRPr="006D521E">
        <w:t xml:space="preserve">’s </w:t>
      </w:r>
      <w:r w:rsidR="00687BDF">
        <w:fldChar w:fldCharType="begin"/>
      </w:r>
      <w:r w:rsidR="00687BDF">
        <w:instrText xml:space="preserve"> REF _Ref440012083 \h </w:instrText>
      </w:r>
      <w:r w:rsidR="00D21578">
        <w:instrText xml:space="preserve"> \* MERGEFORMAT </w:instrText>
      </w:r>
      <w:r w:rsidR="00687BDF">
        <w:fldChar w:fldCharType="separate"/>
      </w:r>
      <w:r w:rsidR="006E1162" w:rsidRPr="004F1376">
        <w:t>Sickness and Attendance</w:t>
      </w:r>
      <w:r w:rsidR="00687BDF">
        <w:fldChar w:fldCharType="end"/>
      </w:r>
      <w:r w:rsidR="00687BDF">
        <w:t xml:space="preserve"> </w:t>
      </w:r>
      <w:r w:rsidRPr="006D521E">
        <w:t>Policy. This means that any absence associated with an employee’s menopausal symptoms will be treated in the same way as other sickness absence, with the same sick pay and leave entitlements.</w:t>
      </w:r>
      <w:bookmarkStart w:id="1494" w:name="_1626415805-123233393"/>
      <w:bookmarkEnd w:id="1494"/>
    </w:p>
    <w:p w14:paraId="34C983AA" w14:textId="629C7232" w:rsidR="00B358B3" w:rsidRDefault="00B358B3" w:rsidP="00CA6AF7">
      <w:pPr>
        <w:pStyle w:val="Level2Number"/>
        <w:numPr>
          <w:ilvl w:val="1"/>
          <w:numId w:val="72"/>
        </w:numPr>
        <w:shd w:val="clear" w:color="auto" w:fill="auto"/>
      </w:pPr>
      <w:r w:rsidRPr="006D521E">
        <w:t xml:space="preserve">Time off related to an employee’s menopausal symptoms will not be taken in account when considering them for promotion or pay progression, or for redundancy. Nor will such time off trigger action under the formal stages of </w:t>
      </w:r>
      <w:r w:rsidR="00B5108F">
        <w:t>AUKN</w:t>
      </w:r>
      <w:r w:rsidRPr="006D521E">
        <w:t xml:space="preserve">’s </w:t>
      </w:r>
      <w:r w:rsidR="00687BDF">
        <w:rPr>
          <w:i/>
        </w:rPr>
        <w:fldChar w:fldCharType="begin"/>
      </w:r>
      <w:r w:rsidR="00687BDF">
        <w:instrText xml:space="preserve"> REF _Ref440012083 \h </w:instrText>
      </w:r>
      <w:r w:rsidR="00D21578">
        <w:rPr>
          <w:i/>
        </w:rPr>
        <w:instrText xml:space="preserve"> \* MERGEFORMAT </w:instrText>
      </w:r>
      <w:r w:rsidR="00687BDF">
        <w:rPr>
          <w:i/>
        </w:rPr>
      </w:r>
      <w:r w:rsidR="00687BDF">
        <w:rPr>
          <w:i/>
        </w:rPr>
        <w:fldChar w:fldCharType="separate"/>
      </w:r>
      <w:r w:rsidR="006E1162" w:rsidRPr="004F1376">
        <w:t>Sickness and Attendance</w:t>
      </w:r>
      <w:r w:rsidR="00687BDF">
        <w:rPr>
          <w:i/>
        </w:rPr>
        <w:fldChar w:fldCharType="end"/>
      </w:r>
      <w:r w:rsidR="00687BDF">
        <w:rPr>
          <w:i/>
        </w:rPr>
        <w:t xml:space="preserve"> </w:t>
      </w:r>
      <w:r w:rsidRPr="006D521E">
        <w:t>Policy</w:t>
      </w:r>
      <w:bookmarkStart w:id="1495" w:name="_1626415805-1231615393"/>
      <w:bookmarkEnd w:id="1495"/>
      <w:r w:rsidRPr="006D521E">
        <w:t>.</w:t>
      </w:r>
    </w:p>
    <w:p w14:paraId="31CCEDE5" w14:textId="77777777" w:rsidR="00B358B3" w:rsidRPr="006D521E" w:rsidRDefault="00B358B3" w:rsidP="0009398C">
      <w:pPr>
        <w:pStyle w:val="Level1Heading"/>
        <w:numPr>
          <w:ilvl w:val="0"/>
          <w:numId w:val="72"/>
        </w:numPr>
      </w:pPr>
      <w:r>
        <w:t>performance management</w:t>
      </w:r>
    </w:p>
    <w:p w14:paraId="1DCF3B91" w14:textId="3564E8FD" w:rsidR="00B358B3" w:rsidRDefault="00B358B3" w:rsidP="00D21578">
      <w:pPr>
        <w:pStyle w:val="Level2Number"/>
        <w:numPr>
          <w:ilvl w:val="0"/>
          <w:numId w:val="0"/>
        </w:numPr>
        <w:ind w:left="720"/>
      </w:pPr>
      <w:r>
        <w:t xml:space="preserve">The </w:t>
      </w:r>
      <w:r w:rsidRPr="006D521E">
        <w:t xml:space="preserve">menopause will be treated in the same was as any other medical condition under </w:t>
      </w:r>
      <w:r w:rsidR="00B5108F">
        <w:t>AUKN</w:t>
      </w:r>
      <w:r w:rsidRPr="006D521E">
        <w:t xml:space="preserve">’s </w:t>
      </w:r>
      <w:r w:rsidR="00687BDF">
        <w:fldChar w:fldCharType="begin"/>
      </w:r>
      <w:r w:rsidR="00687BDF">
        <w:instrText xml:space="preserve"> REF _Ref440013839 \h </w:instrText>
      </w:r>
      <w:r w:rsidR="00D21578">
        <w:instrText xml:space="preserve"> \* MERGEFORMAT </w:instrText>
      </w:r>
      <w:r w:rsidR="00687BDF">
        <w:fldChar w:fldCharType="separate"/>
      </w:r>
      <w:r w:rsidR="006E1162" w:rsidRPr="004F1376">
        <w:t>Performance and Capability at Work</w:t>
      </w:r>
      <w:r w:rsidR="00687BDF">
        <w:fldChar w:fldCharType="end"/>
      </w:r>
      <w:r w:rsidR="00687BDF">
        <w:t xml:space="preserve"> </w:t>
      </w:r>
      <w:r w:rsidRPr="006D521E">
        <w:t>Policy</w:t>
      </w:r>
      <w:bookmarkStart w:id="1496" w:name="_1626690223-18948161"/>
      <w:bookmarkEnd w:id="1496"/>
      <w:r w:rsidRPr="006D521E">
        <w:t>.</w:t>
      </w:r>
    </w:p>
    <w:p w14:paraId="322CE731" w14:textId="77777777" w:rsidR="00B358B3" w:rsidRDefault="00B358B3" w:rsidP="0009398C">
      <w:pPr>
        <w:pStyle w:val="Level1Heading"/>
        <w:numPr>
          <w:ilvl w:val="0"/>
          <w:numId w:val="72"/>
        </w:numPr>
      </w:pPr>
      <w:r>
        <w:t>managers guidance for colleague discussions</w:t>
      </w:r>
    </w:p>
    <w:p w14:paraId="7FAE2182" w14:textId="29DDB90A" w:rsidR="00B358B3" w:rsidRPr="006D521E" w:rsidRDefault="00B5108F" w:rsidP="00CA6AF7">
      <w:pPr>
        <w:pStyle w:val="Level2Number"/>
        <w:numPr>
          <w:ilvl w:val="1"/>
          <w:numId w:val="72"/>
        </w:numPr>
        <w:shd w:val="clear" w:color="auto" w:fill="auto"/>
      </w:pPr>
      <w:r>
        <w:t>AUKN</w:t>
      </w:r>
      <w:r w:rsidR="00B358B3" w:rsidRPr="006D521E">
        <w:t xml:space="preserve"> acknowledges that regular, informal conversations between manager and employee may enable discussion of changes in health, including issues relating to the menopause, and that such conversations can identify support at work that can help women remain fully productive.</w:t>
      </w:r>
      <w:bookmarkStart w:id="1497" w:name="_1626416630-138641393"/>
      <w:bookmarkStart w:id="1498" w:name="_1626416630-141188393"/>
      <w:bookmarkEnd w:id="1497"/>
      <w:bookmarkEnd w:id="1498"/>
    </w:p>
    <w:p w14:paraId="564868D8" w14:textId="77777777" w:rsidR="00B358B3" w:rsidRPr="006D521E" w:rsidRDefault="00B358B3" w:rsidP="00CA6AF7">
      <w:pPr>
        <w:pStyle w:val="Level2Number"/>
        <w:numPr>
          <w:ilvl w:val="1"/>
          <w:numId w:val="72"/>
        </w:numPr>
        <w:shd w:val="clear" w:color="auto" w:fill="auto"/>
      </w:pPr>
      <w:r w:rsidRPr="006D521E">
        <w:t>Issues discussed between the employee and manager may include:</w:t>
      </w:r>
      <w:bookmarkStart w:id="1499" w:name="_1626416630-143793393"/>
      <w:bookmarkEnd w:id="1499"/>
    </w:p>
    <w:p w14:paraId="32EB009C" w14:textId="25DAE4CA" w:rsidR="00B358B3" w:rsidRPr="006D521E" w:rsidRDefault="00B358B3" w:rsidP="00CA6AF7">
      <w:pPr>
        <w:pStyle w:val="Level3Number"/>
        <w:numPr>
          <w:ilvl w:val="2"/>
          <w:numId w:val="72"/>
        </w:numPr>
        <w:shd w:val="clear" w:color="auto" w:fill="auto"/>
        <w:tabs>
          <w:tab w:val="clear" w:pos="1560"/>
        </w:tabs>
        <w:spacing w:after="240"/>
        <w:ind w:left="1400"/>
      </w:pPr>
      <w:r w:rsidRPr="006D521E">
        <w:t xml:space="preserve">any actions or workplace adaptations agreed between the employee and </w:t>
      </w:r>
      <w:r w:rsidR="00B5108F">
        <w:t>AUKN</w:t>
      </w:r>
      <w:r w:rsidRPr="006D521E">
        <w:t xml:space="preserve"> and any review date;</w:t>
      </w:r>
      <w:bookmarkStart w:id="1500" w:name="_1626416630-1462112393"/>
      <w:bookmarkEnd w:id="1500"/>
    </w:p>
    <w:p w14:paraId="7C8327DA" w14:textId="77777777" w:rsidR="00B358B3" w:rsidRPr="006D521E" w:rsidRDefault="00B358B3" w:rsidP="00CA6AF7">
      <w:pPr>
        <w:pStyle w:val="Level3Number"/>
        <w:numPr>
          <w:ilvl w:val="2"/>
          <w:numId w:val="72"/>
        </w:numPr>
        <w:shd w:val="clear" w:color="auto" w:fill="auto"/>
        <w:tabs>
          <w:tab w:val="clear" w:pos="1560"/>
        </w:tabs>
        <w:spacing w:after="240"/>
        <w:ind w:left="1400"/>
      </w:pPr>
      <w:r w:rsidRPr="006D521E">
        <w:t>the appointment of an agreed single point of contact who will support the employee;</w:t>
      </w:r>
      <w:bookmarkStart w:id="1501" w:name="_1626416630-1462810393"/>
      <w:bookmarkEnd w:id="1501"/>
    </w:p>
    <w:p w14:paraId="4E9CC577" w14:textId="77777777" w:rsidR="00B358B3" w:rsidRPr="006D521E" w:rsidRDefault="00B358B3" w:rsidP="00CA6AF7">
      <w:pPr>
        <w:pStyle w:val="Level3Number"/>
        <w:numPr>
          <w:ilvl w:val="2"/>
          <w:numId w:val="72"/>
        </w:numPr>
        <w:shd w:val="clear" w:color="auto" w:fill="auto"/>
        <w:tabs>
          <w:tab w:val="clear" w:pos="1560"/>
        </w:tabs>
        <w:spacing w:after="240"/>
        <w:ind w:left="1400"/>
      </w:pPr>
      <w:r w:rsidRPr="006D521E">
        <w:t>whether any information about the employee’s health is to be shared, and if so, what information, when and by whom;</w:t>
      </w:r>
      <w:bookmarkStart w:id="1502" w:name="_1626416630-1463410393"/>
      <w:bookmarkEnd w:id="1502"/>
    </w:p>
    <w:p w14:paraId="6F503607" w14:textId="77777777" w:rsidR="00B358B3" w:rsidRDefault="00B358B3" w:rsidP="00CA6AF7">
      <w:pPr>
        <w:pStyle w:val="Level3Number"/>
        <w:numPr>
          <w:ilvl w:val="2"/>
          <w:numId w:val="72"/>
        </w:numPr>
        <w:shd w:val="clear" w:color="auto" w:fill="auto"/>
        <w:tabs>
          <w:tab w:val="clear" w:pos="1560"/>
        </w:tabs>
        <w:spacing w:after="240"/>
        <w:ind w:left="1400"/>
      </w:pPr>
      <w:r w:rsidRPr="006D521E">
        <w:t>how confidentiality will be maintained, in line with the employee’s wishes</w:t>
      </w:r>
      <w:r>
        <w:t>.</w:t>
      </w:r>
    </w:p>
    <w:p w14:paraId="7335958A" w14:textId="77777777" w:rsidR="00B358B3" w:rsidRDefault="00B358B3" w:rsidP="0009398C">
      <w:pPr>
        <w:pStyle w:val="Level1Heading"/>
        <w:numPr>
          <w:ilvl w:val="0"/>
          <w:numId w:val="72"/>
        </w:numPr>
      </w:pPr>
      <w:r>
        <w:t>additional support and advice</w:t>
      </w:r>
    </w:p>
    <w:p w14:paraId="69B6B7A8" w14:textId="77777777" w:rsidR="00B358B3" w:rsidRPr="006D521E" w:rsidRDefault="00B358B3" w:rsidP="00CA6AF7">
      <w:pPr>
        <w:pStyle w:val="Level2Number"/>
        <w:numPr>
          <w:ilvl w:val="1"/>
          <w:numId w:val="72"/>
        </w:numPr>
        <w:shd w:val="clear" w:color="auto" w:fill="auto"/>
      </w:pPr>
      <w:r>
        <w:t xml:space="preserve">Additional support, </w:t>
      </w:r>
      <w:r w:rsidRPr="006D521E">
        <w:t>advice, and guidance for employers and for those experiencing the menopause are available from a range of sources including:</w:t>
      </w:r>
      <w:bookmarkStart w:id="1503" w:name="_1626418527-133522393"/>
      <w:bookmarkEnd w:id="1503"/>
    </w:p>
    <w:p w14:paraId="21B090DC" w14:textId="646BD65E" w:rsidR="00B358B3" w:rsidRPr="007F4785" w:rsidRDefault="00B358B3" w:rsidP="00CA6AF7">
      <w:pPr>
        <w:pStyle w:val="Level3Number"/>
        <w:numPr>
          <w:ilvl w:val="2"/>
          <w:numId w:val="72"/>
        </w:numPr>
        <w:shd w:val="clear" w:color="auto" w:fill="auto"/>
        <w:tabs>
          <w:tab w:val="clear" w:pos="1560"/>
        </w:tabs>
        <w:spacing w:after="240"/>
        <w:ind w:left="1400"/>
        <w:rPr>
          <w:szCs w:val="22"/>
        </w:rPr>
      </w:pPr>
      <w:r w:rsidRPr="007F4785">
        <w:rPr>
          <w:szCs w:val="22"/>
        </w:rPr>
        <w:t xml:space="preserve">NHS: Menopause: </w:t>
      </w:r>
      <w:hyperlink r:id="rId14" w:history="1">
        <w:r w:rsidRPr="007F4785">
          <w:rPr>
            <w:rStyle w:val="Hyperlink"/>
            <w:sz w:val="22"/>
            <w:szCs w:val="22"/>
          </w:rPr>
          <w:t>https://www.nhs.uk/conditions/menopause/</w:t>
        </w:r>
      </w:hyperlink>
      <w:bookmarkStart w:id="1504" w:name="_1626418527-133219393"/>
      <w:bookmarkEnd w:id="1504"/>
      <w:r w:rsidRPr="007F4785">
        <w:rPr>
          <w:szCs w:val="22"/>
        </w:rPr>
        <w:t xml:space="preserve"> </w:t>
      </w:r>
    </w:p>
    <w:p w14:paraId="0DB1FFD2" w14:textId="152F7CCA" w:rsidR="00B358B3" w:rsidRPr="007F4785" w:rsidRDefault="00B358B3" w:rsidP="00CA6AF7">
      <w:pPr>
        <w:pStyle w:val="Level3Number"/>
        <w:numPr>
          <w:ilvl w:val="2"/>
          <w:numId w:val="72"/>
        </w:numPr>
        <w:shd w:val="clear" w:color="auto" w:fill="auto"/>
        <w:tabs>
          <w:tab w:val="clear" w:pos="1560"/>
        </w:tabs>
        <w:spacing w:after="240"/>
        <w:ind w:left="1400"/>
        <w:rPr>
          <w:szCs w:val="22"/>
        </w:rPr>
      </w:pPr>
      <w:r w:rsidRPr="007F4785">
        <w:rPr>
          <w:szCs w:val="22"/>
        </w:rPr>
        <w:t xml:space="preserve">NHS: Early menopause: </w:t>
      </w:r>
      <w:hyperlink r:id="rId15" w:history="1">
        <w:r w:rsidRPr="007F4785">
          <w:rPr>
            <w:rStyle w:val="Hyperlink"/>
            <w:sz w:val="22"/>
            <w:szCs w:val="22"/>
          </w:rPr>
          <w:t>https://www.nhs.uk/conditions/early-menopause/</w:t>
        </w:r>
      </w:hyperlink>
      <w:bookmarkStart w:id="1505" w:name="_1626418527-84808393"/>
      <w:bookmarkEnd w:id="1505"/>
      <w:r w:rsidRPr="007F4785">
        <w:rPr>
          <w:szCs w:val="22"/>
        </w:rPr>
        <w:t xml:space="preserve"> </w:t>
      </w:r>
    </w:p>
    <w:p w14:paraId="00AFE21A" w14:textId="10B5EEDB" w:rsidR="00B358B3" w:rsidRPr="007F4785" w:rsidRDefault="00B358B3" w:rsidP="00CA6AF7">
      <w:pPr>
        <w:pStyle w:val="Level3Number"/>
        <w:numPr>
          <w:ilvl w:val="2"/>
          <w:numId w:val="72"/>
        </w:numPr>
        <w:shd w:val="clear" w:color="auto" w:fill="auto"/>
        <w:tabs>
          <w:tab w:val="clear" w:pos="1560"/>
        </w:tabs>
        <w:spacing w:after="240"/>
        <w:ind w:left="1400"/>
        <w:rPr>
          <w:szCs w:val="22"/>
        </w:rPr>
      </w:pPr>
      <w:r w:rsidRPr="007F4785">
        <w:rPr>
          <w:szCs w:val="22"/>
        </w:rPr>
        <w:t xml:space="preserve">Acas: Menopause at work: </w:t>
      </w:r>
      <w:hyperlink r:id="rId16" w:history="1">
        <w:r w:rsidRPr="007F4785">
          <w:rPr>
            <w:rStyle w:val="Hyperlink"/>
            <w:sz w:val="22"/>
            <w:szCs w:val="22"/>
          </w:rPr>
          <w:t>https://www.acas.org.uk/menopause-at-work</w:t>
        </w:r>
      </w:hyperlink>
      <w:bookmarkStart w:id="1506" w:name="_1626418527-848112393"/>
      <w:bookmarkEnd w:id="1506"/>
      <w:r w:rsidRPr="007F4785">
        <w:rPr>
          <w:szCs w:val="22"/>
        </w:rPr>
        <w:t xml:space="preserve">  </w:t>
      </w:r>
    </w:p>
    <w:p w14:paraId="7681A582" w14:textId="3C67EB03" w:rsidR="00B358B3" w:rsidRPr="007F4785" w:rsidRDefault="00B358B3" w:rsidP="00CA6AF7">
      <w:pPr>
        <w:pStyle w:val="Level3Number"/>
        <w:numPr>
          <w:ilvl w:val="2"/>
          <w:numId w:val="72"/>
        </w:numPr>
        <w:shd w:val="clear" w:color="auto" w:fill="auto"/>
        <w:tabs>
          <w:tab w:val="clear" w:pos="1560"/>
        </w:tabs>
        <w:spacing w:after="240"/>
        <w:ind w:left="1400"/>
        <w:jc w:val="left"/>
        <w:rPr>
          <w:szCs w:val="22"/>
        </w:rPr>
      </w:pPr>
      <w:r w:rsidRPr="007F4785">
        <w:rPr>
          <w:szCs w:val="22"/>
        </w:rPr>
        <w:t>CIPD:</w:t>
      </w:r>
      <w:r w:rsidR="006C2A79" w:rsidRPr="007F4785">
        <w:rPr>
          <w:szCs w:val="22"/>
        </w:rPr>
        <w:t xml:space="preserve"> </w:t>
      </w:r>
      <w:r w:rsidRPr="007F4785">
        <w:rPr>
          <w:szCs w:val="22"/>
        </w:rPr>
        <w:t xml:space="preserve">Let's talk menopause: </w:t>
      </w:r>
      <w:hyperlink r:id="rId17" w:history="1">
        <w:r w:rsidRPr="007F4785">
          <w:rPr>
            <w:rStyle w:val="Hyperlink"/>
            <w:sz w:val="22"/>
            <w:szCs w:val="22"/>
          </w:rPr>
          <w:t>https://www.cipd.co.uk/knowledge/culture/well-being/menopause</w:t>
        </w:r>
      </w:hyperlink>
      <w:bookmarkStart w:id="1507" w:name="_1626418527-154055393"/>
      <w:bookmarkEnd w:id="1507"/>
      <w:r w:rsidRPr="007F4785">
        <w:rPr>
          <w:szCs w:val="22"/>
        </w:rPr>
        <w:t xml:space="preserve"> </w:t>
      </w:r>
    </w:p>
    <w:p w14:paraId="66B7508E" w14:textId="645AD002" w:rsidR="00B358B3" w:rsidRPr="007F4785" w:rsidRDefault="00B358B3" w:rsidP="00CA6AF7">
      <w:pPr>
        <w:pStyle w:val="Level3Number"/>
        <w:numPr>
          <w:ilvl w:val="2"/>
          <w:numId w:val="72"/>
        </w:numPr>
        <w:shd w:val="clear" w:color="auto" w:fill="auto"/>
        <w:tabs>
          <w:tab w:val="clear" w:pos="1560"/>
        </w:tabs>
        <w:spacing w:after="240"/>
        <w:ind w:left="1400"/>
        <w:jc w:val="left"/>
        <w:rPr>
          <w:szCs w:val="22"/>
        </w:rPr>
      </w:pPr>
      <w:r w:rsidRPr="007F4785">
        <w:rPr>
          <w:szCs w:val="22"/>
        </w:rPr>
        <w:t xml:space="preserve">The Daisy Network: </w:t>
      </w:r>
      <w:hyperlink r:id="rId18" w:history="1">
        <w:r w:rsidRPr="007F4785">
          <w:rPr>
            <w:rStyle w:val="Hyperlink"/>
            <w:sz w:val="22"/>
            <w:szCs w:val="22"/>
          </w:rPr>
          <w:t>https://www.daisynetwork.org/</w:t>
        </w:r>
      </w:hyperlink>
      <w:bookmarkStart w:id="1508" w:name="_1626418527-1540810393"/>
      <w:bookmarkEnd w:id="1508"/>
      <w:r w:rsidRPr="007F4785">
        <w:rPr>
          <w:szCs w:val="22"/>
        </w:rPr>
        <w:t xml:space="preserve"> </w:t>
      </w:r>
    </w:p>
    <w:p w14:paraId="219A455C" w14:textId="6DBA78AF" w:rsidR="00B358B3" w:rsidRPr="007F4785" w:rsidRDefault="00B358B3" w:rsidP="00CA6AF7">
      <w:pPr>
        <w:pStyle w:val="Level3Number"/>
        <w:numPr>
          <w:ilvl w:val="2"/>
          <w:numId w:val="72"/>
        </w:numPr>
        <w:shd w:val="clear" w:color="auto" w:fill="auto"/>
        <w:tabs>
          <w:tab w:val="clear" w:pos="1560"/>
        </w:tabs>
        <w:spacing w:after="240"/>
        <w:ind w:left="1400"/>
        <w:jc w:val="left"/>
        <w:rPr>
          <w:szCs w:val="22"/>
        </w:rPr>
      </w:pPr>
      <w:r w:rsidRPr="007F4785">
        <w:rPr>
          <w:szCs w:val="22"/>
        </w:rPr>
        <w:lastRenderedPageBreak/>
        <w:t xml:space="preserve">British Menopause Society: </w:t>
      </w:r>
      <w:hyperlink r:id="rId19" w:history="1">
        <w:r w:rsidRPr="007F4785">
          <w:rPr>
            <w:rStyle w:val="Hyperlink"/>
            <w:sz w:val="22"/>
            <w:szCs w:val="22"/>
          </w:rPr>
          <w:t>https://thebms.org.uk/</w:t>
        </w:r>
      </w:hyperlink>
      <w:bookmarkStart w:id="1509" w:name="_1626418527-1540911393"/>
      <w:bookmarkEnd w:id="1509"/>
      <w:r w:rsidRPr="007F4785">
        <w:rPr>
          <w:szCs w:val="22"/>
        </w:rPr>
        <w:t xml:space="preserve"> </w:t>
      </w:r>
    </w:p>
    <w:p w14:paraId="366391DF" w14:textId="235F625F" w:rsidR="00B358B3" w:rsidRPr="007F4785" w:rsidRDefault="00B358B3" w:rsidP="00CA6AF7">
      <w:pPr>
        <w:pStyle w:val="Level3Number"/>
        <w:numPr>
          <w:ilvl w:val="2"/>
          <w:numId w:val="72"/>
        </w:numPr>
        <w:shd w:val="clear" w:color="auto" w:fill="auto"/>
        <w:tabs>
          <w:tab w:val="clear" w:pos="1560"/>
        </w:tabs>
        <w:spacing w:after="240"/>
        <w:ind w:left="1400"/>
        <w:jc w:val="left"/>
        <w:rPr>
          <w:szCs w:val="22"/>
        </w:rPr>
      </w:pPr>
      <w:r w:rsidRPr="007F4785">
        <w:rPr>
          <w:szCs w:val="22"/>
        </w:rPr>
        <w:t xml:space="preserve">Menopause Exchange: </w:t>
      </w:r>
      <w:hyperlink r:id="rId20" w:history="1">
        <w:r w:rsidRPr="007F4785">
          <w:rPr>
            <w:rStyle w:val="Hyperlink"/>
            <w:sz w:val="22"/>
            <w:szCs w:val="22"/>
          </w:rPr>
          <w:t>https://www.menopause-exchange.co.uk/</w:t>
        </w:r>
      </w:hyperlink>
      <w:bookmarkStart w:id="1510" w:name="_1626418527-1539015393"/>
      <w:bookmarkEnd w:id="1510"/>
      <w:r w:rsidRPr="007F4785">
        <w:rPr>
          <w:szCs w:val="22"/>
        </w:rPr>
        <w:t xml:space="preserve"> </w:t>
      </w:r>
    </w:p>
    <w:p w14:paraId="24DFDB60" w14:textId="45F23B35" w:rsidR="00B358B3" w:rsidRPr="007F4785" w:rsidRDefault="00B358B3" w:rsidP="00CA6AF7">
      <w:pPr>
        <w:pStyle w:val="Level3Number"/>
        <w:numPr>
          <w:ilvl w:val="2"/>
          <w:numId w:val="72"/>
        </w:numPr>
        <w:shd w:val="clear" w:color="auto" w:fill="auto"/>
        <w:tabs>
          <w:tab w:val="clear" w:pos="1560"/>
        </w:tabs>
        <w:spacing w:after="240"/>
        <w:ind w:left="1400"/>
        <w:jc w:val="left"/>
        <w:rPr>
          <w:szCs w:val="22"/>
        </w:rPr>
      </w:pPr>
      <w:r w:rsidRPr="007F4785">
        <w:rPr>
          <w:szCs w:val="22"/>
        </w:rPr>
        <w:t xml:space="preserve">Henpicked’s menopause hub: </w:t>
      </w:r>
      <w:hyperlink r:id="rId21" w:history="1">
        <w:r w:rsidRPr="007F4785">
          <w:rPr>
            <w:rStyle w:val="Hyperlink"/>
            <w:sz w:val="22"/>
            <w:szCs w:val="22"/>
          </w:rPr>
          <w:t>https://henpicked.net/menopause-hub/</w:t>
        </w:r>
      </w:hyperlink>
      <w:bookmarkStart w:id="1511" w:name="_1626418527-1540115393"/>
      <w:bookmarkEnd w:id="1511"/>
      <w:r w:rsidRPr="007F4785">
        <w:rPr>
          <w:szCs w:val="22"/>
        </w:rPr>
        <w:t xml:space="preserve"> </w:t>
      </w:r>
    </w:p>
    <w:p w14:paraId="3AEFB0AA" w14:textId="4D2C2024" w:rsidR="00B358B3" w:rsidRPr="007F4785" w:rsidRDefault="00B358B3" w:rsidP="00CA6AF7">
      <w:pPr>
        <w:pStyle w:val="Level3Number"/>
        <w:numPr>
          <w:ilvl w:val="2"/>
          <w:numId w:val="72"/>
        </w:numPr>
        <w:shd w:val="clear" w:color="auto" w:fill="auto"/>
        <w:tabs>
          <w:tab w:val="clear" w:pos="1560"/>
        </w:tabs>
        <w:spacing w:after="240"/>
        <w:ind w:left="1400"/>
        <w:jc w:val="left"/>
        <w:rPr>
          <w:szCs w:val="22"/>
        </w:rPr>
      </w:pPr>
      <w:r w:rsidRPr="007F4785">
        <w:rPr>
          <w:szCs w:val="22"/>
        </w:rPr>
        <w:t xml:space="preserve">Talking Menopause: </w:t>
      </w:r>
      <w:hyperlink r:id="rId22" w:history="1">
        <w:r w:rsidRPr="007F4785">
          <w:rPr>
            <w:rStyle w:val="Hyperlink"/>
            <w:sz w:val="22"/>
            <w:szCs w:val="22"/>
          </w:rPr>
          <w:t>https://www.talkingmenopause.co.uk/</w:t>
        </w:r>
      </w:hyperlink>
      <w:bookmarkStart w:id="1512" w:name="_1626418527-156653393"/>
      <w:bookmarkEnd w:id="1512"/>
    </w:p>
    <w:p w14:paraId="032A1C2B" w14:textId="31E4E80F" w:rsidR="00E05692" w:rsidRPr="00011936" w:rsidRDefault="00B358B3" w:rsidP="00CA6AF7">
      <w:pPr>
        <w:pStyle w:val="Level3Number"/>
        <w:numPr>
          <w:ilvl w:val="2"/>
          <w:numId w:val="72"/>
        </w:numPr>
        <w:shd w:val="clear" w:color="auto" w:fill="auto"/>
        <w:tabs>
          <w:tab w:val="clear" w:pos="1560"/>
        </w:tabs>
        <w:spacing w:after="240"/>
        <w:ind w:left="1400"/>
        <w:jc w:val="left"/>
        <w:rPr>
          <w:szCs w:val="22"/>
        </w:rPr>
      </w:pPr>
      <w:r w:rsidRPr="007F4785">
        <w:rPr>
          <w:szCs w:val="22"/>
        </w:rPr>
        <w:t xml:space="preserve">Menopause Matters: </w:t>
      </w:r>
      <w:hyperlink r:id="rId23" w:history="1">
        <w:r w:rsidRPr="007F4785">
          <w:rPr>
            <w:rStyle w:val="Hyperlink"/>
            <w:sz w:val="22"/>
            <w:szCs w:val="22"/>
          </w:rPr>
          <w:t>https://www.menopausematters.co.uk/</w:t>
        </w:r>
      </w:hyperlink>
      <w:bookmarkStart w:id="1513" w:name="_1626418527-156264393"/>
      <w:bookmarkEnd w:id="1513"/>
      <w:r w:rsidRPr="007F4785">
        <w:rPr>
          <w:szCs w:val="22"/>
        </w:rPr>
        <w:t xml:space="preserve"> </w:t>
      </w:r>
      <w:r w:rsidR="00E05692" w:rsidRPr="004F1376">
        <w:br w:type="page"/>
      </w:r>
    </w:p>
    <w:p w14:paraId="638C1F60" w14:textId="7673F839" w:rsidR="00011936" w:rsidRDefault="00011936" w:rsidP="00F601C0">
      <w:pPr>
        <w:pStyle w:val="Heading3"/>
        <w:rPr>
          <w:rFonts w:cs="Helvetica"/>
        </w:rPr>
      </w:pPr>
      <w:bookmarkStart w:id="1514" w:name="_Toc219802345"/>
      <w:bookmarkStart w:id="1515" w:name="_Ref66379750"/>
      <w:bookmarkStart w:id="1516" w:name="_Ref66379766"/>
      <w:r>
        <w:rPr>
          <w:rFonts w:cs="Helvetica"/>
        </w:rPr>
        <w:lastRenderedPageBreak/>
        <w:t>Motor Insurance for Business Use</w:t>
      </w:r>
      <w:bookmarkEnd w:id="1514"/>
    </w:p>
    <w:p w14:paraId="2005E25A" w14:textId="4B45B931" w:rsidR="00011936" w:rsidRDefault="00011936" w:rsidP="0009398C">
      <w:pPr>
        <w:pStyle w:val="Level1Heading"/>
        <w:numPr>
          <w:ilvl w:val="0"/>
          <w:numId w:val="77"/>
        </w:numPr>
      </w:pPr>
      <w:r>
        <w:t>introduction</w:t>
      </w:r>
    </w:p>
    <w:p w14:paraId="703D003B" w14:textId="4CEFC162" w:rsidR="00011936" w:rsidRPr="00A06FDB" w:rsidRDefault="00011936" w:rsidP="00011936">
      <w:pPr>
        <w:pStyle w:val="Level2Number"/>
        <w:numPr>
          <w:ilvl w:val="0"/>
          <w:numId w:val="0"/>
        </w:numPr>
        <w:ind w:left="720"/>
        <w:rPr>
          <w:iCs w:val="0"/>
          <w:color w:val="1F497D"/>
          <w:lang w:eastAsia="en-GB"/>
        </w:rPr>
      </w:pPr>
      <w:r>
        <w:t xml:space="preserve">Any worker </w:t>
      </w:r>
      <w:r w:rsidRPr="00A06FDB">
        <w:rPr>
          <w:iCs w:val="0"/>
          <w:lang w:eastAsia="en-GB"/>
        </w:rPr>
        <w:t xml:space="preserve">or eligible individual using their personal vehicle for Employer business must have permission to do so and must ensure that it is insured for that use.  You should provide </w:t>
      </w:r>
      <w:r w:rsidR="00B5108F">
        <w:rPr>
          <w:iCs w:val="0"/>
          <w:lang w:eastAsia="en-GB"/>
        </w:rPr>
        <w:t>AUKN</w:t>
      </w:r>
      <w:r w:rsidRPr="00A06FDB">
        <w:rPr>
          <w:iCs w:val="0"/>
          <w:lang w:eastAsia="en-GB"/>
        </w:rPr>
        <w:t xml:space="preserve"> with written evidence of that insurance in the form of a copy of your certificate of motor insurance.</w:t>
      </w:r>
    </w:p>
    <w:p w14:paraId="6F3ED9F5" w14:textId="77777777" w:rsidR="00011936" w:rsidRPr="00A06FDB" w:rsidRDefault="00011936" w:rsidP="00011936">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A06FDB">
        <w:rPr>
          <w:rFonts w:ascii="Helvetica" w:hAnsi="Helvetica" w:cs="Helvetica"/>
          <w:b/>
          <w:smallCaps/>
          <w:sz w:val="22"/>
          <w:szCs w:val="20"/>
          <w:lang w:eastAsia="en-GB"/>
        </w:rPr>
        <w:t>your responsibilities</w:t>
      </w:r>
    </w:p>
    <w:p w14:paraId="593C7607" w14:textId="77777777" w:rsidR="00011936" w:rsidRPr="00A06FDB" w:rsidRDefault="00011936" w:rsidP="00011936">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A06FDB">
        <w:rPr>
          <w:rFonts w:ascii="Helvetica" w:hAnsi="Helvetica" w:cs="Helvetica"/>
          <w:bCs/>
          <w:sz w:val="22"/>
          <w:szCs w:val="20"/>
          <w:lang w:eastAsia="en-GB"/>
        </w:rPr>
        <w:t xml:space="preserve">If you drive your own vehicle for business, you must also: </w:t>
      </w:r>
    </w:p>
    <w:p w14:paraId="7F88C547" w14:textId="77777777" w:rsidR="00011936" w:rsidRPr="00A06FDB" w:rsidRDefault="00011936" w:rsidP="00011936">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A06FDB">
        <w:rPr>
          <w:rFonts w:ascii="Helvetica" w:hAnsi="Helvetica" w:cs="Helvetica"/>
          <w:sz w:val="22"/>
          <w:szCs w:val="20"/>
          <w:lang w:eastAsia="en-GB"/>
        </w:rPr>
        <w:t xml:space="preserve">Ensure your vehicle is taxed and has a valid </w:t>
      </w:r>
      <w:smartTag w:uri="urn:schemas-microsoft-com:office:smarttags" w:element="stockticker">
        <w:r w:rsidRPr="00A06FDB">
          <w:rPr>
            <w:rFonts w:ascii="Helvetica" w:hAnsi="Helvetica" w:cs="Helvetica"/>
            <w:sz w:val="22"/>
            <w:szCs w:val="20"/>
            <w:lang w:eastAsia="en-GB"/>
          </w:rPr>
          <w:t>MOT</w:t>
        </w:r>
      </w:smartTag>
      <w:r w:rsidRPr="00A06FDB">
        <w:rPr>
          <w:rFonts w:ascii="Helvetica" w:hAnsi="Helvetica" w:cs="Helvetica"/>
          <w:sz w:val="22"/>
          <w:szCs w:val="20"/>
          <w:lang w:eastAsia="en-GB"/>
        </w:rPr>
        <w:t>;</w:t>
      </w:r>
    </w:p>
    <w:p w14:paraId="3D0533B9" w14:textId="77777777" w:rsidR="00011936" w:rsidRPr="00A06FDB" w:rsidRDefault="00011936" w:rsidP="00011936">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A06FDB">
        <w:rPr>
          <w:rFonts w:ascii="Helvetica" w:hAnsi="Helvetica" w:cs="Helvetica"/>
          <w:sz w:val="22"/>
          <w:szCs w:val="22"/>
          <w:lang w:eastAsia="en-GB"/>
        </w:rPr>
        <w:t>Ensure your motor insurance policy includes business use cover for the amount and type of business mileage you undertake;</w:t>
      </w:r>
    </w:p>
    <w:p w14:paraId="0B9E0EA9" w14:textId="77777777" w:rsidR="00011936" w:rsidRPr="00A06FDB" w:rsidRDefault="00011936" w:rsidP="00011936">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A06FDB">
        <w:rPr>
          <w:rFonts w:ascii="Helvetica" w:hAnsi="Helvetica" w:cs="Helvetica"/>
          <w:sz w:val="22"/>
          <w:szCs w:val="22"/>
          <w:lang w:eastAsia="en-GB"/>
        </w:rPr>
        <w:t>Ensure the vehicle is serviced according to the manufacturer’s specification;</w:t>
      </w:r>
    </w:p>
    <w:p w14:paraId="49A523B0" w14:textId="77777777" w:rsidR="00011936" w:rsidRPr="00A06FDB" w:rsidRDefault="00011936" w:rsidP="00011936">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A06FDB">
        <w:rPr>
          <w:rFonts w:ascii="Helvetica" w:hAnsi="Helvetica" w:cs="Helvetica"/>
          <w:sz w:val="22"/>
          <w:szCs w:val="22"/>
          <w:lang w:eastAsia="en-GB"/>
        </w:rPr>
        <w:t>Ensure the vehicle is not used inappropriately (e.g. unsecured load carrying).</w:t>
      </w:r>
    </w:p>
    <w:p w14:paraId="5F56FCEA" w14:textId="72ABD4AB" w:rsidR="00011936" w:rsidRPr="00A06FDB" w:rsidRDefault="00011936" w:rsidP="00011936">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A06FDB">
        <w:rPr>
          <w:rFonts w:ascii="Helvetica" w:hAnsi="Helvetica" w:cs="Helvetica"/>
          <w:bCs/>
          <w:sz w:val="22"/>
          <w:szCs w:val="20"/>
          <w:lang w:eastAsia="en-GB"/>
        </w:rPr>
        <w:t xml:space="preserve">In the event of you using your own personal vehicle for business purposes, checks should be made with your own insurer that business use is covered. </w:t>
      </w:r>
      <w:r w:rsidR="00B5108F">
        <w:rPr>
          <w:rFonts w:ascii="Helvetica" w:hAnsi="Helvetica" w:cs="Helvetica"/>
          <w:bCs/>
          <w:sz w:val="22"/>
          <w:szCs w:val="20"/>
          <w:lang w:eastAsia="en-GB"/>
        </w:rPr>
        <w:t>AUKN</w:t>
      </w:r>
      <w:r w:rsidRPr="00A06FDB">
        <w:rPr>
          <w:rFonts w:ascii="Helvetica" w:hAnsi="Helvetica" w:cs="Helvetica"/>
          <w:bCs/>
          <w:sz w:val="22"/>
          <w:szCs w:val="20"/>
          <w:lang w:eastAsia="en-GB"/>
        </w:rPr>
        <w:t xml:space="preserve"> does not provide insurance for personal vehicles.  The vehicle must be roadworthy with a valid </w:t>
      </w:r>
      <w:smartTag w:uri="urn:schemas-microsoft-com:office:smarttags" w:element="stockticker">
        <w:r w:rsidRPr="00A06FDB">
          <w:rPr>
            <w:rFonts w:ascii="Helvetica" w:hAnsi="Helvetica" w:cs="Helvetica"/>
            <w:bCs/>
            <w:sz w:val="22"/>
            <w:szCs w:val="20"/>
            <w:lang w:eastAsia="en-GB"/>
          </w:rPr>
          <w:t>MOT</w:t>
        </w:r>
      </w:smartTag>
      <w:r w:rsidRPr="00A06FDB">
        <w:rPr>
          <w:rFonts w:ascii="Helvetica" w:hAnsi="Helvetica" w:cs="Helvetica"/>
          <w:bCs/>
          <w:sz w:val="22"/>
          <w:szCs w:val="20"/>
          <w:lang w:eastAsia="en-GB"/>
        </w:rPr>
        <w:t xml:space="preserve"> certificate.</w:t>
      </w:r>
    </w:p>
    <w:p w14:paraId="27317F04" w14:textId="77777777" w:rsidR="00011936" w:rsidRPr="00A06FDB" w:rsidRDefault="00011936" w:rsidP="00011936">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A06FDB">
        <w:rPr>
          <w:rFonts w:ascii="Helvetica" w:hAnsi="Helvetica" w:cs="Helvetica"/>
          <w:b/>
          <w:smallCaps/>
          <w:sz w:val="22"/>
          <w:szCs w:val="20"/>
          <w:lang w:eastAsia="en-GB"/>
        </w:rPr>
        <w:t>mileage allowance</w:t>
      </w:r>
    </w:p>
    <w:p w14:paraId="30E28669" w14:textId="0EA056FB" w:rsidR="00011936" w:rsidRPr="00A06FDB" w:rsidRDefault="00011936" w:rsidP="00011936">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A06FDB">
        <w:rPr>
          <w:rFonts w:ascii="Helvetica" w:hAnsi="Helvetica" w:cs="Helvetica"/>
          <w:bCs/>
          <w:sz w:val="22"/>
          <w:szCs w:val="22"/>
          <w:lang w:eastAsia="en-GB"/>
        </w:rPr>
        <w:t xml:space="preserve">A careful check of the mileage should be made and the mileage allowance which allows for the additional cost of personal business insurance claimed via </w:t>
      </w:r>
      <w:r w:rsidR="00B5108F">
        <w:rPr>
          <w:rFonts w:ascii="Helvetica" w:hAnsi="Helvetica" w:cs="Helvetica"/>
          <w:bCs/>
          <w:sz w:val="22"/>
          <w:szCs w:val="22"/>
          <w:lang w:eastAsia="en-GB"/>
        </w:rPr>
        <w:t>AUKN</w:t>
      </w:r>
      <w:r w:rsidRPr="00A06FDB">
        <w:rPr>
          <w:rFonts w:ascii="Helvetica" w:hAnsi="Helvetica" w:cs="Helvetica"/>
          <w:bCs/>
          <w:sz w:val="22"/>
          <w:szCs w:val="22"/>
          <w:lang w:eastAsia="en-GB"/>
        </w:rPr>
        <w:t xml:space="preserve">’s </w:t>
      </w:r>
      <w:r w:rsidRPr="00A06FDB">
        <w:rPr>
          <w:rFonts w:ascii="Helvetica" w:hAnsi="Helvetica" w:cs="Helvetica"/>
          <w:bCs/>
          <w:sz w:val="22"/>
          <w:szCs w:val="22"/>
          <w:lang w:eastAsia="en-GB"/>
        </w:rPr>
        <w:fldChar w:fldCharType="begin"/>
      </w:r>
      <w:r w:rsidRPr="00A06FDB">
        <w:rPr>
          <w:rFonts w:ascii="Helvetica" w:hAnsi="Helvetica" w:cs="Helvetica"/>
          <w:bCs/>
          <w:sz w:val="22"/>
          <w:szCs w:val="22"/>
          <w:lang w:eastAsia="en-GB"/>
        </w:rPr>
        <w:instrText xml:space="preserve"> REF _Ref440458025 \h  \* MERGEFORMAT </w:instrText>
      </w:r>
      <w:r w:rsidRPr="00A06FDB">
        <w:rPr>
          <w:rFonts w:ascii="Helvetica" w:hAnsi="Helvetica" w:cs="Helvetica"/>
          <w:bCs/>
          <w:sz w:val="22"/>
          <w:szCs w:val="22"/>
          <w:lang w:eastAsia="en-GB"/>
        </w:rPr>
      </w:r>
      <w:r w:rsidRPr="00A06FDB">
        <w:rPr>
          <w:rFonts w:ascii="Helvetica" w:hAnsi="Helvetica" w:cs="Helvetica"/>
          <w:bCs/>
          <w:sz w:val="22"/>
          <w:szCs w:val="22"/>
          <w:lang w:eastAsia="en-GB"/>
        </w:rPr>
        <w:fldChar w:fldCharType="separate"/>
      </w:r>
      <w:r w:rsidR="006E1162" w:rsidRPr="006E1162">
        <w:rPr>
          <w:rFonts w:ascii="Helvetica" w:hAnsi="Helvetica" w:cs="Helvetica"/>
          <w:sz w:val="22"/>
          <w:szCs w:val="22"/>
        </w:rPr>
        <w:t>Expenses</w:t>
      </w:r>
      <w:r w:rsidRPr="00A06FDB">
        <w:rPr>
          <w:rFonts w:ascii="Helvetica" w:hAnsi="Helvetica" w:cs="Helvetica"/>
          <w:bCs/>
          <w:sz w:val="22"/>
          <w:szCs w:val="22"/>
          <w:lang w:eastAsia="en-GB"/>
        </w:rPr>
        <w:fldChar w:fldCharType="end"/>
      </w:r>
      <w:r w:rsidRPr="00A06FDB">
        <w:rPr>
          <w:rFonts w:ascii="Helvetica" w:hAnsi="Helvetica" w:cs="Helvetica"/>
          <w:bCs/>
          <w:sz w:val="22"/>
          <w:szCs w:val="22"/>
          <w:lang w:eastAsia="en-GB"/>
        </w:rPr>
        <w:t xml:space="preserve"> Policy. </w:t>
      </w:r>
    </w:p>
    <w:p w14:paraId="7D4B2855" w14:textId="77777777" w:rsidR="00011936" w:rsidRPr="00A06FDB" w:rsidRDefault="00011936" w:rsidP="00011936">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Cs/>
          <w:sz w:val="22"/>
          <w:szCs w:val="20"/>
          <w:lang w:eastAsia="en-GB"/>
        </w:rPr>
      </w:pPr>
      <w:r w:rsidRPr="00A06FDB">
        <w:rPr>
          <w:rFonts w:ascii="Helvetica" w:hAnsi="Helvetica" w:cs="Helvetica"/>
          <w:bCs/>
          <w:sz w:val="22"/>
          <w:szCs w:val="22"/>
          <w:lang w:eastAsia="en-GB"/>
        </w:rPr>
        <w:t xml:space="preserve">Occasional drivers may claim business mileage at the HM Revenue &amp; Customs approved mileage allowance.  This amount covers wear and tear costs to the individual’s vehicle plus any additional cost for increasing the cover on their own private car policy. Many insurers will extend cover for free; however, driver circumstances, occupation, mileage etc. can make a difference. </w:t>
      </w:r>
    </w:p>
    <w:p w14:paraId="47573BF1" w14:textId="77777777" w:rsidR="00011936" w:rsidRPr="00A06FDB" w:rsidRDefault="00011936" w:rsidP="00011936">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A06FDB">
        <w:rPr>
          <w:rFonts w:ascii="Helvetica" w:hAnsi="Helvetica" w:cs="Helvetica"/>
          <w:b/>
          <w:smallCaps/>
          <w:sz w:val="22"/>
          <w:szCs w:val="20"/>
          <w:lang w:eastAsia="en-GB"/>
        </w:rPr>
        <w:t>accidents</w:t>
      </w:r>
    </w:p>
    <w:p w14:paraId="0BAFAC45" w14:textId="6EA14984" w:rsidR="003E623B" w:rsidRDefault="00011936" w:rsidP="00C26154">
      <w:pPr>
        <w:pStyle w:val="Level2Number"/>
        <w:numPr>
          <w:ilvl w:val="0"/>
          <w:numId w:val="0"/>
        </w:numPr>
        <w:ind w:left="720"/>
        <w:rPr>
          <w:iCs w:val="0"/>
          <w:lang w:eastAsia="en-GB"/>
        </w:rPr>
      </w:pPr>
      <w:r w:rsidRPr="00A06FDB">
        <w:rPr>
          <w:iCs w:val="0"/>
          <w:lang w:eastAsia="en-GB"/>
        </w:rPr>
        <w:t>Should there be an accident with a member of staff as a passenger in a vehicle which did not have business use on the private car policy, the passenger would be covered under the Third-Party Liability section of the driver’s policy even though the driver themselves would not be covered. If the same scenario happened and the driver had business use on their policy, then both they and the passenger would be covered</w:t>
      </w:r>
      <w:r w:rsidR="00092BDF">
        <w:rPr>
          <w:iCs w:val="0"/>
          <w:lang w:eastAsia="en-GB"/>
        </w:rPr>
        <w:t>.</w:t>
      </w:r>
    </w:p>
    <w:p w14:paraId="3C8E40CC" w14:textId="77777777" w:rsidR="003E623B" w:rsidRDefault="003E623B">
      <w:pPr>
        <w:overflowPunct/>
        <w:autoSpaceDE/>
        <w:autoSpaceDN/>
        <w:adjustRightInd/>
        <w:textAlignment w:val="auto"/>
        <w:rPr>
          <w:rFonts w:ascii="Helvetica" w:hAnsi="Helvetica" w:cs="Helvetica"/>
          <w:sz w:val="22"/>
          <w:szCs w:val="22"/>
          <w:lang w:eastAsia="en-GB"/>
        </w:rPr>
      </w:pPr>
      <w:r>
        <w:rPr>
          <w:iCs/>
          <w:lang w:eastAsia="en-GB"/>
        </w:rPr>
        <w:br w:type="page"/>
      </w:r>
    </w:p>
    <w:p w14:paraId="02396340" w14:textId="21FDE5B3" w:rsidR="00011936" w:rsidRDefault="009C2AE9" w:rsidP="003E623B">
      <w:pPr>
        <w:pStyle w:val="Heading3"/>
      </w:pPr>
      <w:bookmarkStart w:id="1517" w:name="_Ref207633396"/>
      <w:bookmarkStart w:id="1518" w:name="_Toc219802346"/>
      <w:r>
        <w:lastRenderedPageBreak/>
        <w:t>Neonatal Care Leave</w:t>
      </w:r>
      <w:bookmarkEnd w:id="1517"/>
      <w:bookmarkEnd w:id="1518"/>
    </w:p>
    <w:p w14:paraId="55F74872" w14:textId="6E17E8EF" w:rsidR="009C2AE9" w:rsidRDefault="009C2AE9" w:rsidP="0009398C">
      <w:pPr>
        <w:pStyle w:val="Level1Heading"/>
        <w:numPr>
          <w:ilvl w:val="0"/>
          <w:numId w:val="81"/>
        </w:numPr>
      </w:pPr>
      <w:r>
        <w:t>introduction</w:t>
      </w:r>
    </w:p>
    <w:p w14:paraId="2EBFD1B2" w14:textId="77777777" w:rsidR="00E31419" w:rsidRPr="002C6346" w:rsidRDefault="009C2AE9" w:rsidP="00E31419">
      <w:pPr>
        <w:pStyle w:val="Level2Number"/>
      </w:pPr>
      <w:r>
        <w:t xml:space="preserve">Where </w:t>
      </w:r>
      <w:r w:rsidR="00E31419">
        <w:t xml:space="preserve">a child </w:t>
      </w:r>
      <w:r w:rsidR="00E31419" w:rsidRPr="002C6346">
        <w:t>born on or after 6</w:t>
      </w:r>
      <w:r w:rsidR="00E31419" w:rsidRPr="005B49E9">
        <w:rPr>
          <w:vertAlign w:val="superscript"/>
        </w:rPr>
        <w:t>th</w:t>
      </w:r>
      <w:r w:rsidR="00E31419" w:rsidRPr="002C6346">
        <w:t xml:space="preserve"> April 2025 receives neonatal care, an eligible employee who is the mother, father, mother’s partner, adopter or parental order parent has the right to take neonatal care leave (‘NCL’), and to claim statutory neonatal care pay (‘NCP’) during that period of NCL. </w:t>
      </w:r>
    </w:p>
    <w:p w14:paraId="0FDC6246" w14:textId="4BB76BD0" w:rsidR="00E31419" w:rsidRPr="002C6346" w:rsidRDefault="00E31419" w:rsidP="00E31419">
      <w:pPr>
        <w:pStyle w:val="Level2Number"/>
      </w:pPr>
      <w:r w:rsidRPr="002C6346">
        <w:t>This policy outlines the rights and responsibilities of eligible employees</w:t>
      </w:r>
      <w:r>
        <w:t xml:space="preserve"> of</w:t>
      </w:r>
      <w:r w:rsidRPr="002C6346">
        <w:t xml:space="preserve"> </w:t>
      </w:r>
      <w:r w:rsidRPr="004E03D9">
        <w:t>NC Group Ltd (‘</w:t>
      </w:r>
      <w:r w:rsidR="00B5108F">
        <w:t>AUKN</w:t>
      </w:r>
      <w:r w:rsidRPr="004E03D9">
        <w:t>’)</w:t>
      </w:r>
      <w:r w:rsidRPr="002C6346">
        <w:t xml:space="preserve"> in respect of neonatal care.</w:t>
      </w:r>
    </w:p>
    <w:p w14:paraId="14B2CB48" w14:textId="348C7895" w:rsidR="00E31419" w:rsidRPr="004F1376" w:rsidRDefault="00E31419" w:rsidP="00E31419">
      <w:pPr>
        <w:pStyle w:val="Level2Number"/>
      </w:pPr>
      <w:r w:rsidRPr="002C6346">
        <w:t xml:space="preserve">This policy is for guidance only and does not form part of any contract of employment and </w:t>
      </w:r>
      <w:r w:rsidR="00B5108F">
        <w:t>AUKN</w:t>
      </w:r>
      <w:r w:rsidRPr="002C6346">
        <w:t xml:space="preserve"> may alter it at any time. Notification will be provided of details of any alterations or additions to this polic</w:t>
      </w:r>
      <w:r>
        <w:t>y.</w:t>
      </w:r>
      <w:r w:rsidRPr="004F1376">
        <w:t xml:space="preserve"> </w:t>
      </w:r>
    </w:p>
    <w:p w14:paraId="2A2D574F" w14:textId="77777777" w:rsidR="00E31419" w:rsidRPr="004F1376" w:rsidRDefault="00E31419" w:rsidP="0009398C">
      <w:pPr>
        <w:pStyle w:val="Level1Heading"/>
      </w:pPr>
      <w:r>
        <w:t>neonatal care</w:t>
      </w:r>
      <w:r w:rsidRPr="004F1376">
        <w:t xml:space="preserve"> leave</w:t>
      </w:r>
      <w:r>
        <w:t xml:space="preserve"> (‘ncl’)</w:t>
      </w:r>
    </w:p>
    <w:p w14:paraId="287B367C" w14:textId="77777777" w:rsidR="00E31419" w:rsidRDefault="00E31419" w:rsidP="00E31419">
      <w:pPr>
        <w:pStyle w:val="Level2Number"/>
        <w:rPr>
          <w:rFonts w:eastAsia="Aptos"/>
        </w:rPr>
      </w:pPr>
      <w:r w:rsidRPr="008B26F6">
        <w:rPr>
          <w:rFonts w:eastAsia="Aptos"/>
        </w:rPr>
        <w:t>‘Neonatal care’ is the name given to care for newborn babies which starts in the first 28 days after birth. This includes:</w:t>
      </w:r>
    </w:p>
    <w:p w14:paraId="19E60326" w14:textId="77777777" w:rsidR="00E31419" w:rsidRPr="00CD0238" w:rsidRDefault="00E31419" w:rsidP="00E31419">
      <w:pPr>
        <w:pStyle w:val="Level2Number"/>
        <w:numPr>
          <w:ilvl w:val="2"/>
          <w:numId w:val="2"/>
        </w:numPr>
        <w:rPr>
          <w:rFonts w:eastAsia="Aptos"/>
        </w:rPr>
      </w:pPr>
      <w:r w:rsidRPr="00CD0238">
        <w:rPr>
          <w:rFonts w:eastAsia="Aptos"/>
        </w:rPr>
        <w:t>hospital care;</w:t>
      </w:r>
    </w:p>
    <w:p w14:paraId="281382F3" w14:textId="77777777" w:rsidR="00E31419" w:rsidRDefault="00E31419" w:rsidP="00E31419">
      <w:pPr>
        <w:pStyle w:val="Level2Number"/>
        <w:numPr>
          <w:ilvl w:val="2"/>
          <w:numId w:val="2"/>
        </w:numPr>
        <w:rPr>
          <w:rFonts w:eastAsia="Aptos"/>
        </w:rPr>
      </w:pPr>
      <w:r w:rsidRPr="00CD0238">
        <w:rPr>
          <w:rFonts w:eastAsia="Aptos"/>
        </w:rPr>
        <w:t>medical care after leaving hospital - this must be under a consultant and include ongoing visits or checks arranged by the hospital where the eligible employee’s  baby was treated;</w:t>
      </w:r>
    </w:p>
    <w:p w14:paraId="0F937C52" w14:textId="77777777" w:rsidR="00E31419" w:rsidRPr="00CD0238" w:rsidRDefault="00E31419" w:rsidP="00E31419">
      <w:pPr>
        <w:pStyle w:val="Level2Number"/>
        <w:numPr>
          <w:ilvl w:val="2"/>
          <w:numId w:val="2"/>
        </w:numPr>
        <w:rPr>
          <w:rFonts w:eastAsia="Aptos"/>
        </w:rPr>
      </w:pPr>
      <w:r w:rsidRPr="00CD0238">
        <w:rPr>
          <w:rFonts w:eastAsia="Aptos"/>
        </w:rPr>
        <w:t>palliative or end of life care.</w:t>
      </w:r>
    </w:p>
    <w:p w14:paraId="281519AD" w14:textId="77777777" w:rsidR="00E31419" w:rsidRPr="008B26F6" w:rsidRDefault="00E31419" w:rsidP="00E31419">
      <w:pPr>
        <w:pStyle w:val="Level2Number"/>
        <w:rPr>
          <w:rFonts w:eastAsia="Aptos"/>
        </w:rPr>
      </w:pPr>
      <w:r w:rsidRPr="008B26F6">
        <w:rPr>
          <w:rFonts w:eastAsia="Aptos"/>
        </w:rPr>
        <w:t xml:space="preserve">An eligible employee will receive up to 12 weeks </w:t>
      </w:r>
      <w:bookmarkStart w:id="1519" w:name="_Hlk206768955"/>
      <w:r w:rsidRPr="008B26F6">
        <w:rPr>
          <w:rFonts w:eastAsia="Aptos"/>
        </w:rPr>
        <w:t xml:space="preserve">NCL and NCP </w:t>
      </w:r>
      <w:bookmarkEnd w:id="1519"/>
      <w:r w:rsidRPr="008B26F6">
        <w:rPr>
          <w:rFonts w:eastAsia="Aptos"/>
        </w:rPr>
        <w:t>in addition to other parental leave entitlements. NCL</w:t>
      </w:r>
      <w:r w:rsidRPr="008B26F6">
        <w:t xml:space="preserve"> must be taken within 68 weeks of the date of birth of the child.</w:t>
      </w:r>
    </w:p>
    <w:p w14:paraId="4C86CB0D" w14:textId="77777777" w:rsidR="00E31419" w:rsidRDefault="00E31419" w:rsidP="00E31419">
      <w:pPr>
        <w:pStyle w:val="Level2Number"/>
        <w:rPr>
          <w:rFonts w:eastAsia="Aptos"/>
        </w:rPr>
      </w:pPr>
      <w:r w:rsidRPr="008B26F6">
        <w:rPr>
          <w:rFonts w:eastAsia="Aptos"/>
        </w:rPr>
        <w:t>While the newborn baby is in neonatal care, or up to a week after leaving, an eligible employee can take NCL in separate blocks of at least one week at a time. After this, NCL must be taken in a single continuous block.</w:t>
      </w:r>
    </w:p>
    <w:p w14:paraId="6A289D51" w14:textId="77777777" w:rsidR="00E31419" w:rsidRPr="00B068A8" w:rsidRDefault="00E31419" w:rsidP="00E31419">
      <w:pPr>
        <w:pStyle w:val="Level2Number"/>
        <w:rPr>
          <w:rFonts w:eastAsia="Aptos"/>
        </w:rPr>
      </w:pPr>
      <w:r w:rsidRPr="007415A3">
        <w:rPr>
          <w:rFonts w:eastAsia="Aptos"/>
          <w:b/>
          <w:bCs/>
          <w:i/>
          <w:kern w:val="2"/>
        </w:rPr>
        <w:t>During Periods of Maternity or Adoption Leave</w:t>
      </w:r>
    </w:p>
    <w:p w14:paraId="33282656" w14:textId="77777777" w:rsidR="00E31419" w:rsidRPr="00B068A8" w:rsidRDefault="00E31419" w:rsidP="00E31419">
      <w:pPr>
        <w:pStyle w:val="Level2Number"/>
        <w:numPr>
          <w:ilvl w:val="2"/>
          <w:numId w:val="2"/>
        </w:numPr>
        <w:rPr>
          <w:rFonts w:eastAsia="Aptos"/>
        </w:rPr>
      </w:pPr>
      <w:r w:rsidRPr="00B068A8">
        <w:rPr>
          <w:rFonts w:eastAsia="Aptos"/>
          <w:kern w:val="2"/>
        </w:rPr>
        <w:t xml:space="preserve">If an eligible employee’s baby enters neonatal care while the employee is already on maternity leave or adoption leave, the eligible employee must take their NCL </w:t>
      </w:r>
      <w:r w:rsidRPr="00B068A8">
        <w:rPr>
          <w:rFonts w:eastAsia="Aptos"/>
          <w:kern w:val="2"/>
          <w:u w:val="single"/>
        </w:rPr>
        <w:t>after</w:t>
      </w:r>
      <w:r w:rsidRPr="00B068A8">
        <w:rPr>
          <w:rFonts w:eastAsia="Aptos"/>
          <w:kern w:val="2"/>
        </w:rPr>
        <w:t xml:space="preserve"> their period of maternity or adoption leave has finished.</w:t>
      </w:r>
    </w:p>
    <w:p w14:paraId="26537906" w14:textId="77777777" w:rsidR="00E31419" w:rsidRDefault="00E31419" w:rsidP="00E31419">
      <w:pPr>
        <w:pStyle w:val="Level2Number"/>
        <w:rPr>
          <w:rFonts w:eastAsia="Aptos"/>
          <w:b/>
          <w:bCs/>
          <w:i/>
          <w:iCs w:val="0"/>
        </w:rPr>
      </w:pPr>
      <w:r w:rsidRPr="00B068A8">
        <w:rPr>
          <w:rFonts w:eastAsia="Aptos"/>
          <w:b/>
          <w:bCs/>
          <w:i/>
          <w:iCs w:val="0"/>
        </w:rPr>
        <w:t>During periods of Paternity Leave or Shared Parental Leave</w:t>
      </w:r>
    </w:p>
    <w:p w14:paraId="6B56B577" w14:textId="77777777" w:rsidR="00E31419" w:rsidRPr="00FB2EDA" w:rsidRDefault="00E31419" w:rsidP="00E31419">
      <w:pPr>
        <w:pStyle w:val="Level2Number"/>
        <w:numPr>
          <w:ilvl w:val="2"/>
          <w:numId w:val="2"/>
        </w:numPr>
        <w:rPr>
          <w:rFonts w:eastAsia="Aptos"/>
          <w:b/>
          <w:bCs/>
          <w:i/>
          <w:iCs w:val="0"/>
        </w:rPr>
      </w:pPr>
      <w:r w:rsidRPr="00335FBF">
        <w:rPr>
          <w:rFonts w:eastAsia="Aptos"/>
          <w:kern w:val="2"/>
        </w:rPr>
        <w:t>An eligible employee can take NCL (and NCP where eligible) either:</w:t>
      </w:r>
    </w:p>
    <w:p w14:paraId="787C91B6" w14:textId="77777777" w:rsidR="00E31419" w:rsidRPr="00FB2EDA" w:rsidRDefault="00E31419" w:rsidP="00E31419">
      <w:pPr>
        <w:pStyle w:val="Level4Number"/>
        <w:rPr>
          <w:rFonts w:eastAsia="Aptos"/>
          <w:b/>
          <w:bCs/>
          <w:i/>
        </w:rPr>
      </w:pPr>
      <w:r w:rsidRPr="00FB2EDA">
        <w:rPr>
          <w:rFonts w:eastAsia="Aptos"/>
        </w:rPr>
        <w:t>before they start paternity leave or shared parental leave; or</w:t>
      </w:r>
    </w:p>
    <w:p w14:paraId="5DEEDA24" w14:textId="77777777" w:rsidR="00E31419" w:rsidRPr="00DC3516" w:rsidRDefault="00E31419" w:rsidP="00E31419">
      <w:pPr>
        <w:pStyle w:val="Level4Number"/>
        <w:rPr>
          <w:rFonts w:eastAsia="Aptos"/>
          <w:b/>
          <w:bCs/>
          <w:i/>
        </w:rPr>
      </w:pPr>
      <w:r w:rsidRPr="00FB2EDA">
        <w:rPr>
          <w:rFonts w:eastAsia="Aptos" w:cs="Helvetica"/>
          <w:kern w:val="2"/>
          <w:szCs w:val="22"/>
        </w:rPr>
        <w:t>between blocks of shared parental leave that were booked before the baby started neonatal care (this includes if the shared parental leave is for another child)</w:t>
      </w:r>
      <w:r>
        <w:rPr>
          <w:rFonts w:eastAsia="Aptos" w:cs="Helvetica"/>
          <w:kern w:val="2"/>
          <w:szCs w:val="22"/>
        </w:rPr>
        <w:t>.</w:t>
      </w:r>
      <w:r w:rsidRPr="00FB2EDA">
        <w:rPr>
          <w:rFonts w:eastAsia="Aptos" w:cs="Helvetica"/>
          <w:kern w:val="2"/>
          <w:szCs w:val="22"/>
        </w:rPr>
        <w:t> </w:t>
      </w:r>
    </w:p>
    <w:p w14:paraId="2F338DFE" w14:textId="77777777" w:rsidR="00E31419" w:rsidRDefault="00E31419" w:rsidP="00E31419">
      <w:pPr>
        <w:pStyle w:val="Level2Number"/>
        <w:numPr>
          <w:ilvl w:val="2"/>
          <w:numId w:val="2"/>
        </w:numPr>
      </w:pPr>
      <w:r w:rsidRPr="008B26F6">
        <w:rPr>
          <w:rFonts w:eastAsia="Aptos"/>
          <w:iCs w:val="0"/>
          <w:kern w:val="2"/>
        </w:rPr>
        <w:lastRenderedPageBreak/>
        <w:t>If the eligible employee is taking their NCL (and NCP where eligible) at least one week after the eligible employee’s  baby leaves neonatal care, the eligible employee must take all of it in a single block. The eligible employee can do this before or after the eligible employee’s  paternity leave or shared parental leave.</w:t>
      </w:r>
    </w:p>
    <w:p w14:paraId="67DB06DD" w14:textId="77777777" w:rsidR="00E31419" w:rsidRPr="004F1376" w:rsidRDefault="00E31419" w:rsidP="0009398C">
      <w:pPr>
        <w:pStyle w:val="Level1Heading"/>
      </w:pPr>
      <w:r>
        <w:t>statutory neonatal care pay (‘ncp’)</w:t>
      </w:r>
    </w:p>
    <w:p w14:paraId="58A331F6" w14:textId="77777777" w:rsidR="00E31419" w:rsidRPr="004C6B45" w:rsidRDefault="00E31419" w:rsidP="00E31419">
      <w:pPr>
        <w:pStyle w:val="Level2Number"/>
      </w:pPr>
      <w:r w:rsidRPr="004C6B45">
        <w:t>If an eligible employee claims NCL, they may also be able to claim NCP.</w:t>
      </w:r>
    </w:p>
    <w:p w14:paraId="07C096DE" w14:textId="77777777" w:rsidR="00E31419" w:rsidRPr="004C6B45" w:rsidRDefault="00E31419" w:rsidP="00E31419">
      <w:pPr>
        <w:pStyle w:val="Level2Number"/>
      </w:pPr>
      <w:r w:rsidRPr="004C6B45">
        <w:t>The weekly rate of NCP with effect from 6 April 2025 is the lower of the fixed rate set by the government each tax year, and 90% of the eligible employee’s average weekly earnings calculated over an 8-week period leading up to the ‘qualifying week’, which is the 15</w:t>
      </w:r>
      <w:r w:rsidRPr="004C6B45">
        <w:rPr>
          <w:vertAlign w:val="superscript"/>
        </w:rPr>
        <w:t>th</w:t>
      </w:r>
      <w:r w:rsidRPr="004C6B45">
        <w:t xml:space="preserve"> week before the baby's expected due date.</w:t>
      </w:r>
    </w:p>
    <w:p w14:paraId="026876BA" w14:textId="77777777" w:rsidR="00E31419" w:rsidRPr="004F1376" w:rsidRDefault="00E31419" w:rsidP="00E31419">
      <w:pPr>
        <w:pStyle w:val="Level2Number"/>
      </w:pPr>
      <w:r w:rsidRPr="004C6B45">
        <w:t>Any payment the eligible employee receives is paid the same way as the eligible employee’s  wages, for example weekly or monthly, along with deductions for tax and National Insuranc</w:t>
      </w:r>
      <w:r>
        <w:t>e</w:t>
      </w:r>
      <w:r w:rsidRPr="004F1376">
        <w:t xml:space="preserve">.  </w:t>
      </w:r>
    </w:p>
    <w:p w14:paraId="7C9F7A42" w14:textId="77777777" w:rsidR="00E31419" w:rsidRPr="004F1376" w:rsidRDefault="00E31419" w:rsidP="0009398C">
      <w:pPr>
        <w:pStyle w:val="Level1Heading"/>
      </w:pPr>
      <w:r>
        <w:t>eligibility for ncl</w:t>
      </w:r>
    </w:p>
    <w:p w14:paraId="0D223B21" w14:textId="77777777" w:rsidR="00E31419" w:rsidRDefault="00E31419" w:rsidP="00E31419">
      <w:pPr>
        <w:pStyle w:val="Level2Number"/>
      </w:pPr>
      <w:r w:rsidRPr="00D33C69">
        <w:t xml:space="preserve">To </w:t>
      </w:r>
      <w:r>
        <w:t>qualify for</w:t>
      </w:r>
      <w:r w:rsidRPr="00D33C69">
        <w:t xml:space="preserve"> </w:t>
      </w:r>
      <w:r w:rsidRPr="00D2773F">
        <w:t>NCL</w:t>
      </w:r>
      <w:r w:rsidRPr="00D33C69">
        <w:t xml:space="preserve">, </w:t>
      </w:r>
      <w:r w:rsidRPr="00D2773F">
        <w:t xml:space="preserve">the eligible employee </w:t>
      </w:r>
      <w:r w:rsidRPr="00D33C69">
        <w:t>must:</w:t>
      </w:r>
    </w:p>
    <w:p w14:paraId="754322D9" w14:textId="2DE5B423" w:rsidR="00E31419" w:rsidRDefault="00E31419" w:rsidP="00E31419">
      <w:pPr>
        <w:pStyle w:val="Level2Number"/>
        <w:numPr>
          <w:ilvl w:val="2"/>
          <w:numId w:val="2"/>
        </w:numPr>
      </w:pPr>
      <w:r w:rsidRPr="00DF0956">
        <w:t xml:space="preserve">be classed as an employee - it does not matter how long the eligible employee has worked for </w:t>
      </w:r>
      <w:r w:rsidR="00B5108F">
        <w:t>AUKN</w:t>
      </w:r>
      <w:r w:rsidRPr="00DF0956">
        <w:t>;</w:t>
      </w:r>
    </w:p>
    <w:p w14:paraId="2B9CD213" w14:textId="77777777" w:rsidR="00E31419" w:rsidRDefault="00E31419" w:rsidP="00E31419">
      <w:pPr>
        <w:pStyle w:val="Level2Number"/>
        <w:numPr>
          <w:ilvl w:val="2"/>
          <w:numId w:val="2"/>
        </w:numPr>
      </w:pPr>
      <w:r w:rsidRPr="00DF0956">
        <w:t>be employed in England, Scotland or Wales;</w:t>
      </w:r>
    </w:p>
    <w:p w14:paraId="3A33E477" w14:textId="0C26FDE4" w:rsidR="00E31419" w:rsidRPr="004F1376" w:rsidRDefault="00E31419" w:rsidP="00E31419">
      <w:pPr>
        <w:pStyle w:val="Level2Number"/>
        <w:numPr>
          <w:ilvl w:val="2"/>
          <w:numId w:val="2"/>
        </w:numPr>
      </w:pPr>
      <w:r w:rsidRPr="00DF0956">
        <w:t xml:space="preserve">give </w:t>
      </w:r>
      <w:r w:rsidR="00B5108F">
        <w:t>AUKN</w:t>
      </w:r>
      <w:r w:rsidRPr="00DF0956">
        <w:t xml:space="preserve"> relevant notice (see</w:t>
      </w:r>
      <w:r>
        <w:t xml:space="preserve"> Clause 6</w:t>
      </w:r>
      <w:r w:rsidRPr="00DF0956">
        <w:t xml:space="preserve"> below).</w:t>
      </w:r>
    </w:p>
    <w:p w14:paraId="73D08098" w14:textId="77777777" w:rsidR="00E31419" w:rsidRPr="004F1376" w:rsidRDefault="00E31419" w:rsidP="0009398C">
      <w:pPr>
        <w:pStyle w:val="Level1Heading"/>
      </w:pPr>
      <w:r>
        <w:t>eligibility for ncp</w:t>
      </w:r>
    </w:p>
    <w:p w14:paraId="20E23F7B" w14:textId="05B275EF" w:rsidR="00E31419" w:rsidRDefault="00E31419" w:rsidP="00E31419">
      <w:pPr>
        <w:pStyle w:val="Level2Number"/>
        <w:rPr>
          <w:rFonts w:eastAsia="Aptos"/>
        </w:rPr>
      </w:pPr>
      <w:r w:rsidRPr="00F062C0">
        <w:rPr>
          <w:rFonts w:eastAsia="Aptos"/>
        </w:rPr>
        <w:t xml:space="preserve">To </w:t>
      </w:r>
      <w:r>
        <w:rPr>
          <w:rFonts w:eastAsia="Aptos"/>
        </w:rPr>
        <w:t>qualify for</w:t>
      </w:r>
      <w:r w:rsidRPr="00F062C0">
        <w:rPr>
          <w:rFonts w:eastAsia="Aptos"/>
        </w:rPr>
        <w:t xml:space="preserve"> NCP, the eligible employee must have been continuously employed by </w:t>
      </w:r>
      <w:r w:rsidR="00B5108F">
        <w:rPr>
          <w:rFonts w:eastAsia="Aptos"/>
        </w:rPr>
        <w:t>AUKN</w:t>
      </w:r>
      <w:r w:rsidRPr="00F062C0">
        <w:rPr>
          <w:rFonts w:eastAsia="Aptos"/>
        </w:rPr>
        <w:t xml:space="preserve"> for </w:t>
      </w:r>
      <w:r w:rsidRPr="00F062C0">
        <w:rPr>
          <w:rFonts w:eastAsia="Aptos"/>
          <w:u w:val="single"/>
        </w:rPr>
        <w:t>at least 26 weeks</w:t>
      </w:r>
      <w:r w:rsidRPr="00F062C0">
        <w:rPr>
          <w:rFonts w:eastAsia="Aptos"/>
        </w:rPr>
        <w:t xml:space="preserve"> up to the end of the ‘qualifying week’.</w:t>
      </w:r>
    </w:p>
    <w:p w14:paraId="22AA19B1" w14:textId="77777777" w:rsidR="00E31419" w:rsidRPr="00F062C0" w:rsidRDefault="00E31419" w:rsidP="00E31419">
      <w:pPr>
        <w:pStyle w:val="Level2Number"/>
        <w:rPr>
          <w:rFonts w:eastAsia="Aptos"/>
        </w:rPr>
      </w:pPr>
      <w:r w:rsidRPr="00F062C0">
        <w:rPr>
          <w:rFonts w:eastAsia="Aptos"/>
          <w:kern w:val="2"/>
        </w:rPr>
        <w:t>If the eligible employee receives maternity or paternity pay, the ‘qualifying week’ is the 15</w:t>
      </w:r>
      <w:r w:rsidRPr="00F062C0">
        <w:rPr>
          <w:rFonts w:eastAsia="Aptos"/>
          <w:kern w:val="2"/>
          <w:vertAlign w:val="superscript"/>
        </w:rPr>
        <w:t>th</w:t>
      </w:r>
      <w:r w:rsidRPr="00F062C0">
        <w:rPr>
          <w:rFonts w:eastAsia="Aptos"/>
          <w:kern w:val="2"/>
        </w:rPr>
        <w:t xml:space="preserve"> week before the baby is due (as identified above). If the eligible employee receives statutory adoption pay, the ‘qualifying week’ is the week the eligible employee was told they would be matched with the baby for adoption.</w:t>
      </w:r>
      <w:r>
        <w:rPr>
          <w:rFonts w:eastAsia="Aptos"/>
        </w:rPr>
        <w:t xml:space="preserve"> </w:t>
      </w:r>
      <w:r w:rsidRPr="00F062C0">
        <w:rPr>
          <w:rFonts w:eastAsia="Aptos"/>
          <w:kern w:val="2"/>
        </w:rPr>
        <w:t>Otherwise, the ‘qualifying week’ is the week immediately before the baby enters neonatal care. </w:t>
      </w:r>
    </w:p>
    <w:p w14:paraId="72A86421" w14:textId="77777777" w:rsidR="00E31419" w:rsidRPr="00F062C0" w:rsidRDefault="00E31419" w:rsidP="00E31419">
      <w:pPr>
        <w:pStyle w:val="Level2Number"/>
        <w:rPr>
          <w:rFonts w:eastAsia="Aptos"/>
        </w:rPr>
      </w:pPr>
      <w:r w:rsidRPr="00F062C0">
        <w:rPr>
          <w:rFonts w:eastAsia="Aptos"/>
          <w:kern w:val="2"/>
        </w:rPr>
        <w:t>The eligible employee must also:</w:t>
      </w:r>
    </w:p>
    <w:p w14:paraId="4116351B" w14:textId="77777777" w:rsidR="00E31419" w:rsidRPr="00F062C0" w:rsidRDefault="00E31419" w:rsidP="00E31419">
      <w:pPr>
        <w:pStyle w:val="Level2Number"/>
        <w:numPr>
          <w:ilvl w:val="2"/>
          <w:numId w:val="2"/>
        </w:numPr>
        <w:rPr>
          <w:rFonts w:eastAsia="Aptos"/>
        </w:rPr>
      </w:pPr>
      <w:r w:rsidRPr="00F062C0">
        <w:rPr>
          <w:rFonts w:eastAsia="Aptos"/>
          <w:kern w:val="2"/>
        </w:rPr>
        <w:t>continue to be employed up to the week before the eligible employee wants the pay to start; and</w:t>
      </w:r>
    </w:p>
    <w:p w14:paraId="00410399" w14:textId="1C4A8620" w:rsidR="00FC7D8D" w:rsidRPr="00FC7D8D" w:rsidRDefault="00E31419" w:rsidP="00FC7D8D">
      <w:pPr>
        <w:pStyle w:val="Level2Number"/>
        <w:numPr>
          <w:ilvl w:val="2"/>
          <w:numId w:val="2"/>
        </w:numPr>
        <w:rPr>
          <w:rFonts w:eastAsia="Aptos"/>
        </w:rPr>
      </w:pPr>
      <w:r w:rsidRPr="00F062C0">
        <w:rPr>
          <w:rFonts w:eastAsia="Aptos"/>
          <w:kern w:val="2"/>
        </w:rPr>
        <w:t>earn on average the National Insurance lower earnings limit a week (before tax) or more, over an 8-week period prior to the end of the ‘qualifying week’.</w:t>
      </w:r>
    </w:p>
    <w:p w14:paraId="3EF92D25" w14:textId="77777777" w:rsidR="00FC7D8D" w:rsidRDefault="00FC7D8D" w:rsidP="00FC7D8D">
      <w:pPr>
        <w:pStyle w:val="Level2Number"/>
        <w:numPr>
          <w:ilvl w:val="0"/>
          <w:numId w:val="0"/>
        </w:numPr>
        <w:ind w:left="720"/>
        <w:rPr>
          <w:rFonts w:eastAsia="Aptos"/>
          <w:b/>
          <w:bCs/>
          <w:i/>
          <w:iCs w:val="0"/>
        </w:rPr>
      </w:pPr>
    </w:p>
    <w:p w14:paraId="23DE81A5" w14:textId="77777777" w:rsidR="00FC7D8D" w:rsidRDefault="00FC7D8D" w:rsidP="00FC7D8D">
      <w:pPr>
        <w:pStyle w:val="Level2Number"/>
        <w:numPr>
          <w:ilvl w:val="0"/>
          <w:numId w:val="0"/>
        </w:numPr>
        <w:ind w:left="720"/>
        <w:rPr>
          <w:rFonts w:eastAsia="Aptos"/>
          <w:b/>
          <w:bCs/>
          <w:i/>
          <w:iCs w:val="0"/>
        </w:rPr>
      </w:pPr>
    </w:p>
    <w:p w14:paraId="2724DE38" w14:textId="72082ED2" w:rsidR="00E31419" w:rsidRPr="00F062C0" w:rsidRDefault="00E31419" w:rsidP="00E31419">
      <w:pPr>
        <w:pStyle w:val="Level2Number"/>
        <w:rPr>
          <w:rFonts w:eastAsia="Aptos"/>
          <w:b/>
          <w:bCs/>
          <w:i/>
          <w:iCs w:val="0"/>
        </w:rPr>
      </w:pPr>
      <w:r w:rsidRPr="00F062C0">
        <w:rPr>
          <w:rFonts w:eastAsia="Aptos"/>
          <w:b/>
          <w:bCs/>
          <w:i/>
          <w:iCs w:val="0"/>
        </w:rPr>
        <w:t>Adoptive Parents</w:t>
      </w:r>
    </w:p>
    <w:p w14:paraId="4C6DD3D9" w14:textId="77777777" w:rsidR="00E31419" w:rsidRDefault="00E31419" w:rsidP="00E31419">
      <w:pPr>
        <w:pStyle w:val="Level2Number"/>
        <w:numPr>
          <w:ilvl w:val="2"/>
          <w:numId w:val="2"/>
        </w:numPr>
        <w:rPr>
          <w:rFonts w:eastAsia="Aptos"/>
        </w:rPr>
      </w:pPr>
      <w:r w:rsidRPr="00F062C0">
        <w:rPr>
          <w:rFonts w:eastAsia="Aptos"/>
        </w:rPr>
        <w:lastRenderedPageBreak/>
        <w:t>An eligible employee may be eligible to NCL and NCP if either:</w:t>
      </w:r>
    </w:p>
    <w:p w14:paraId="2C650CF1" w14:textId="77777777" w:rsidR="00E31419" w:rsidRDefault="00E31419" w:rsidP="00E31419">
      <w:pPr>
        <w:pStyle w:val="Level4Number"/>
        <w:rPr>
          <w:rFonts w:eastAsia="Aptos"/>
        </w:rPr>
      </w:pPr>
      <w:r w:rsidRPr="00FB2EDA">
        <w:rPr>
          <w:rFonts w:eastAsia="Aptos"/>
        </w:rPr>
        <w:t>the baby has been placed with the eligible employee; or</w:t>
      </w:r>
    </w:p>
    <w:p w14:paraId="3BAE3C9D" w14:textId="77777777" w:rsidR="00E31419" w:rsidRPr="00DC3516" w:rsidRDefault="00E31419" w:rsidP="00E31419">
      <w:pPr>
        <w:pStyle w:val="Level4Number"/>
        <w:rPr>
          <w:rFonts w:eastAsia="Aptos"/>
        </w:rPr>
      </w:pPr>
      <w:r w:rsidRPr="00FB2EDA">
        <w:rPr>
          <w:rFonts w:eastAsia="Aptos" w:cs="Helvetica"/>
          <w:kern w:val="2"/>
          <w:szCs w:val="22"/>
        </w:rPr>
        <w:t>the eligible employee has the ‘official notification’ confirming they are allowed to adopt (if they are adopting a baby from overseas).</w:t>
      </w:r>
    </w:p>
    <w:p w14:paraId="26581C51" w14:textId="77777777" w:rsidR="00E31419" w:rsidRPr="00FB2EDA" w:rsidRDefault="00E31419" w:rsidP="00E31419">
      <w:pPr>
        <w:pStyle w:val="Level2Number"/>
        <w:rPr>
          <w:rFonts w:eastAsia="Aptos"/>
          <w:b/>
          <w:bCs/>
          <w:i/>
          <w:iCs w:val="0"/>
        </w:rPr>
      </w:pPr>
      <w:r w:rsidRPr="00FB2EDA">
        <w:rPr>
          <w:rFonts w:eastAsia="Aptos"/>
          <w:b/>
          <w:bCs/>
          <w:i/>
          <w:iCs w:val="0"/>
        </w:rPr>
        <w:t>Use of a Surrogate Parent</w:t>
      </w:r>
    </w:p>
    <w:p w14:paraId="1D431BA1" w14:textId="77777777" w:rsidR="00E31419" w:rsidRDefault="00E31419" w:rsidP="00E31419">
      <w:pPr>
        <w:pStyle w:val="Level2Number"/>
        <w:numPr>
          <w:ilvl w:val="2"/>
          <w:numId w:val="2"/>
        </w:numPr>
        <w:rPr>
          <w:rFonts w:eastAsia="Aptos"/>
        </w:rPr>
      </w:pPr>
      <w:r w:rsidRPr="00F062C0">
        <w:rPr>
          <w:rFonts w:eastAsia="Aptos"/>
        </w:rPr>
        <w:t>An eligible employee may be eligible to NCL and NCP if:</w:t>
      </w:r>
    </w:p>
    <w:p w14:paraId="3287BEEA" w14:textId="77777777" w:rsidR="00E31419" w:rsidRDefault="00E31419" w:rsidP="00E31419">
      <w:pPr>
        <w:pStyle w:val="Level4Number"/>
        <w:rPr>
          <w:rFonts w:eastAsia="Aptos"/>
        </w:rPr>
      </w:pPr>
      <w:r w:rsidRPr="00FB2EDA">
        <w:rPr>
          <w:rFonts w:eastAsia="Aptos"/>
        </w:rPr>
        <w:t>the eligible employee is the intended parent and will be responsible for their care; and</w:t>
      </w:r>
    </w:p>
    <w:p w14:paraId="1CB3DF2B" w14:textId="77777777" w:rsidR="00E31419" w:rsidRPr="00FB2EDA" w:rsidRDefault="00E31419" w:rsidP="00E31419">
      <w:pPr>
        <w:pStyle w:val="Level4Number"/>
        <w:rPr>
          <w:rFonts w:eastAsia="Aptos"/>
        </w:rPr>
      </w:pPr>
      <w:r w:rsidRPr="00FB2EDA">
        <w:rPr>
          <w:rFonts w:eastAsia="Aptos" w:cs="Helvetica"/>
          <w:kern w:val="2"/>
          <w:szCs w:val="22"/>
        </w:rPr>
        <w:t>the eligible employee will have a parental order within 6 months of the baby’s birth date.</w:t>
      </w:r>
    </w:p>
    <w:p w14:paraId="3B852506" w14:textId="77777777" w:rsidR="00E31419" w:rsidRDefault="00E31419" w:rsidP="0009398C">
      <w:pPr>
        <w:pStyle w:val="Level1Heading"/>
      </w:pPr>
      <w:r>
        <w:t>notice requirements for ncl and ncp</w:t>
      </w:r>
    </w:p>
    <w:p w14:paraId="7DEA3E0E" w14:textId="361C7222" w:rsidR="00E31419" w:rsidRPr="00070E3B" w:rsidRDefault="00E31419" w:rsidP="00E31419">
      <w:pPr>
        <w:pStyle w:val="Level2Number"/>
      </w:pPr>
      <w:r w:rsidRPr="00070E3B">
        <w:t xml:space="preserve">To claim NCL, the eligible employee needs to confirm to </w:t>
      </w:r>
      <w:r w:rsidR="00B5108F">
        <w:t>AUKN</w:t>
      </w:r>
      <w:r w:rsidRPr="00070E3B">
        <w:t>:</w:t>
      </w:r>
    </w:p>
    <w:p w14:paraId="1E5B87FD" w14:textId="77777777" w:rsidR="00E31419" w:rsidRPr="00070E3B" w:rsidRDefault="00E31419" w:rsidP="00E31419">
      <w:pPr>
        <w:pStyle w:val="Level2Number"/>
        <w:numPr>
          <w:ilvl w:val="2"/>
          <w:numId w:val="2"/>
        </w:numPr>
      </w:pPr>
      <w:r w:rsidRPr="00070E3B">
        <w:t>the eligible employee’s full name;</w:t>
      </w:r>
    </w:p>
    <w:p w14:paraId="387CB3C7" w14:textId="77777777" w:rsidR="00E31419" w:rsidRPr="00070E3B" w:rsidRDefault="00E31419" w:rsidP="00E31419">
      <w:pPr>
        <w:pStyle w:val="Level2Number"/>
        <w:numPr>
          <w:ilvl w:val="2"/>
          <w:numId w:val="2"/>
        </w:numPr>
      </w:pPr>
      <w:r w:rsidRPr="00070E3B">
        <w:t>the eligible employee’s baby’s date of birth and, if adopted, the date they were placed with the eligible employee (or the date they entered into Great Britain if adopted from overseas);</w:t>
      </w:r>
    </w:p>
    <w:p w14:paraId="23099BFB" w14:textId="77777777" w:rsidR="00E31419" w:rsidRPr="00070E3B" w:rsidRDefault="00E31419" w:rsidP="00E31419">
      <w:pPr>
        <w:pStyle w:val="Level2Number"/>
        <w:numPr>
          <w:ilvl w:val="2"/>
          <w:numId w:val="2"/>
        </w:numPr>
      </w:pPr>
      <w:r w:rsidRPr="00070E3B">
        <w:t>the start and end date of the eligible employee’s  baby’s neonatal care;</w:t>
      </w:r>
    </w:p>
    <w:p w14:paraId="42B1B8FC" w14:textId="77777777" w:rsidR="00E31419" w:rsidRPr="00070E3B" w:rsidRDefault="00E31419" w:rsidP="00E31419">
      <w:pPr>
        <w:pStyle w:val="Level2Number"/>
        <w:numPr>
          <w:ilvl w:val="2"/>
          <w:numId w:val="2"/>
        </w:numPr>
      </w:pPr>
      <w:r w:rsidRPr="00070E3B">
        <w:t>when the eligible employee wants the eligible employee’s NCL to begin; and</w:t>
      </w:r>
    </w:p>
    <w:p w14:paraId="37127C5B" w14:textId="77777777" w:rsidR="00E31419" w:rsidRPr="00070E3B" w:rsidRDefault="00E31419" w:rsidP="00E31419">
      <w:pPr>
        <w:pStyle w:val="Level2Number"/>
        <w:numPr>
          <w:ilvl w:val="2"/>
          <w:numId w:val="2"/>
        </w:numPr>
      </w:pPr>
      <w:r w:rsidRPr="00070E3B">
        <w:t>how many weeks’ NCL the eligible employee wants to take</w:t>
      </w:r>
    </w:p>
    <w:p w14:paraId="5B397C9C" w14:textId="77777777" w:rsidR="00E31419" w:rsidRPr="00070E3B" w:rsidRDefault="00E31419" w:rsidP="00E31419">
      <w:pPr>
        <w:pStyle w:val="Level2Number"/>
      </w:pPr>
      <w:r w:rsidRPr="00070E3B">
        <w:t xml:space="preserve">For NCL </w:t>
      </w:r>
      <w:r w:rsidRPr="00070E3B">
        <w:rPr>
          <w:u w:val="single"/>
        </w:rPr>
        <w:t>and</w:t>
      </w:r>
      <w:r w:rsidRPr="00070E3B">
        <w:t xml:space="preserve"> NCP, an eligible employee will also need to confirm:</w:t>
      </w:r>
    </w:p>
    <w:p w14:paraId="476E4670" w14:textId="77777777" w:rsidR="00E31419" w:rsidRPr="00070E3B" w:rsidRDefault="00E31419" w:rsidP="00E31419">
      <w:pPr>
        <w:pStyle w:val="Level2Number"/>
        <w:numPr>
          <w:ilvl w:val="2"/>
          <w:numId w:val="2"/>
        </w:numPr>
      </w:pPr>
      <w:r w:rsidRPr="00070E3B">
        <w:t>they will care for the baby during the period they are claiming for; and</w:t>
      </w:r>
    </w:p>
    <w:p w14:paraId="6C910163" w14:textId="77777777" w:rsidR="00E31419" w:rsidRPr="00070E3B" w:rsidRDefault="00E31419" w:rsidP="00E31419">
      <w:pPr>
        <w:pStyle w:val="Level2Number"/>
        <w:numPr>
          <w:ilvl w:val="2"/>
          <w:numId w:val="2"/>
        </w:numPr>
      </w:pPr>
      <w:r w:rsidRPr="00070E3B">
        <w:t>they are the baby’s parent or mother’s partner with caring responsibilities for the baby – they will only need to give this information the first time they claim NCL and NCP.</w:t>
      </w:r>
    </w:p>
    <w:p w14:paraId="11EF36D7" w14:textId="77777777" w:rsidR="00E31419" w:rsidRPr="00070E3B" w:rsidRDefault="00E31419" w:rsidP="00E31419">
      <w:pPr>
        <w:pStyle w:val="Level2Number"/>
      </w:pPr>
      <w:r w:rsidRPr="00070E3B">
        <w:t>The eligible employee can do this by:</w:t>
      </w:r>
    </w:p>
    <w:p w14:paraId="2117A3F5" w14:textId="24D3B7AC" w:rsidR="00E31419" w:rsidRPr="00070E3B" w:rsidRDefault="00E31419" w:rsidP="00E31419">
      <w:pPr>
        <w:pStyle w:val="Level2Number"/>
        <w:numPr>
          <w:ilvl w:val="2"/>
          <w:numId w:val="2"/>
        </w:numPr>
      </w:pPr>
      <w:r w:rsidRPr="00070E3B">
        <w:t xml:space="preserve">completing a declaration form (NEO3) online and providing a copy to </w:t>
      </w:r>
      <w:r w:rsidR="00B5108F">
        <w:t>AUKN</w:t>
      </w:r>
      <w:r w:rsidRPr="00070E3B">
        <w:t>;</w:t>
      </w:r>
    </w:p>
    <w:p w14:paraId="22F9BD48" w14:textId="7428DCFA" w:rsidR="00E31419" w:rsidRPr="00070E3B" w:rsidRDefault="00E31419" w:rsidP="00E31419">
      <w:pPr>
        <w:pStyle w:val="Level2Number"/>
        <w:numPr>
          <w:ilvl w:val="2"/>
          <w:numId w:val="2"/>
        </w:numPr>
      </w:pPr>
      <w:r w:rsidRPr="00070E3B">
        <w:t xml:space="preserve">sending an email or letter to </w:t>
      </w:r>
      <w:r w:rsidR="00B5108F">
        <w:t>AUKN</w:t>
      </w:r>
      <w:r w:rsidRPr="00070E3B">
        <w:t>; or</w:t>
      </w:r>
    </w:p>
    <w:p w14:paraId="61DF2D60" w14:textId="7D0C293C" w:rsidR="00E31419" w:rsidRDefault="00E31419" w:rsidP="00E31419">
      <w:pPr>
        <w:pStyle w:val="Level2Number"/>
        <w:numPr>
          <w:ilvl w:val="2"/>
          <w:numId w:val="2"/>
        </w:numPr>
      </w:pPr>
      <w:r w:rsidRPr="00070E3B">
        <w:t xml:space="preserve">using </w:t>
      </w:r>
      <w:r w:rsidR="00B5108F">
        <w:t>AUKN</w:t>
      </w:r>
      <w:r w:rsidRPr="00070E3B">
        <w:t>’s own form where supplied.</w:t>
      </w:r>
    </w:p>
    <w:p w14:paraId="36352120" w14:textId="77777777" w:rsidR="00FC7D8D" w:rsidRPr="00070E3B" w:rsidRDefault="00FC7D8D" w:rsidP="00FC7D8D">
      <w:pPr>
        <w:pStyle w:val="Level2Number"/>
        <w:numPr>
          <w:ilvl w:val="0"/>
          <w:numId w:val="0"/>
        </w:numPr>
        <w:ind w:left="1440"/>
      </w:pPr>
    </w:p>
    <w:p w14:paraId="49DC9AE2" w14:textId="77777777" w:rsidR="00E31419" w:rsidRPr="00070E3B" w:rsidRDefault="00E31419" w:rsidP="00E31419">
      <w:pPr>
        <w:pStyle w:val="Level2Number"/>
        <w:rPr>
          <w:b/>
          <w:bCs/>
          <w:i/>
        </w:rPr>
      </w:pPr>
      <w:r w:rsidRPr="00070E3B">
        <w:rPr>
          <w:b/>
          <w:bCs/>
          <w:i/>
        </w:rPr>
        <w:t>If the eligible employee is taking NCL and receiving NCP while the eligible employee’s  baby is in neonatal care (or in the first week after)</w:t>
      </w:r>
    </w:p>
    <w:p w14:paraId="2F2EB63B" w14:textId="77777777" w:rsidR="00E31419" w:rsidRPr="00070E3B" w:rsidRDefault="00E31419" w:rsidP="00E31419">
      <w:pPr>
        <w:pStyle w:val="Level2Number"/>
        <w:numPr>
          <w:ilvl w:val="2"/>
          <w:numId w:val="2"/>
        </w:numPr>
      </w:pPr>
      <w:r w:rsidRPr="00070E3B">
        <w:lastRenderedPageBreak/>
        <w:t>This is sometimes called ‘tier 1’ leave.</w:t>
      </w:r>
    </w:p>
    <w:p w14:paraId="2E11BF04" w14:textId="725C0DAD" w:rsidR="00E31419" w:rsidRPr="00070E3B" w:rsidRDefault="00E31419" w:rsidP="00E31419">
      <w:pPr>
        <w:pStyle w:val="Level2Number"/>
        <w:numPr>
          <w:ilvl w:val="2"/>
          <w:numId w:val="2"/>
        </w:numPr>
      </w:pPr>
      <w:r w:rsidRPr="00070E3B">
        <w:t xml:space="preserve">The eligible employee needs to tell </w:t>
      </w:r>
      <w:r w:rsidR="00B5108F">
        <w:t>AUKN</w:t>
      </w:r>
      <w:r w:rsidRPr="00070E3B">
        <w:t xml:space="preserve"> on the day the eligible employee wants the NCL to start, ideally before the time the eligible employee usually start work or as soon as the eligible employee can afterwards. The eligible employee can give notice by phone, voicemail or text message - it does not need to be in writing.</w:t>
      </w:r>
    </w:p>
    <w:p w14:paraId="79D9BE29" w14:textId="320F34BE" w:rsidR="00E31419" w:rsidRPr="00070E3B" w:rsidRDefault="00E31419" w:rsidP="00E31419">
      <w:pPr>
        <w:pStyle w:val="Level2Number"/>
        <w:numPr>
          <w:ilvl w:val="2"/>
          <w:numId w:val="2"/>
        </w:numPr>
      </w:pPr>
      <w:r w:rsidRPr="00070E3B">
        <w:t xml:space="preserve">If the eligible employee needs to continue NCL and NCP for another week, they will need to let </w:t>
      </w:r>
      <w:r w:rsidR="00B5108F">
        <w:t>AUKN</w:t>
      </w:r>
      <w:r w:rsidRPr="00070E3B">
        <w:t xml:space="preserve"> know again. The eligible employee should do this by the end of the previous week.</w:t>
      </w:r>
    </w:p>
    <w:p w14:paraId="31613690" w14:textId="6FB62230" w:rsidR="00E31419" w:rsidRPr="00070E3B" w:rsidRDefault="00E31419" w:rsidP="00E31419">
      <w:pPr>
        <w:pStyle w:val="Level2Number"/>
        <w:numPr>
          <w:ilvl w:val="2"/>
          <w:numId w:val="2"/>
        </w:numPr>
      </w:pPr>
      <w:r w:rsidRPr="00070E3B">
        <w:t xml:space="preserve">If the eligible employee’s baby is likely to be in neonatal care for a long time, </w:t>
      </w:r>
      <w:r w:rsidR="00B5108F">
        <w:t>AUKN</w:t>
      </w:r>
      <w:r w:rsidRPr="00070E3B">
        <w:t xml:space="preserve"> may agree that the eligible employee can contact them less frequently.</w:t>
      </w:r>
    </w:p>
    <w:p w14:paraId="7976FBF7" w14:textId="7755785E" w:rsidR="00E31419" w:rsidRPr="00070E3B" w:rsidRDefault="00E31419" w:rsidP="00E31419">
      <w:pPr>
        <w:pStyle w:val="Level2Number"/>
        <w:numPr>
          <w:ilvl w:val="2"/>
          <w:numId w:val="2"/>
        </w:numPr>
      </w:pPr>
      <w:r w:rsidRPr="00070E3B">
        <w:t xml:space="preserve">The eligible employee needs to tell </w:t>
      </w:r>
      <w:r w:rsidR="00B5108F">
        <w:t>AUKN</w:t>
      </w:r>
      <w:r w:rsidRPr="00070E3B">
        <w:t xml:space="preserve"> the date the eligible employee’s  baby leaves neonatal care as soon as possible.</w:t>
      </w:r>
    </w:p>
    <w:p w14:paraId="64AD21C6" w14:textId="48C3D43D" w:rsidR="00E31419" w:rsidRPr="00070E3B" w:rsidRDefault="00E31419" w:rsidP="00E31419">
      <w:pPr>
        <w:pStyle w:val="Level2Number"/>
        <w:numPr>
          <w:ilvl w:val="2"/>
          <w:numId w:val="2"/>
        </w:numPr>
      </w:pPr>
      <w:r w:rsidRPr="00070E3B">
        <w:t xml:space="preserve">The eligible employee can give notice to </w:t>
      </w:r>
      <w:r w:rsidR="00B5108F">
        <w:t>AUKN</w:t>
      </w:r>
      <w:r w:rsidRPr="00070E3B">
        <w:t xml:space="preserve"> for pay up to 28 days after the eligible employee’s NCL starts. The eligible employee must give notice in writing - for example, an email or letter.</w:t>
      </w:r>
    </w:p>
    <w:p w14:paraId="60F58A43" w14:textId="77777777" w:rsidR="00E31419" w:rsidRPr="00070E3B" w:rsidRDefault="00E31419" w:rsidP="00E31419">
      <w:pPr>
        <w:pStyle w:val="Level2Number"/>
        <w:rPr>
          <w:b/>
          <w:bCs/>
          <w:i/>
        </w:rPr>
      </w:pPr>
      <w:r w:rsidRPr="00070E3B">
        <w:rPr>
          <w:b/>
          <w:bCs/>
          <w:i/>
        </w:rPr>
        <w:t>If the eligible employee is taking NCL and receiving NCP more than a week after the eligible employee’s  baby has left neonatal care</w:t>
      </w:r>
    </w:p>
    <w:p w14:paraId="46C6044E" w14:textId="77777777" w:rsidR="00E31419" w:rsidRPr="00070E3B" w:rsidRDefault="00E31419" w:rsidP="00E31419">
      <w:pPr>
        <w:pStyle w:val="Level2Number"/>
        <w:numPr>
          <w:ilvl w:val="2"/>
          <w:numId w:val="2"/>
        </w:numPr>
      </w:pPr>
      <w:r w:rsidRPr="00070E3B">
        <w:t>This is sometimes called ‘tier 2’ leave.</w:t>
      </w:r>
    </w:p>
    <w:p w14:paraId="35A0079E" w14:textId="07B9B497" w:rsidR="00E31419" w:rsidRPr="00070E3B" w:rsidRDefault="00E31419" w:rsidP="00E31419">
      <w:pPr>
        <w:pStyle w:val="Level2Number"/>
        <w:numPr>
          <w:ilvl w:val="2"/>
          <w:numId w:val="2"/>
        </w:numPr>
      </w:pPr>
      <w:r w:rsidRPr="00070E3B">
        <w:t xml:space="preserve">If an eligible employee is taking one week of NCL and receiving NCP, they will need to tell </w:t>
      </w:r>
      <w:r w:rsidR="00B5108F">
        <w:t>AUKN</w:t>
      </w:r>
      <w:r w:rsidRPr="00070E3B">
        <w:t xml:space="preserve"> 15 days before the eligible employee wants the NCL and NCP to start. If the eligible employee is taking two or more weeks’ NCL and NCP, they will need to tell </w:t>
      </w:r>
      <w:r w:rsidR="00B5108F">
        <w:t>AUKN</w:t>
      </w:r>
      <w:r w:rsidRPr="00070E3B">
        <w:t xml:space="preserve"> 28 days in advance.</w:t>
      </w:r>
    </w:p>
    <w:p w14:paraId="575105B9" w14:textId="77777777" w:rsidR="00E31419" w:rsidRDefault="00E31419" w:rsidP="00E31419">
      <w:pPr>
        <w:pStyle w:val="Level2Number"/>
        <w:numPr>
          <w:ilvl w:val="2"/>
          <w:numId w:val="2"/>
        </w:numPr>
      </w:pPr>
      <w:r w:rsidRPr="00070E3B">
        <w:t>The eligible employee must give notice in writing - for example, an email or letter</w:t>
      </w:r>
    </w:p>
    <w:p w14:paraId="5A55756E" w14:textId="77777777" w:rsidR="00E31419" w:rsidRDefault="00E31419" w:rsidP="0009398C">
      <w:pPr>
        <w:pStyle w:val="Level1Heading"/>
      </w:pPr>
      <w:r>
        <w:t>more than one baby in neonatal care</w:t>
      </w:r>
    </w:p>
    <w:p w14:paraId="1B86D408" w14:textId="77777777" w:rsidR="00E31419" w:rsidRPr="00D33C69" w:rsidRDefault="00E31419" w:rsidP="00E31419">
      <w:pPr>
        <w:pStyle w:val="Level2Number"/>
      </w:pPr>
      <w:r w:rsidRPr="00D33C69">
        <w:t xml:space="preserve">If </w:t>
      </w:r>
      <w:r w:rsidRPr="00D2773F">
        <w:t>the eligible employee</w:t>
      </w:r>
      <w:r>
        <w:t xml:space="preserve"> has more than one </w:t>
      </w:r>
      <w:r w:rsidRPr="00D33C69">
        <w:t>bab</w:t>
      </w:r>
      <w:r>
        <w:t>y</w:t>
      </w:r>
      <w:r w:rsidRPr="00D33C69">
        <w:t xml:space="preserve"> in neonatal care at the same time (for example, if </w:t>
      </w:r>
      <w:r w:rsidRPr="00D2773F">
        <w:t xml:space="preserve">the eligible employee </w:t>
      </w:r>
      <w:r w:rsidRPr="00D33C69">
        <w:t>ha</w:t>
      </w:r>
      <w:r>
        <w:t>s</w:t>
      </w:r>
      <w:r w:rsidRPr="00D33C69">
        <w:t xml:space="preserve"> twins), </w:t>
      </w:r>
      <w:r w:rsidRPr="00D2773F">
        <w:t xml:space="preserve">the eligible employee </w:t>
      </w:r>
      <w:r w:rsidRPr="00D33C69">
        <w:t xml:space="preserve">can only claim </w:t>
      </w:r>
      <w:r>
        <w:t xml:space="preserve">NCL and </w:t>
      </w:r>
      <w:r w:rsidRPr="00D2773F">
        <w:t>NCP</w:t>
      </w:r>
      <w:r w:rsidRPr="00D33C69">
        <w:t xml:space="preserve"> for one </w:t>
      </w:r>
      <w:r>
        <w:t>baby</w:t>
      </w:r>
      <w:r w:rsidRPr="00D33C69">
        <w:t>, up to a maximum of 12 weeks.</w:t>
      </w:r>
      <w:r>
        <w:t xml:space="preserve"> </w:t>
      </w:r>
    </w:p>
    <w:p w14:paraId="1E80ECEF" w14:textId="2CA08079" w:rsidR="00E31419" w:rsidRDefault="00E31419" w:rsidP="00E31419">
      <w:pPr>
        <w:pStyle w:val="Level2Number"/>
      </w:pPr>
      <w:r w:rsidRPr="00D33C69">
        <w:t xml:space="preserve">If </w:t>
      </w:r>
      <w:r w:rsidRPr="00D2773F">
        <w:t xml:space="preserve">the eligible employee’ </w:t>
      </w:r>
      <w:r>
        <w:t>has more than one</w:t>
      </w:r>
      <w:r w:rsidRPr="00D33C69">
        <w:t xml:space="preserve"> bab</w:t>
      </w:r>
      <w:r>
        <w:t>y</w:t>
      </w:r>
      <w:r w:rsidRPr="00D33C69">
        <w:t xml:space="preserve"> in neonatal care at separate times, </w:t>
      </w:r>
      <w:r>
        <w:t xml:space="preserve">they will </w:t>
      </w:r>
      <w:r w:rsidRPr="00D33C69">
        <w:t>be able to claim for each of them - up to a maximum of 12 weeks in total.</w:t>
      </w:r>
      <w:r w:rsidRPr="00AA61DF">
        <w:t xml:space="preserve"> </w:t>
      </w:r>
      <w:r>
        <w:t xml:space="preserve">The relevant information to notify </w:t>
      </w:r>
      <w:r w:rsidR="00B5108F">
        <w:t>AUKN</w:t>
      </w:r>
      <w:r>
        <w:t xml:space="preserve"> will need to be provided for each baby.</w:t>
      </w:r>
    </w:p>
    <w:p w14:paraId="530E3EE0" w14:textId="77777777" w:rsidR="00E31419" w:rsidRDefault="00E31419" w:rsidP="0009398C">
      <w:pPr>
        <w:pStyle w:val="Level1Heading"/>
      </w:pPr>
      <w:r>
        <w:t>cancelling ncl or ncp</w:t>
      </w:r>
    </w:p>
    <w:p w14:paraId="648EFE1A" w14:textId="77777777" w:rsidR="00E31419" w:rsidRDefault="00E31419" w:rsidP="00E31419">
      <w:pPr>
        <w:pStyle w:val="Level2Number"/>
      </w:pPr>
      <w:r>
        <w:t>An</w:t>
      </w:r>
      <w:r w:rsidRPr="00D2773F">
        <w:t xml:space="preserve"> eligible employee </w:t>
      </w:r>
      <w:r w:rsidRPr="00D33C69">
        <w:t xml:space="preserve">cannot cancel </w:t>
      </w:r>
      <w:r w:rsidRPr="00D2773F">
        <w:t>the</w:t>
      </w:r>
      <w:r>
        <w:t xml:space="preserve">ir NCL </w:t>
      </w:r>
      <w:r w:rsidRPr="00D33C69">
        <w:t>or</w:t>
      </w:r>
      <w:r>
        <w:t xml:space="preserve"> NCP</w:t>
      </w:r>
      <w:r w:rsidRPr="00D33C69">
        <w:t xml:space="preserve"> if it was due to start while </w:t>
      </w:r>
      <w:r w:rsidRPr="00D2773F">
        <w:t xml:space="preserve">the eligible employee’s </w:t>
      </w:r>
      <w:r w:rsidRPr="00D33C69">
        <w:t xml:space="preserve"> baby was still receiving neonatal care (or in the first week after)</w:t>
      </w:r>
      <w:r>
        <w:t>.</w:t>
      </w:r>
    </w:p>
    <w:p w14:paraId="5CB70668" w14:textId="16DCD6AA" w:rsidR="00E31419" w:rsidRDefault="00E31419" w:rsidP="00E31419">
      <w:pPr>
        <w:pStyle w:val="Level2Number"/>
      </w:pPr>
      <w:r w:rsidRPr="000F1F91">
        <w:lastRenderedPageBreak/>
        <w:t xml:space="preserve">If the eligible employee’s  NCL or NCP is due to start more than a week after the eligible employee’s baby has left neonatal care, written notice will need to be provided to </w:t>
      </w:r>
      <w:r w:rsidR="00B5108F">
        <w:t>AUKN</w:t>
      </w:r>
      <w:r w:rsidRPr="000F1F91">
        <w:t xml:space="preserve"> to cancel this. </w:t>
      </w:r>
    </w:p>
    <w:p w14:paraId="747DB140" w14:textId="77777777" w:rsidR="00E31419" w:rsidRDefault="00E31419" w:rsidP="00E31419">
      <w:pPr>
        <w:pStyle w:val="Level2Number"/>
      </w:pPr>
      <w:r w:rsidRPr="000F1F91">
        <w:t>If the eligible employee is taking:</w:t>
      </w:r>
    </w:p>
    <w:p w14:paraId="1505CC8E" w14:textId="4B3AA080" w:rsidR="00E31419" w:rsidRDefault="00E31419" w:rsidP="00E31419">
      <w:pPr>
        <w:pStyle w:val="Level2Number"/>
        <w:numPr>
          <w:ilvl w:val="2"/>
          <w:numId w:val="2"/>
        </w:numPr>
      </w:pPr>
      <w:r w:rsidRPr="007905CA">
        <w:t xml:space="preserve">one week’s NCL - the eligible employee must let </w:t>
      </w:r>
      <w:r w:rsidR="00B5108F">
        <w:t>AUKN</w:t>
      </w:r>
      <w:r w:rsidRPr="007905CA">
        <w:t xml:space="preserve"> know the eligible employee want to cancel at least 15 days before the start of the planned NCL;</w:t>
      </w:r>
    </w:p>
    <w:p w14:paraId="1A851112" w14:textId="724D89AB" w:rsidR="00E31419" w:rsidRPr="007905CA" w:rsidRDefault="00E31419" w:rsidP="00E31419">
      <w:pPr>
        <w:pStyle w:val="Level2Number"/>
        <w:numPr>
          <w:ilvl w:val="2"/>
          <w:numId w:val="2"/>
        </w:numPr>
      </w:pPr>
      <w:r>
        <w:t>two</w:t>
      </w:r>
      <w:r w:rsidRPr="007905CA">
        <w:t xml:space="preserve"> or more weeks’ NCL - the eligible employee must let </w:t>
      </w:r>
      <w:r w:rsidR="00B5108F">
        <w:t>AUKN</w:t>
      </w:r>
      <w:r w:rsidRPr="007905CA">
        <w:t xml:space="preserve"> know the eligible employee want to cancel at least 28 days before the start of the planned NCL.</w:t>
      </w:r>
    </w:p>
    <w:p w14:paraId="7DEC9CD4" w14:textId="77777777" w:rsidR="00E31419" w:rsidRDefault="00E31419" w:rsidP="0009398C">
      <w:pPr>
        <w:pStyle w:val="Level1Heading"/>
      </w:pPr>
      <w:r>
        <w:t>challenging a decision</w:t>
      </w:r>
    </w:p>
    <w:p w14:paraId="6A69CCE0" w14:textId="2509F141" w:rsidR="0009398C" w:rsidRDefault="00E31419" w:rsidP="00E31419">
      <w:pPr>
        <w:pStyle w:val="Level2Number"/>
      </w:pPr>
      <w:r>
        <w:t>If there is a dispute</w:t>
      </w:r>
      <w:r w:rsidRPr="00D33C69">
        <w:t xml:space="preserve"> </w:t>
      </w:r>
      <w:r>
        <w:t>about</w:t>
      </w:r>
      <w:r w:rsidRPr="00D33C69">
        <w:t xml:space="preserve"> </w:t>
      </w:r>
      <w:r>
        <w:t xml:space="preserve">a </w:t>
      </w:r>
      <w:r w:rsidRPr="00D33C69">
        <w:t>claim for</w:t>
      </w:r>
      <w:r>
        <w:t xml:space="preserve"> NCL or</w:t>
      </w:r>
      <w:r w:rsidRPr="00D33C69">
        <w:t xml:space="preserve"> </w:t>
      </w:r>
      <w:r w:rsidRPr="00D2773F">
        <w:t>NCP</w:t>
      </w:r>
      <w:r w:rsidRPr="00D33C69">
        <w:t xml:space="preserve">, </w:t>
      </w:r>
      <w:r>
        <w:t xml:space="preserve">the individual should communicate this to </w:t>
      </w:r>
      <w:r w:rsidR="00B5108F">
        <w:t>AUKN</w:t>
      </w:r>
      <w:r>
        <w:t xml:space="preserve"> in writing for consideration.</w:t>
      </w:r>
    </w:p>
    <w:p w14:paraId="097911B9" w14:textId="77777777" w:rsidR="0009398C" w:rsidRDefault="0009398C">
      <w:pPr>
        <w:overflowPunct/>
        <w:autoSpaceDE/>
        <w:autoSpaceDN/>
        <w:adjustRightInd/>
        <w:textAlignment w:val="auto"/>
        <w:rPr>
          <w:rFonts w:ascii="Helvetica" w:hAnsi="Helvetica" w:cs="Helvetica"/>
          <w:iCs/>
          <w:sz w:val="22"/>
          <w:szCs w:val="22"/>
        </w:rPr>
      </w:pPr>
      <w:r>
        <w:br w:type="page"/>
      </w:r>
    </w:p>
    <w:p w14:paraId="5C4750B7" w14:textId="77777777" w:rsidR="0009398C" w:rsidRDefault="0009398C" w:rsidP="0009398C">
      <w:pPr>
        <w:pStyle w:val="Heading3"/>
      </w:pPr>
      <w:bookmarkStart w:id="1520" w:name="_Toc219801534"/>
      <w:bookmarkStart w:id="1521" w:name="_Toc219802347"/>
      <w:r>
        <w:lastRenderedPageBreak/>
        <w:t>Neuroinclusion</w:t>
      </w:r>
      <w:bookmarkEnd w:id="1520"/>
      <w:bookmarkEnd w:id="1521"/>
      <w:r>
        <w:t xml:space="preserve"> </w:t>
      </w:r>
    </w:p>
    <w:p w14:paraId="36F05592" w14:textId="77777777" w:rsidR="0009398C" w:rsidRDefault="0009398C" w:rsidP="0009398C">
      <w:pPr>
        <w:pStyle w:val="Level1Heading"/>
        <w:numPr>
          <w:ilvl w:val="0"/>
          <w:numId w:val="82"/>
        </w:numPr>
      </w:pPr>
      <w:r>
        <w:t>introduction</w:t>
      </w:r>
    </w:p>
    <w:p w14:paraId="3D0F9AC1" w14:textId="509173E2" w:rsidR="0009398C" w:rsidRPr="008D1635" w:rsidRDefault="006E1162" w:rsidP="0009398C">
      <w:pPr>
        <w:pStyle w:val="Level2Number"/>
      </w:pPr>
      <w:r>
        <w:t>AUKN</w:t>
      </w:r>
      <w:r w:rsidR="0009398C">
        <w:t xml:space="preserve"> </w:t>
      </w:r>
      <w:r w:rsidR="0009398C" w:rsidRPr="008D1635">
        <w:t>are committed to promoting equal opportunities in employment and providing a supportive and inclusive working environment that is neuroinclusive.</w:t>
      </w:r>
    </w:p>
    <w:p w14:paraId="1AB0BA5A" w14:textId="7418A1E2" w:rsidR="0009398C" w:rsidRPr="008D1635" w:rsidRDefault="006E1162" w:rsidP="0009398C">
      <w:pPr>
        <w:pStyle w:val="Level2Number"/>
      </w:pPr>
      <w:bookmarkStart w:id="1522" w:name="a669578"/>
      <w:r>
        <w:t>AUKN</w:t>
      </w:r>
      <w:r w:rsidR="0009398C" w:rsidRPr="008D1635">
        <w:t xml:space="preserve"> strive</w:t>
      </w:r>
      <w:r w:rsidR="0009398C">
        <w:t>s</w:t>
      </w:r>
      <w:r w:rsidR="0009398C" w:rsidRPr="008D1635">
        <w:t xml:space="preserve"> to create and maintain a neuroinclusive workplace, where we promote and include different ways of learning, communicating and processing information. </w:t>
      </w:r>
      <w:r>
        <w:t>AUKN</w:t>
      </w:r>
      <w:r w:rsidR="0009398C" w:rsidRPr="008D1635">
        <w:t xml:space="preserve"> recognise the importance of creating an open and supportive workplace culture where everyone is treated with dignity and respect, and where all colleagues can thrive, however they learn, communicate or process information. </w:t>
      </w:r>
      <w:bookmarkEnd w:id="1522"/>
    </w:p>
    <w:p w14:paraId="08E9D92D" w14:textId="287C8D7C" w:rsidR="0009398C" w:rsidRDefault="0009398C" w:rsidP="0009398C">
      <w:pPr>
        <w:pStyle w:val="Level2Number"/>
      </w:pPr>
      <w:bookmarkStart w:id="1523" w:name="a806177"/>
      <w:r w:rsidRPr="008D1635">
        <w:t xml:space="preserve">If you have any suggestions for how to improve this policy, including the language used in the policy, please contact </w:t>
      </w:r>
      <w:r w:rsidRPr="005E646D">
        <w:t>your Manager</w:t>
      </w:r>
      <w:r>
        <w:t xml:space="preserve">, or if applicable, the </w:t>
      </w:r>
      <w:r w:rsidR="00FC7D8D">
        <w:t>Chief Executive</w:t>
      </w:r>
      <w:r w:rsidRPr="008D1635">
        <w:t xml:space="preserve">. </w:t>
      </w:r>
    </w:p>
    <w:p w14:paraId="0E3D5BF5" w14:textId="3873DA87" w:rsidR="0009398C" w:rsidRPr="004F1376" w:rsidRDefault="0009398C" w:rsidP="0009398C">
      <w:pPr>
        <w:pStyle w:val="Level2Number"/>
      </w:pPr>
      <w:r w:rsidRPr="008D1635">
        <w:t xml:space="preserve">This policy should be read alongside </w:t>
      </w:r>
      <w:r w:rsidR="006E1162">
        <w:t>AUKN</w:t>
      </w:r>
      <w:r>
        <w:t>’s</w:t>
      </w:r>
      <w:r w:rsidRPr="008D1635">
        <w:t xml:space="preserve"> </w:t>
      </w:r>
      <w:r>
        <w:fldChar w:fldCharType="begin"/>
      </w:r>
      <w:r>
        <w:instrText xml:space="preserve"> REF _Ref78374875 \h </w:instrText>
      </w:r>
      <w:r>
        <w:fldChar w:fldCharType="separate"/>
      </w:r>
      <w:r w:rsidR="006E1162" w:rsidRPr="004F1376">
        <w:t>Equality and Diversity</w:t>
      </w:r>
      <w:r>
        <w:fldChar w:fldCharType="end"/>
      </w:r>
      <w:r>
        <w:t xml:space="preserve"> </w:t>
      </w:r>
      <w:r w:rsidRPr="008D1635">
        <w:t>Policy.</w:t>
      </w:r>
      <w:bookmarkEnd w:id="1523"/>
      <w:r w:rsidRPr="004F1376">
        <w:t xml:space="preserve">   </w:t>
      </w:r>
    </w:p>
    <w:p w14:paraId="62FD79DA" w14:textId="77777777" w:rsidR="0009398C" w:rsidRPr="004F1376" w:rsidRDefault="0009398C" w:rsidP="0009398C">
      <w:pPr>
        <w:pStyle w:val="Level1Heading"/>
      </w:pPr>
      <w:r>
        <w:t>about this policy</w:t>
      </w:r>
    </w:p>
    <w:p w14:paraId="313894B6" w14:textId="586BDFEE" w:rsidR="0009398C" w:rsidRPr="008D1635" w:rsidRDefault="0009398C" w:rsidP="0009398C">
      <w:pPr>
        <w:pStyle w:val="Level2Number"/>
      </w:pPr>
      <w:bookmarkStart w:id="1524" w:name="a334028"/>
      <w:r w:rsidRPr="008D1635">
        <w:t xml:space="preserve">The purpose of this policy is to set out the neuroinclusive measures </w:t>
      </w:r>
      <w:r w:rsidR="006E1162">
        <w:t>AUKN</w:t>
      </w:r>
      <w:r w:rsidRPr="005E2DF9">
        <w:t xml:space="preserve"> </w:t>
      </w:r>
      <w:r w:rsidRPr="008D1635">
        <w:t>ha</w:t>
      </w:r>
      <w:r>
        <w:t>s</w:t>
      </w:r>
      <w:r w:rsidRPr="008D1635">
        <w:t xml:space="preserve"> in place to support all staff members, but particularly those who are neurodivergent. </w:t>
      </w:r>
      <w:bookmarkEnd w:id="1524"/>
    </w:p>
    <w:p w14:paraId="62ADCEE6" w14:textId="121F14CF" w:rsidR="0009398C" w:rsidRDefault="0009398C" w:rsidP="0009398C">
      <w:pPr>
        <w:pStyle w:val="Level2Number"/>
      </w:pPr>
      <w:r w:rsidRPr="008D1635">
        <w:t xml:space="preserve">This policy does not form part of any contract of employment or other contract to provide services, and </w:t>
      </w:r>
      <w:r w:rsidR="006E1162">
        <w:t>AUKN</w:t>
      </w:r>
      <w:r w:rsidRPr="005E2DF9">
        <w:t xml:space="preserve"> </w:t>
      </w:r>
      <w:r w:rsidRPr="008D1635">
        <w:t>may amend it at any time</w:t>
      </w:r>
      <w:r>
        <w:t>.</w:t>
      </w:r>
    </w:p>
    <w:p w14:paraId="40E74404" w14:textId="77777777" w:rsidR="0009398C" w:rsidRPr="008D1635" w:rsidRDefault="0009398C" w:rsidP="0009398C">
      <w:pPr>
        <w:pStyle w:val="Level2Number"/>
      </w:pPr>
      <w:r w:rsidRPr="008D1635">
        <w:t>This policy applies to all employees, officers, consultants, self-employed contractors, casual workers, agency workers, volunteers and interns.</w:t>
      </w:r>
    </w:p>
    <w:p w14:paraId="03292DF7" w14:textId="44CCF7AB" w:rsidR="0009398C" w:rsidRDefault="0009398C" w:rsidP="0009398C">
      <w:pPr>
        <w:pStyle w:val="Level2Number"/>
      </w:pPr>
      <w:r>
        <w:t xml:space="preserve">The </w:t>
      </w:r>
      <w:r w:rsidR="00FC7D8D">
        <w:t>Chief Executive</w:t>
      </w:r>
      <w:r>
        <w:t xml:space="preserve"> has overall responsibility for the effective operation of this policy. </w:t>
      </w:r>
    </w:p>
    <w:p w14:paraId="5DD50E68" w14:textId="77777777" w:rsidR="0009398C" w:rsidRDefault="0009398C" w:rsidP="0009398C">
      <w:pPr>
        <w:pStyle w:val="Level2Number"/>
      </w:pPr>
      <w:r>
        <w:t>Any questions you may have about the day-to-day application of this policy should be referred to your Manager in the first instance.</w:t>
      </w:r>
    </w:p>
    <w:p w14:paraId="51969608" w14:textId="77777777" w:rsidR="0009398C" w:rsidRDefault="0009398C" w:rsidP="0009398C">
      <w:pPr>
        <w:pStyle w:val="Level1Heading"/>
      </w:pPr>
      <w:r>
        <w:t xml:space="preserve">definitions </w:t>
      </w:r>
    </w:p>
    <w:p w14:paraId="1906911E" w14:textId="77777777" w:rsidR="0009398C" w:rsidRPr="008D1635" w:rsidRDefault="0009398C" w:rsidP="0009398C">
      <w:pPr>
        <w:pStyle w:val="Level2Number"/>
      </w:pPr>
      <w:bookmarkStart w:id="1525" w:name="a627539"/>
      <w:r>
        <w:rPr>
          <w:b/>
        </w:rPr>
        <w:t>‘</w:t>
      </w:r>
      <w:r w:rsidRPr="008D1635">
        <w:rPr>
          <w:b/>
        </w:rPr>
        <w:t>Neurodiversity</w:t>
      </w:r>
      <w:r>
        <w:rPr>
          <w:b/>
        </w:rPr>
        <w:t>’</w:t>
      </w:r>
      <w:r w:rsidRPr="008D1635">
        <w:t xml:space="preserve"> is a way of describing the natural variation in human brain functioning and behavioural traits, including differences that can affect social interaction, learning, attention, sensory processing and other aspects of interacting with the world and other people. </w:t>
      </w:r>
      <w:bookmarkEnd w:id="1525"/>
    </w:p>
    <w:p w14:paraId="2BF9E811" w14:textId="77777777" w:rsidR="0009398C" w:rsidRPr="008D1635" w:rsidRDefault="0009398C" w:rsidP="0009398C">
      <w:pPr>
        <w:pStyle w:val="Level2Number"/>
      </w:pPr>
      <w:bookmarkStart w:id="1526" w:name="a608447"/>
      <w:r>
        <w:rPr>
          <w:b/>
        </w:rPr>
        <w:t>‘</w:t>
      </w:r>
      <w:r w:rsidRPr="008D1635">
        <w:rPr>
          <w:b/>
        </w:rPr>
        <w:t>Neurotypical</w:t>
      </w:r>
      <w:r>
        <w:rPr>
          <w:b/>
        </w:rPr>
        <w:t>’</w:t>
      </w:r>
      <w:r w:rsidRPr="008D1635">
        <w:t xml:space="preserve"> refers to the idea that, although we are all neurodiverse, many people's brains function and process information in a relatively similar way with common preferences and traits. </w:t>
      </w:r>
      <w:bookmarkEnd w:id="1526"/>
    </w:p>
    <w:p w14:paraId="2D48A88C" w14:textId="77777777" w:rsidR="0009398C" w:rsidRPr="008D1635" w:rsidRDefault="0009398C" w:rsidP="0009398C">
      <w:pPr>
        <w:pStyle w:val="Level2Number"/>
      </w:pPr>
      <w:bookmarkStart w:id="1527" w:name="a334115"/>
      <w:r>
        <w:rPr>
          <w:b/>
        </w:rPr>
        <w:t>‘</w:t>
      </w:r>
      <w:r w:rsidRPr="008D1635">
        <w:rPr>
          <w:b/>
        </w:rPr>
        <w:t>Neurodivergent</w:t>
      </w:r>
      <w:r>
        <w:rPr>
          <w:b/>
        </w:rPr>
        <w:t>’</w:t>
      </w:r>
      <w:r w:rsidRPr="008D1635">
        <w:t xml:space="preserve"> and </w:t>
      </w:r>
      <w:r>
        <w:t>‘</w:t>
      </w:r>
      <w:r w:rsidRPr="008D1635">
        <w:rPr>
          <w:b/>
          <w:bCs/>
        </w:rPr>
        <w:t>neurodivergence</w:t>
      </w:r>
      <w:r>
        <w:rPr>
          <w:b/>
          <w:bCs/>
        </w:rPr>
        <w:t>’</w:t>
      </w:r>
      <w:r w:rsidRPr="008D1635">
        <w:t xml:space="preserve"> refer to people whose brains process information in a different way to neurotypical people. Some common conditions associated with being neurodivergent include (but are not limited to): autism spectrum disorder (ASD), developmental language disorder (DLD), </w:t>
      </w:r>
      <w:r w:rsidRPr="008D1635">
        <w:lastRenderedPageBreak/>
        <w:t xml:space="preserve">dyslexia, dyspraxia, dyscalculia, dysgraphia, attention-deficit hyperactivity disorder (ADHD) and Tourette's syndrome. Neurodivergence may be diagnosed or undiagnosed. </w:t>
      </w:r>
      <w:bookmarkEnd w:id="1527"/>
    </w:p>
    <w:p w14:paraId="5776CA91" w14:textId="77777777" w:rsidR="0009398C" w:rsidRPr="004F1376" w:rsidRDefault="0009398C" w:rsidP="0009398C">
      <w:pPr>
        <w:pStyle w:val="Level2Number"/>
      </w:pPr>
      <w:r>
        <w:rPr>
          <w:b/>
        </w:rPr>
        <w:t>‘</w:t>
      </w:r>
      <w:r w:rsidRPr="008D1635">
        <w:rPr>
          <w:b/>
        </w:rPr>
        <w:t>Neuroinclusion</w:t>
      </w:r>
      <w:r>
        <w:rPr>
          <w:b/>
        </w:rPr>
        <w:t>’</w:t>
      </w:r>
      <w:r w:rsidRPr="008D1635">
        <w:t xml:space="preserve"> and </w:t>
      </w:r>
      <w:r>
        <w:t>‘</w:t>
      </w:r>
      <w:r w:rsidRPr="008D1635">
        <w:rPr>
          <w:b/>
        </w:rPr>
        <w:t>neuroinclusive</w:t>
      </w:r>
      <w:r>
        <w:rPr>
          <w:b/>
        </w:rPr>
        <w:t>’</w:t>
      </w:r>
      <w:r w:rsidRPr="008D1635">
        <w:t xml:space="preserve"> means recognising neurocognitive differences and being inclusive of the different ways that people learn, communicate and process information (not only those ways that may be considered neurotypical)</w:t>
      </w:r>
      <w:r>
        <w:t xml:space="preserve">. </w:t>
      </w:r>
    </w:p>
    <w:p w14:paraId="0345F000" w14:textId="77777777" w:rsidR="0009398C" w:rsidRPr="004F1376" w:rsidRDefault="0009398C" w:rsidP="0009398C">
      <w:pPr>
        <w:pStyle w:val="Level1Heading"/>
      </w:pPr>
      <w:r>
        <w:t>sharing information about neurodivergence</w:t>
      </w:r>
    </w:p>
    <w:p w14:paraId="2D14E2E1" w14:textId="0EE81182" w:rsidR="0009398C" w:rsidRPr="008D1635" w:rsidRDefault="006E1162" w:rsidP="0009398C">
      <w:pPr>
        <w:pStyle w:val="Level2Number"/>
      </w:pPr>
      <w:bookmarkStart w:id="1528" w:name="a425701"/>
      <w:r>
        <w:t>AUKN</w:t>
      </w:r>
      <w:r w:rsidR="0009398C" w:rsidRPr="005E2DF9">
        <w:t xml:space="preserve"> </w:t>
      </w:r>
      <w:r w:rsidR="0009398C">
        <w:t>e</w:t>
      </w:r>
      <w:r w:rsidR="0009398C" w:rsidRPr="008D1635">
        <w:t>ncourage</w:t>
      </w:r>
      <w:r w:rsidR="0009398C">
        <w:t>s</w:t>
      </w:r>
      <w:r w:rsidR="0009398C" w:rsidRPr="008D1635">
        <w:t xml:space="preserve"> an environment in which colleagues can have open conversations about neurodivergence (whether formally diagnosed or not). </w:t>
      </w:r>
      <w:bookmarkEnd w:id="1528"/>
    </w:p>
    <w:p w14:paraId="15509208" w14:textId="1317D23A" w:rsidR="0009398C" w:rsidRPr="008D1635" w:rsidRDefault="006E1162" w:rsidP="0009398C">
      <w:pPr>
        <w:pStyle w:val="Level2Number"/>
      </w:pPr>
      <w:bookmarkStart w:id="1529" w:name="a126494"/>
      <w:r>
        <w:t>AUKN</w:t>
      </w:r>
      <w:r w:rsidR="0009398C" w:rsidRPr="005E2DF9">
        <w:t xml:space="preserve"> </w:t>
      </w:r>
      <w:r w:rsidR="0009398C">
        <w:t xml:space="preserve">would </w:t>
      </w:r>
      <w:r w:rsidR="0009398C" w:rsidRPr="008D1635">
        <w:t xml:space="preserve">encourage you to </w:t>
      </w:r>
      <w:r w:rsidR="0009398C">
        <w:t>inform</w:t>
      </w:r>
      <w:r w:rsidR="0009398C" w:rsidRPr="008D1635">
        <w:t xml:space="preserve"> your </w:t>
      </w:r>
      <w:r w:rsidR="0009398C">
        <w:t>M</w:t>
      </w:r>
      <w:r w:rsidR="0009398C" w:rsidRPr="008D1635">
        <w:t>anager if you have been diagnosed with a neurodivergent condition, or you believe you may be neurodivergent, so that consider</w:t>
      </w:r>
      <w:r w:rsidR="0009398C">
        <w:t>ation can be given to</w:t>
      </w:r>
      <w:r w:rsidR="0009398C" w:rsidRPr="008D1635">
        <w:t xml:space="preserve"> appropriate workplace support for you. Any discussions about neurodivergence will be handled confidentially, unless you agree</w:t>
      </w:r>
      <w:r w:rsidR="0009398C" w:rsidRPr="005E2DF9">
        <w:rPr>
          <w:rFonts w:ascii="Times New Roman" w:hAnsi="Times New Roman" w:cs="Times New Roman"/>
          <w:iCs w:val="0"/>
          <w:sz w:val="24"/>
          <w:szCs w:val="24"/>
        </w:rPr>
        <w:t xml:space="preserve"> </w:t>
      </w:r>
      <w:r>
        <w:t>AUKN</w:t>
      </w:r>
      <w:r w:rsidR="0009398C" w:rsidRPr="008D1635">
        <w:t xml:space="preserve"> can share this information with colleagues (see </w:t>
      </w:r>
      <w:r w:rsidR="0009398C" w:rsidRPr="008D1635">
        <w:fldChar w:fldCharType="begin"/>
      </w:r>
      <w:r w:rsidR="0009398C" w:rsidRPr="008D1635">
        <w:instrText>PAGEREF a706456\# "'paragraph '"  \h</w:instrText>
      </w:r>
      <w:r w:rsidR="0009398C" w:rsidRPr="008D1635">
        <w:fldChar w:fldCharType="separate"/>
      </w:r>
      <w:r w:rsidRPr="008D1635">
        <w:rPr>
          <w:noProof/>
        </w:rPr>
        <w:t xml:space="preserve">paragraph </w:t>
      </w:r>
      <w:r w:rsidR="0009398C" w:rsidRPr="008D1635">
        <w:fldChar w:fldCharType="end"/>
      </w:r>
      <w:r w:rsidR="0009398C" w:rsidRPr="008D1635">
        <w:fldChar w:fldCharType="begin"/>
      </w:r>
      <w:r w:rsidR="0009398C" w:rsidRPr="008D1635">
        <w:instrText>REF a706456 \h \w</w:instrText>
      </w:r>
      <w:r w:rsidR="0009398C" w:rsidRPr="008D1635">
        <w:fldChar w:fldCharType="separate"/>
      </w:r>
      <w:r>
        <w:t>4.5</w:t>
      </w:r>
      <w:r w:rsidR="0009398C" w:rsidRPr="008D1635">
        <w:fldChar w:fldCharType="end"/>
      </w:r>
      <w:r w:rsidR="0009398C" w:rsidRPr="008D1635">
        <w:t xml:space="preserve"> and</w:t>
      </w:r>
      <w:r w:rsidR="0009398C">
        <w:t xml:space="preserve"> paragraph </w:t>
      </w:r>
      <w:r w:rsidR="0009398C">
        <w:fldChar w:fldCharType="begin"/>
      </w:r>
      <w:r w:rsidR="0009398C">
        <w:instrText xml:space="preserve"> REF _Ref219793066 \r \h </w:instrText>
      </w:r>
      <w:r w:rsidR="0009398C">
        <w:fldChar w:fldCharType="separate"/>
      </w:r>
      <w:r>
        <w:t>4.6</w:t>
      </w:r>
      <w:r w:rsidR="0009398C">
        <w:fldChar w:fldCharType="end"/>
      </w:r>
      <w:r w:rsidR="0009398C" w:rsidRPr="008D1635">
        <w:t>).</w:t>
      </w:r>
      <w:bookmarkEnd w:id="1529"/>
    </w:p>
    <w:p w14:paraId="4EFF018A" w14:textId="4BAF7AE4" w:rsidR="0009398C" w:rsidRPr="008D1635" w:rsidRDefault="006E1162" w:rsidP="0009398C">
      <w:pPr>
        <w:pStyle w:val="Level2Number"/>
      </w:pPr>
      <w:bookmarkStart w:id="1530" w:name="a980001"/>
      <w:r>
        <w:t>AUKN</w:t>
      </w:r>
      <w:r w:rsidR="0009398C" w:rsidRPr="005E2DF9">
        <w:t xml:space="preserve"> </w:t>
      </w:r>
      <w:r w:rsidR="0009398C" w:rsidRPr="008D1635">
        <w:t xml:space="preserve">recognise that you may not feel able or want to discuss your neurodivergence in detail, particularly when you first choose to share </w:t>
      </w:r>
      <w:r w:rsidR="0009398C">
        <w:t>this.</w:t>
      </w:r>
      <w:r w:rsidR="0009398C" w:rsidRPr="008D1635">
        <w:t xml:space="preserve"> </w:t>
      </w:r>
      <w:r w:rsidR="0009398C">
        <w:t>A</w:t>
      </w:r>
      <w:r w:rsidR="0009398C" w:rsidRPr="008D1635">
        <w:t xml:space="preserve"> follow-up discussion</w:t>
      </w:r>
      <w:r w:rsidR="0009398C">
        <w:t xml:space="preserve"> may therefore be proposed</w:t>
      </w:r>
      <w:r w:rsidR="0009398C" w:rsidRPr="008D1635">
        <w:t xml:space="preserve"> with you where, if you wish, you can share more information about how your neurodivergence affects you</w:t>
      </w:r>
      <w:r w:rsidR="0009398C">
        <w:t>,</w:t>
      </w:r>
      <w:r w:rsidR="0009398C" w:rsidRPr="008D1635">
        <w:t xml:space="preserve"> and the workplace support that may help you (see</w:t>
      </w:r>
      <w:r w:rsidR="0009398C">
        <w:t xml:space="preserve"> paragraph </w:t>
      </w:r>
      <w:r w:rsidR="0009398C">
        <w:fldChar w:fldCharType="begin"/>
      </w:r>
      <w:r w:rsidR="0009398C">
        <w:instrText xml:space="preserve"> REF _Ref219793141 \r \h </w:instrText>
      </w:r>
      <w:r w:rsidR="0009398C">
        <w:fldChar w:fldCharType="separate"/>
      </w:r>
      <w:r>
        <w:t>5</w:t>
      </w:r>
      <w:r w:rsidR="0009398C">
        <w:fldChar w:fldCharType="end"/>
      </w:r>
      <w:r w:rsidR="0009398C" w:rsidRPr="008D1635">
        <w:t>). If you prefer, you may share information in writing at any time.</w:t>
      </w:r>
      <w:bookmarkEnd w:id="1530"/>
    </w:p>
    <w:p w14:paraId="27EAF3A9" w14:textId="77777777" w:rsidR="0009398C" w:rsidRPr="008D1635" w:rsidRDefault="0009398C" w:rsidP="0009398C">
      <w:pPr>
        <w:pStyle w:val="Level2Number"/>
      </w:pPr>
      <w:bookmarkStart w:id="1531" w:name="a141084"/>
      <w:r w:rsidRPr="008D1635">
        <w:t xml:space="preserve">You will not be treated less favourably for </w:t>
      </w:r>
      <w:r>
        <w:t>disclosing</w:t>
      </w:r>
      <w:r w:rsidRPr="008D1635">
        <w:t xml:space="preserve"> that you are neurodivergent or for requesting any support or adjustments.</w:t>
      </w:r>
      <w:bookmarkEnd w:id="1531"/>
    </w:p>
    <w:p w14:paraId="7B925CC7" w14:textId="3E272BDB" w:rsidR="0009398C" w:rsidRPr="008D1635" w:rsidRDefault="0009398C" w:rsidP="0009398C">
      <w:pPr>
        <w:pStyle w:val="Level2Number"/>
      </w:pPr>
      <w:bookmarkStart w:id="1532" w:name="a706456"/>
      <w:r w:rsidRPr="008D1635">
        <w:t xml:space="preserve">Any information you provide about your neurodivergence will be processed in accordance with </w:t>
      </w:r>
      <w:r w:rsidR="006E1162">
        <w:t>AUKN</w:t>
      </w:r>
      <w:r>
        <w:t>’s</w:t>
      </w:r>
      <w:r w:rsidRPr="008D1635">
        <w:t xml:space="preserve"> </w:t>
      </w:r>
      <w:r>
        <w:fldChar w:fldCharType="begin"/>
      </w:r>
      <w:r>
        <w:instrText xml:space="preserve"> REF _Ref78973402 \h </w:instrText>
      </w:r>
      <w:r>
        <w:fldChar w:fldCharType="separate"/>
      </w:r>
      <w:r w:rsidR="006E1162" w:rsidRPr="004F1376">
        <w:t>Data Protection and Personal Records</w:t>
      </w:r>
      <w:r>
        <w:fldChar w:fldCharType="end"/>
      </w:r>
      <w:r>
        <w:t xml:space="preserve"> </w:t>
      </w:r>
      <w:r w:rsidRPr="008D1635">
        <w:t xml:space="preserve">Policy. </w:t>
      </w:r>
      <w:r w:rsidR="006E1162">
        <w:t>AUKN</w:t>
      </w:r>
      <w:r w:rsidRPr="005E2DF9">
        <w:t xml:space="preserve"> </w:t>
      </w:r>
      <w:r w:rsidRPr="008D1635">
        <w:t>recognise</w:t>
      </w:r>
      <w:r>
        <w:t>s</w:t>
      </w:r>
      <w:r w:rsidRPr="008D1635">
        <w:t xml:space="preserve"> that this data is sensitive and will handle it confidentially. However, so that </w:t>
      </w:r>
      <w:r w:rsidR="006E1162">
        <w:t>AUKN</w:t>
      </w:r>
      <w:r w:rsidRPr="005E2DF9">
        <w:t xml:space="preserve"> </w:t>
      </w:r>
      <w:r w:rsidRPr="008D1635">
        <w:t xml:space="preserve">can provide appropriate support to you, we may need to share information regarding your neurodivergence with others (for example, our occupational health provider or </w:t>
      </w:r>
      <w:r>
        <w:t>members of the board or senior management team</w:t>
      </w:r>
      <w:r w:rsidRPr="008D1635">
        <w:t xml:space="preserve">). </w:t>
      </w:r>
      <w:r w:rsidR="006E1162">
        <w:t>AUKN</w:t>
      </w:r>
      <w:r w:rsidRPr="005E2DF9">
        <w:t xml:space="preserve"> </w:t>
      </w:r>
      <w:r w:rsidRPr="008D1635">
        <w:t>will inform you before sharing this information</w:t>
      </w:r>
      <w:r>
        <w:t xml:space="preserve"> </w:t>
      </w:r>
      <w:r w:rsidRPr="008D1635">
        <w:t>and</w:t>
      </w:r>
      <w:r>
        <w:t>, where applicable,</w:t>
      </w:r>
      <w:r w:rsidRPr="008D1635">
        <w:t xml:space="preserve"> ask you to consent to the sharing of your sensitive personal data.</w:t>
      </w:r>
      <w:bookmarkEnd w:id="1532"/>
    </w:p>
    <w:p w14:paraId="38FE3BF3" w14:textId="7DCFF0EE" w:rsidR="0009398C" w:rsidRDefault="006E1162" w:rsidP="0009398C">
      <w:pPr>
        <w:pStyle w:val="Level2Number"/>
      </w:pPr>
      <w:bookmarkStart w:id="1533" w:name="_Ref219793066"/>
      <w:r>
        <w:t>AUKN</w:t>
      </w:r>
      <w:r w:rsidR="0009398C" w:rsidRPr="005E2DF9">
        <w:t xml:space="preserve"> </w:t>
      </w:r>
      <w:r w:rsidR="0009398C" w:rsidRPr="008D1635">
        <w:t>recognise</w:t>
      </w:r>
      <w:r w:rsidR="0009398C">
        <w:t>s</w:t>
      </w:r>
      <w:r w:rsidR="0009398C" w:rsidRPr="008D1635">
        <w:t xml:space="preserve"> that some neurodivergent staff members may wish to be open with colleagues about their neurodivergence and preferred ways of working. Your </w:t>
      </w:r>
      <w:r w:rsidR="0009398C">
        <w:t>M</w:t>
      </w:r>
      <w:r w:rsidR="0009398C" w:rsidRPr="008D1635">
        <w:t xml:space="preserve">anager should discuss this with you and consider how </w:t>
      </w:r>
      <w:r>
        <w:t>AUKN</w:t>
      </w:r>
      <w:r w:rsidR="0009398C" w:rsidRPr="005E2DF9">
        <w:t xml:space="preserve"> </w:t>
      </w:r>
      <w:r w:rsidR="0009398C" w:rsidRPr="008D1635">
        <w:t>can support you to share information with others in an appropriate and meaningful way</w:t>
      </w:r>
      <w:r w:rsidR="0009398C">
        <w:t>.</w:t>
      </w:r>
      <w:bookmarkEnd w:id="1533"/>
    </w:p>
    <w:p w14:paraId="0C4EA449" w14:textId="77777777" w:rsidR="0009398C" w:rsidRDefault="0009398C" w:rsidP="0009398C">
      <w:pPr>
        <w:pStyle w:val="Level1Heading"/>
      </w:pPr>
      <w:bookmarkStart w:id="1534" w:name="_Ref219793141"/>
      <w:r>
        <w:t>workplace support and adjustments</w:t>
      </w:r>
      <w:bookmarkEnd w:id="1534"/>
      <w:r>
        <w:t xml:space="preserve"> </w:t>
      </w:r>
    </w:p>
    <w:p w14:paraId="4001312D" w14:textId="75FAA7F4" w:rsidR="0009398C" w:rsidRPr="008D1635" w:rsidRDefault="0009398C" w:rsidP="0009398C">
      <w:pPr>
        <w:pStyle w:val="Level2Number"/>
      </w:pPr>
      <w:bookmarkStart w:id="1535" w:name="a692883"/>
      <w:r w:rsidRPr="008D1635">
        <w:t xml:space="preserve">If you are neurodivergent </w:t>
      </w:r>
      <w:r>
        <w:t xml:space="preserve">and </w:t>
      </w:r>
      <w:r w:rsidRPr="008D1635">
        <w:t>believe t</w:t>
      </w:r>
      <w:r>
        <w:t>hat you</w:t>
      </w:r>
      <w:r w:rsidRPr="008D1635">
        <w:t xml:space="preserve"> would benefit from adjustments or other support in </w:t>
      </w:r>
      <w:r>
        <w:t xml:space="preserve">your </w:t>
      </w:r>
      <w:r w:rsidRPr="008D1635">
        <w:t>role</w:t>
      </w:r>
      <w:r>
        <w:t>,</w:t>
      </w:r>
      <w:r w:rsidRPr="008D1635">
        <w:t xml:space="preserve"> </w:t>
      </w:r>
      <w:r>
        <w:t xml:space="preserve">you should speak with </w:t>
      </w:r>
      <w:r w:rsidRPr="008D1635">
        <w:t xml:space="preserve">your </w:t>
      </w:r>
      <w:r>
        <w:t>M</w:t>
      </w:r>
      <w:r w:rsidRPr="008D1635">
        <w:t xml:space="preserve">anager </w:t>
      </w:r>
      <w:r>
        <w:t xml:space="preserve">and they should </w:t>
      </w:r>
      <w:r w:rsidRPr="008D1635">
        <w:t xml:space="preserve">discuss with you how </w:t>
      </w:r>
      <w:r w:rsidR="006E1162">
        <w:t>AUKN</w:t>
      </w:r>
      <w:r w:rsidRPr="008D1635">
        <w:t xml:space="preserve"> can best support you at work. The support required will vary from individual to individual. </w:t>
      </w:r>
      <w:r>
        <w:t xml:space="preserve">If necessary, </w:t>
      </w:r>
      <w:r w:rsidR="006E1162">
        <w:t>AUKN</w:t>
      </w:r>
      <w:r w:rsidRPr="005E2DF9">
        <w:t xml:space="preserve"> </w:t>
      </w:r>
      <w:r w:rsidRPr="008D1635">
        <w:t xml:space="preserve">may carry out a workplace-needs assessment to help identify measures to support you at work. </w:t>
      </w:r>
      <w:bookmarkEnd w:id="1535"/>
    </w:p>
    <w:p w14:paraId="08C86F15" w14:textId="5314AC96" w:rsidR="0009398C" w:rsidRPr="008D1635" w:rsidRDefault="0009398C" w:rsidP="0009398C">
      <w:pPr>
        <w:pStyle w:val="Level2Number"/>
      </w:pPr>
      <w:bookmarkStart w:id="1536" w:name="a601793"/>
      <w:r w:rsidRPr="008D1635">
        <w:lastRenderedPageBreak/>
        <w:t xml:space="preserve">Subject to an individual's role and the arrangement of their workplace, </w:t>
      </w:r>
      <w:r w:rsidR="006E1162">
        <w:t>AUKN</w:t>
      </w:r>
      <w:r w:rsidRPr="005E2DF9">
        <w:t xml:space="preserve"> </w:t>
      </w:r>
      <w:r>
        <w:t xml:space="preserve">may be able to </w:t>
      </w:r>
      <w:r w:rsidRPr="008D1635">
        <w:t>provide the following on request:</w:t>
      </w:r>
      <w:bookmarkEnd w:id="1536"/>
    </w:p>
    <w:p w14:paraId="0C5A230B" w14:textId="77777777" w:rsidR="0009398C" w:rsidRPr="008D1635" w:rsidRDefault="0009398C" w:rsidP="0009398C">
      <w:pPr>
        <w:pStyle w:val="Level2Number"/>
        <w:numPr>
          <w:ilvl w:val="2"/>
          <w:numId w:val="2"/>
        </w:numPr>
      </w:pPr>
      <w:bookmarkStart w:id="1537" w:name="a267651"/>
      <w:r>
        <w:t>n</w:t>
      </w:r>
      <w:r w:rsidRPr="008D1635">
        <w:t xml:space="preserve">oise-cancelling </w:t>
      </w:r>
      <w:bookmarkEnd w:id="1537"/>
      <w:r>
        <w:t>headphones;</w:t>
      </w:r>
    </w:p>
    <w:p w14:paraId="78FF0920" w14:textId="77777777" w:rsidR="0009398C" w:rsidRPr="008D1635" w:rsidRDefault="0009398C" w:rsidP="0009398C">
      <w:pPr>
        <w:pStyle w:val="Level2Number"/>
        <w:numPr>
          <w:ilvl w:val="2"/>
          <w:numId w:val="2"/>
        </w:numPr>
      </w:pPr>
      <w:bookmarkStart w:id="1538" w:name="a774224"/>
      <w:r>
        <w:t>a</w:t>
      </w:r>
      <w:r w:rsidRPr="008D1635">
        <w:t xml:space="preserve"> heater or fan to adjust the temperature</w:t>
      </w:r>
      <w:bookmarkEnd w:id="1538"/>
      <w:r>
        <w:t>;</w:t>
      </w:r>
    </w:p>
    <w:p w14:paraId="6B0E104D" w14:textId="77777777" w:rsidR="0009398C" w:rsidRDefault="0009398C" w:rsidP="0009398C">
      <w:pPr>
        <w:pStyle w:val="Level2Number"/>
        <w:numPr>
          <w:ilvl w:val="2"/>
          <w:numId w:val="2"/>
        </w:numPr>
      </w:pPr>
      <w:bookmarkStart w:id="1539" w:name="a168977"/>
      <w:r>
        <w:t>a</w:t>
      </w:r>
      <w:r w:rsidRPr="008D1635">
        <w:t xml:space="preserve"> screen reader</w:t>
      </w:r>
      <w:bookmarkEnd w:id="1539"/>
      <w:r>
        <w:t>;</w:t>
      </w:r>
    </w:p>
    <w:p w14:paraId="15944798" w14:textId="77777777" w:rsidR="0009398C" w:rsidRPr="008D1635" w:rsidRDefault="0009398C" w:rsidP="0009398C">
      <w:pPr>
        <w:pStyle w:val="Level2Number"/>
        <w:numPr>
          <w:ilvl w:val="2"/>
          <w:numId w:val="2"/>
        </w:numPr>
      </w:pPr>
      <w:r>
        <w:t>other suitable equipment.</w:t>
      </w:r>
    </w:p>
    <w:p w14:paraId="748B622A" w14:textId="77777777" w:rsidR="0009398C" w:rsidRPr="008D1635" w:rsidRDefault="0009398C" w:rsidP="0009398C">
      <w:pPr>
        <w:pStyle w:val="Level2Number"/>
      </w:pPr>
      <w:r w:rsidRPr="008D1635">
        <w:t xml:space="preserve">Please speak with your </w:t>
      </w:r>
      <w:r>
        <w:t xml:space="preserve">Manager </w:t>
      </w:r>
      <w:r w:rsidRPr="008D1635">
        <w:t>to make a request.</w:t>
      </w:r>
    </w:p>
    <w:p w14:paraId="2241DE32" w14:textId="77777777" w:rsidR="0009398C" w:rsidRPr="008D1635" w:rsidRDefault="0009398C" w:rsidP="0009398C">
      <w:pPr>
        <w:pStyle w:val="Level2Number"/>
      </w:pPr>
      <w:bookmarkStart w:id="1540" w:name="a103288"/>
      <w:r w:rsidRPr="008D1635">
        <w:t>Flexible working may be an adjustment that will support you at work. Flexible working may include:</w:t>
      </w:r>
      <w:bookmarkEnd w:id="1540"/>
    </w:p>
    <w:p w14:paraId="53F5DE3C" w14:textId="77777777" w:rsidR="0009398C" w:rsidRPr="008D1635" w:rsidRDefault="0009398C" w:rsidP="0009398C">
      <w:pPr>
        <w:pStyle w:val="Level2Number"/>
        <w:numPr>
          <w:ilvl w:val="2"/>
          <w:numId w:val="2"/>
        </w:numPr>
      </w:pPr>
      <w:bookmarkStart w:id="1541" w:name="a669269"/>
      <w:r>
        <w:t>p</w:t>
      </w:r>
      <w:r w:rsidRPr="008D1635">
        <w:t>roviding flexibility in working hours</w:t>
      </w:r>
      <w:r>
        <w:t>, f</w:t>
      </w:r>
      <w:r w:rsidRPr="008D1635">
        <w:t>or example, this might include adjusting start or finish times to avoid a busy commute</w:t>
      </w:r>
      <w:bookmarkEnd w:id="1541"/>
      <w:r>
        <w:t>;</w:t>
      </w:r>
    </w:p>
    <w:p w14:paraId="1A5B74DF" w14:textId="77777777" w:rsidR="0009398C" w:rsidRPr="008D1635" w:rsidRDefault="0009398C" w:rsidP="0009398C">
      <w:pPr>
        <w:pStyle w:val="Level2Number"/>
        <w:numPr>
          <w:ilvl w:val="2"/>
          <w:numId w:val="2"/>
        </w:numPr>
      </w:pPr>
      <w:bookmarkStart w:id="1542" w:name="a240133"/>
      <w:r>
        <w:t>w</w:t>
      </w:r>
      <w:r w:rsidRPr="008D1635">
        <w:t>orking part-time</w:t>
      </w:r>
      <w:bookmarkEnd w:id="1542"/>
      <w:r>
        <w:t>;</w:t>
      </w:r>
    </w:p>
    <w:p w14:paraId="419F5705" w14:textId="77777777" w:rsidR="0009398C" w:rsidRPr="008D1635" w:rsidRDefault="0009398C" w:rsidP="0009398C">
      <w:pPr>
        <w:pStyle w:val="Level2Number"/>
        <w:numPr>
          <w:ilvl w:val="2"/>
          <w:numId w:val="2"/>
        </w:numPr>
      </w:pPr>
      <w:bookmarkStart w:id="1543" w:name="a819194"/>
      <w:r>
        <w:t>a</w:t>
      </w:r>
      <w:r w:rsidRPr="008D1635">
        <w:t>llowing flexibility of hours to accommodate appointments related to your neurodivergence</w:t>
      </w:r>
      <w:bookmarkEnd w:id="1543"/>
      <w:r>
        <w:t>;</w:t>
      </w:r>
    </w:p>
    <w:p w14:paraId="18DA23A6" w14:textId="77777777" w:rsidR="0009398C" w:rsidRPr="008D1635" w:rsidRDefault="0009398C" w:rsidP="0009398C">
      <w:pPr>
        <w:pStyle w:val="Level2Number"/>
        <w:numPr>
          <w:ilvl w:val="2"/>
          <w:numId w:val="2"/>
        </w:numPr>
      </w:pPr>
      <w:bookmarkStart w:id="1544" w:name="a177350"/>
      <w:r>
        <w:t>p</w:t>
      </w:r>
      <w:r w:rsidRPr="008D1635">
        <w:t>ermitting flexibility around when breaks are taken or, alternatively, ensuring that breaks are taken at a consistent time each day</w:t>
      </w:r>
      <w:bookmarkEnd w:id="1544"/>
      <w:r>
        <w:t>;</w:t>
      </w:r>
    </w:p>
    <w:p w14:paraId="03966010" w14:textId="77777777" w:rsidR="0009398C" w:rsidRPr="008D1635" w:rsidRDefault="0009398C" w:rsidP="0009398C">
      <w:pPr>
        <w:pStyle w:val="Level2Number"/>
        <w:numPr>
          <w:ilvl w:val="2"/>
          <w:numId w:val="2"/>
        </w:numPr>
      </w:pPr>
      <w:bookmarkStart w:id="1545" w:name="a960701"/>
      <w:r>
        <w:t>a</w:t>
      </w:r>
      <w:r w:rsidRPr="008D1635">
        <w:t>llowing frequent short breaks throughout the working day</w:t>
      </w:r>
      <w:bookmarkEnd w:id="1545"/>
      <w:r>
        <w:t>;</w:t>
      </w:r>
    </w:p>
    <w:p w14:paraId="3AF0079A" w14:textId="77777777" w:rsidR="0009398C" w:rsidRPr="008D1635" w:rsidRDefault="0009398C" w:rsidP="0009398C">
      <w:pPr>
        <w:pStyle w:val="Level2Number"/>
        <w:numPr>
          <w:ilvl w:val="2"/>
          <w:numId w:val="2"/>
        </w:numPr>
      </w:pPr>
      <w:bookmarkStart w:id="1546" w:name="a195004"/>
      <w:r>
        <w:t>p</w:t>
      </w:r>
      <w:r w:rsidRPr="008D1635">
        <w:t>roviding flexibility in where you work</w:t>
      </w:r>
      <w:bookmarkEnd w:id="1546"/>
      <w:r>
        <w:t>;</w:t>
      </w:r>
    </w:p>
    <w:p w14:paraId="256064DB" w14:textId="77777777" w:rsidR="0009398C" w:rsidRPr="008D1635" w:rsidRDefault="0009398C" w:rsidP="0009398C">
      <w:pPr>
        <w:pStyle w:val="Level2Number"/>
        <w:numPr>
          <w:ilvl w:val="2"/>
          <w:numId w:val="2"/>
        </w:numPr>
      </w:pPr>
      <w:bookmarkStart w:id="1547" w:name="a148883"/>
      <w:r>
        <w:t>p</w:t>
      </w:r>
      <w:r w:rsidRPr="008D1635">
        <w:t>ermitting home working or hybrid working.</w:t>
      </w:r>
      <w:bookmarkEnd w:id="1547"/>
    </w:p>
    <w:p w14:paraId="7E09EB17" w14:textId="0C04C763" w:rsidR="0009398C" w:rsidRPr="008D1635" w:rsidRDefault="0009398C" w:rsidP="0009398C">
      <w:pPr>
        <w:pStyle w:val="Level2Number"/>
      </w:pPr>
      <w:r w:rsidRPr="008D1635">
        <w:t xml:space="preserve">If you would like to permanently vary your contractual working arrangements, please talk with your </w:t>
      </w:r>
      <w:r>
        <w:t>M</w:t>
      </w:r>
      <w:r w:rsidRPr="008D1635">
        <w:t xml:space="preserve">anager in the first instance and consider making a request under </w:t>
      </w:r>
      <w:r w:rsidR="006E1162">
        <w:t>AUKN</w:t>
      </w:r>
      <w:r>
        <w:t xml:space="preserve">’s </w:t>
      </w:r>
      <w:r>
        <w:fldChar w:fldCharType="begin"/>
      </w:r>
      <w:r>
        <w:instrText xml:space="preserve"> REF _PAM.297542.body \h </w:instrText>
      </w:r>
      <w:r>
        <w:fldChar w:fldCharType="separate"/>
      </w:r>
      <w:r w:rsidR="006E1162" w:rsidRPr="004F1376">
        <w:t>Flexible Working</w:t>
      </w:r>
      <w:r>
        <w:fldChar w:fldCharType="end"/>
      </w:r>
      <w:r>
        <w:t xml:space="preserve"> </w:t>
      </w:r>
      <w:r w:rsidRPr="008D1635">
        <w:t>Policy. If you need support making a request, please speak with</w:t>
      </w:r>
      <w:r>
        <w:t xml:space="preserve"> your Manager.</w:t>
      </w:r>
    </w:p>
    <w:p w14:paraId="5D8CC0C6" w14:textId="7C560B3E" w:rsidR="0009398C" w:rsidRPr="008D1635" w:rsidRDefault="0009398C" w:rsidP="0009398C">
      <w:pPr>
        <w:pStyle w:val="Level2Number"/>
      </w:pPr>
      <w:bookmarkStart w:id="1548" w:name="a368438"/>
      <w:r w:rsidRPr="008D1635">
        <w:t xml:space="preserve">When considering workplace support or adjustments, </w:t>
      </w:r>
      <w:r w:rsidR="006E1162">
        <w:t>AUKN</w:t>
      </w:r>
      <w:r w:rsidRPr="005E2DF9">
        <w:t xml:space="preserve"> </w:t>
      </w:r>
      <w:r w:rsidRPr="008D1635">
        <w:t>will take into account your needs, the needs of the business</w:t>
      </w:r>
      <w:r>
        <w:t>,</w:t>
      </w:r>
      <w:r w:rsidRPr="008D1635">
        <w:t xml:space="preserve"> and the impact on colleagues.</w:t>
      </w:r>
      <w:bookmarkEnd w:id="1548"/>
    </w:p>
    <w:p w14:paraId="7BCC49A9" w14:textId="1EC5D4F4" w:rsidR="0009398C" w:rsidRPr="008D1635" w:rsidRDefault="0009398C" w:rsidP="0009398C">
      <w:pPr>
        <w:pStyle w:val="Level2Number"/>
      </w:pPr>
      <w:bookmarkStart w:id="1549" w:name="a508546"/>
      <w:r w:rsidRPr="008D1635">
        <w:t xml:space="preserve">If, as part of </w:t>
      </w:r>
      <w:r>
        <w:t>any</w:t>
      </w:r>
      <w:r w:rsidRPr="008D1635">
        <w:t xml:space="preserve"> discussions, </w:t>
      </w:r>
      <w:r w:rsidR="006E1162">
        <w:t>AUKN</w:t>
      </w:r>
      <w:r w:rsidRPr="005E2DF9">
        <w:t xml:space="preserve"> </w:t>
      </w:r>
      <w:r w:rsidRPr="008D1635">
        <w:t>consider</w:t>
      </w:r>
      <w:r>
        <w:t>s</w:t>
      </w:r>
      <w:r w:rsidRPr="008D1635">
        <w:t xml:space="preserve"> a particular adjustment would not be reasonable, we will explain our reasons and try to find an alternative solution where possible. </w:t>
      </w:r>
      <w:r w:rsidR="006E1162">
        <w:t>AUKN</w:t>
      </w:r>
      <w:r>
        <w:t>’s</w:t>
      </w:r>
      <w:r w:rsidRPr="008D1635">
        <w:t xml:space="preserve"> policy on reasonable adjustments can be found</w:t>
      </w:r>
      <w:r>
        <w:t xml:space="preserve"> in </w:t>
      </w:r>
      <w:r w:rsidR="006E1162">
        <w:t>AUKN</w:t>
      </w:r>
      <w:r>
        <w:t>’s</w:t>
      </w:r>
      <w:r w:rsidRPr="008D1635">
        <w:t xml:space="preserve"> </w:t>
      </w:r>
      <w:r>
        <w:fldChar w:fldCharType="begin"/>
      </w:r>
      <w:r>
        <w:instrText xml:space="preserve"> REF _Ref78374875 \h </w:instrText>
      </w:r>
      <w:r>
        <w:fldChar w:fldCharType="separate"/>
      </w:r>
      <w:r w:rsidR="006E1162" w:rsidRPr="004F1376">
        <w:t>Equality and Diversity</w:t>
      </w:r>
      <w:r>
        <w:fldChar w:fldCharType="end"/>
      </w:r>
      <w:r>
        <w:t xml:space="preserve"> </w:t>
      </w:r>
      <w:r w:rsidRPr="008D1635">
        <w:t>Policy</w:t>
      </w:r>
      <w:bookmarkEnd w:id="1549"/>
      <w:r>
        <w:t>.</w:t>
      </w:r>
    </w:p>
    <w:p w14:paraId="6732E183" w14:textId="77777777" w:rsidR="0009398C" w:rsidRDefault="0009398C" w:rsidP="0009398C">
      <w:pPr>
        <w:pStyle w:val="Level1Heading"/>
      </w:pPr>
      <w:r>
        <w:t>discrimination and other treatment</w:t>
      </w:r>
    </w:p>
    <w:p w14:paraId="26024804" w14:textId="0AB82D90" w:rsidR="0009398C" w:rsidRDefault="0009398C" w:rsidP="0009398C">
      <w:pPr>
        <w:pStyle w:val="Level2Number"/>
      </w:pPr>
      <w:r>
        <w:t xml:space="preserve">To make </w:t>
      </w:r>
      <w:r w:rsidR="006E1162">
        <w:t>AUKN</w:t>
      </w:r>
      <w:r>
        <w:t>’s workplace neuroinclusive, all staff are expected to be respectful of differences and embrace diversity, and be willing to include different ways of learning, communicating and processing information in the workplace.</w:t>
      </w:r>
    </w:p>
    <w:p w14:paraId="40918ABC" w14:textId="06DD15F3" w:rsidR="0009398C" w:rsidRDefault="006E1162" w:rsidP="0009398C">
      <w:pPr>
        <w:pStyle w:val="Level2Number"/>
      </w:pPr>
      <w:r>
        <w:t>AUKN</w:t>
      </w:r>
      <w:r w:rsidR="0009398C" w:rsidRPr="005E2DF9">
        <w:t xml:space="preserve"> </w:t>
      </w:r>
      <w:r w:rsidR="0009398C">
        <w:t xml:space="preserve">does not tolerate discrimination, bullying, harassment or victimisation based on neurodivergence. This applies in the workplace, outside the workplace (when dealing with customers, suppliers or other work-related </w:t>
      </w:r>
      <w:r w:rsidR="0009398C">
        <w:lastRenderedPageBreak/>
        <w:t>contacts, or when wearing any work uniform), and on work-related trips or events, including social events.</w:t>
      </w:r>
    </w:p>
    <w:p w14:paraId="2A841A80" w14:textId="35EC1010" w:rsidR="0009398C" w:rsidRDefault="0009398C" w:rsidP="0009398C">
      <w:pPr>
        <w:pStyle w:val="Level2Number"/>
      </w:pPr>
      <w:r>
        <w:t xml:space="preserve">Any discrimination, bullying, harassment, victimisation or other misconduct in connection with neurodivergence will be treated as a disciplinary matter in accordance with </w:t>
      </w:r>
      <w:r w:rsidR="006E1162">
        <w:t>AUKN</w:t>
      </w:r>
      <w:r>
        <w:t xml:space="preserve">’s </w:t>
      </w:r>
      <w:r>
        <w:fldChar w:fldCharType="begin"/>
      </w:r>
      <w:r>
        <w:instrText xml:space="preserve"> REF _PAM.180868.body \h </w:instrText>
      </w:r>
      <w:r>
        <w:fldChar w:fldCharType="separate"/>
      </w:r>
      <w:r w:rsidR="006E1162" w:rsidRPr="004F1376">
        <w:t>Code of Conduct and Disciplinary Procedure</w:t>
      </w:r>
      <w:r>
        <w:fldChar w:fldCharType="end"/>
      </w:r>
      <w:r>
        <w:t xml:space="preserve">, and </w:t>
      </w:r>
      <w:r w:rsidR="006E1162">
        <w:t>AUKN</w:t>
      </w:r>
      <w:r>
        <w:t xml:space="preserve">’s </w:t>
      </w:r>
      <w:r>
        <w:fldChar w:fldCharType="begin"/>
      </w:r>
      <w:r>
        <w:instrText xml:space="preserve"> REF _Ref440015193 \h </w:instrText>
      </w:r>
      <w:r>
        <w:fldChar w:fldCharType="separate"/>
      </w:r>
      <w:r w:rsidR="006E1162" w:rsidRPr="004F1376">
        <w:t>Harassment and Bullying</w:t>
      </w:r>
      <w:r>
        <w:fldChar w:fldCharType="end"/>
      </w:r>
      <w:r>
        <w:t xml:space="preserve"> Policy. It may result in disciplinary action being taken against the perpetrator. Serious cases of deliberate misconduct because of neurodivergence may amount to gross misconduct resulting in dismissal.</w:t>
      </w:r>
    </w:p>
    <w:p w14:paraId="28F96FED" w14:textId="3F60A04A" w:rsidR="0009398C" w:rsidRDefault="006E1162" w:rsidP="0009398C">
      <w:pPr>
        <w:pStyle w:val="Level2Number"/>
      </w:pPr>
      <w:r>
        <w:t>AUKN</w:t>
      </w:r>
      <w:r w:rsidR="0009398C" w:rsidRPr="005E2DF9">
        <w:t xml:space="preserve"> </w:t>
      </w:r>
      <w:r w:rsidR="0009398C">
        <w:t xml:space="preserve">encourages individuals to speak up if they are subject to, or witness, conduct prohibited by this policy so that we can deal with this appropriately. </w:t>
      </w:r>
    </w:p>
    <w:p w14:paraId="04479F42" w14:textId="58177F95" w:rsidR="0009398C" w:rsidRDefault="006E1162" w:rsidP="0009398C">
      <w:pPr>
        <w:pStyle w:val="Level2Number"/>
      </w:pPr>
      <w:r>
        <w:t>AUKN</w:t>
      </w:r>
      <w:r w:rsidR="0009398C" w:rsidRPr="005E2DF9">
        <w:t xml:space="preserve"> </w:t>
      </w:r>
      <w:r w:rsidR="0009398C">
        <w:t xml:space="preserve">hopes that in most cases you can raise any concerns with your Manager in accordance with </w:t>
      </w:r>
      <w:r>
        <w:t>AUKN</w:t>
      </w:r>
      <w:r w:rsidR="0009398C">
        <w:t xml:space="preserve">’s </w:t>
      </w:r>
      <w:r w:rsidR="0009398C">
        <w:fldChar w:fldCharType="begin"/>
      </w:r>
      <w:r w:rsidR="0009398C">
        <w:instrText xml:space="preserve"> REF _Ref440015279 \h </w:instrText>
      </w:r>
      <w:r w:rsidR="0009398C">
        <w:fldChar w:fldCharType="separate"/>
      </w:r>
      <w:r w:rsidRPr="004F1376">
        <w:t>Grievance</w:t>
      </w:r>
      <w:r w:rsidR="0009398C">
        <w:fldChar w:fldCharType="end"/>
      </w:r>
      <w:r w:rsidR="0009398C">
        <w:t xml:space="preserve"> Policy and (where applicable) </w:t>
      </w:r>
      <w:r w:rsidR="0009398C">
        <w:fldChar w:fldCharType="begin"/>
      </w:r>
      <w:r w:rsidR="0009398C">
        <w:instrText xml:space="preserve"> REF _PAM.14019.body \h </w:instrText>
      </w:r>
      <w:r w:rsidR="0009398C">
        <w:fldChar w:fldCharType="separate"/>
      </w:r>
      <w:r w:rsidRPr="004F1376">
        <w:t>Whistleblowing</w:t>
      </w:r>
      <w:r w:rsidR="0009398C">
        <w:fldChar w:fldCharType="end"/>
      </w:r>
      <w:r w:rsidR="0009398C">
        <w:t xml:space="preserve"> Policy. However, where the matter is more serious, or you feel that your Manager has not addressed your concern, or you prefer not to raise it with them for any reason, you should contact the Director</w:t>
      </w:r>
      <w:r w:rsidR="0009398C" w:rsidRPr="00582C3F">
        <w:t>.</w:t>
      </w:r>
    </w:p>
    <w:p w14:paraId="4AB55761" w14:textId="77777777" w:rsidR="0009398C" w:rsidRDefault="0009398C" w:rsidP="0009398C">
      <w:pPr>
        <w:pStyle w:val="Level1Heading"/>
      </w:pPr>
      <w:bookmarkStart w:id="1550" w:name="_Ref219793105"/>
      <w:r>
        <w:t>recruitment</w:t>
      </w:r>
      <w:bookmarkEnd w:id="1550"/>
    </w:p>
    <w:p w14:paraId="29E60B1E" w14:textId="753E9BDB" w:rsidR="0009398C" w:rsidRPr="008D1635" w:rsidRDefault="0009398C" w:rsidP="0009398C">
      <w:pPr>
        <w:pStyle w:val="Level2Number"/>
      </w:pPr>
      <w:bookmarkStart w:id="1551" w:name="a271739"/>
      <w:r w:rsidRPr="008D1635">
        <w:t xml:space="preserve">When recruiting, as far as possible, </w:t>
      </w:r>
      <w:r w:rsidR="006E1162">
        <w:t>AUKN</w:t>
      </w:r>
      <w:r w:rsidRPr="005E2DF9">
        <w:t xml:space="preserve"> </w:t>
      </w:r>
      <w:r w:rsidRPr="008D1635">
        <w:t xml:space="preserve">will: </w:t>
      </w:r>
      <w:bookmarkEnd w:id="1551"/>
    </w:p>
    <w:p w14:paraId="7945406E" w14:textId="77777777" w:rsidR="0009398C" w:rsidRPr="008D1635" w:rsidRDefault="0009398C" w:rsidP="0009398C">
      <w:pPr>
        <w:pStyle w:val="Level2Number"/>
        <w:numPr>
          <w:ilvl w:val="2"/>
          <w:numId w:val="2"/>
        </w:numPr>
      </w:pPr>
      <w:bookmarkStart w:id="1552" w:name="a349857"/>
      <w:r>
        <w:t>e</w:t>
      </w:r>
      <w:r w:rsidRPr="008D1635">
        <w:t>nsure internal and external job advertisements are clear, concise and contain the core skills and requirements of the role</w:t>
      </w:r>
      <w:r>
        <w:t>;</w:t>
      </w:r>
      <w:r w:rsidRPr="008D1635">
        <w:t xml:space="preserve"> </w:t>
      </w:r>
      <w:bookmarkEnd w:id="1552"/>
    </w:p>
    <w:p w14:paraId="70C5C78D" w14:textId="77777777" w:rsidR="0009398C" w:rsidRPr="008D1635" w:rsidRDefault="0009398C" w:rsidP="0009398C">
      <w:pPr>
        <w:pStyle w:val="Level2Number"/>
        <w:numPr>
          <w:ilvl w:val="2"/>
          <w:numId w:val="2"/>
        </w:numPr>
      </w:pPr>
      <w:bookmarkStart w:id="1553" w:name="a160322"/>
      <w:r>
        <w:t>a</w:t>
      </w:r>
      <w:r w:rsidRPr="008D1635">
        <w:t>void ambiguous or subjective language in job descriptions</w:t>
      </w:r>
      <w:bookmarkEnd w:id="1553"/>
      <w:r>
        <w:t>;</w:t>
      </w:r>
    </w:p>
    <w:p w14:paraId="6E855558" w14:textId="77777777" w:rsidR="0009398C" w:rsidRPr="008D1635" w:rsidRDefault="0009398C" w:rsidP="0009398C">
      <w:pPr>
        <w:pStyle w:val="Level2Number"/>
        <w:numPr>
          <w:ilvl w:val="2"/>
          <w:numId w:val="2"/>
        </w:numPr>
      </w:pPr>
      <w:bookmarkStart w:id="1554" w:name="a763137"/>
      <w:r>
        <w:t>e</w:t>
      </w:r>
      <w:r w:rsidRPr="008D1635">
        <w:t>nsure that all recruitment materials sent in advance are clear and digitally accessibl</w:t>
      </w:r>
      <w:bookmarkEnd w:id="1554"/>
      <w:r>
        <w:t>e;</w:t>
      </w:r>
    </w:p>
    <w:p w14:paraId="0C280B2E" w14:textId="77777777" w:rsidR="0009398C" w:rsidRPr="008D1635" w:rsidRDefault="0009398C" w:rsidP="0009398C">
      <w:pPr>
        <w:pStyle w:val="Level2Number"/>
        <w:numPr>
          <w:ilvl w:val="2"/>
          <w:numId w:val="2"/>
        </w:numPr>
      </w:pPr>
      <w:bookmarkStart w:id="1555" w:name="a119895"/>
      <w:r>
        <w:t>l</w:t>
      </w:r>
      <w:r w:rsidRPr="008D1635">
        <w:t>et candidates know timescales and provide information about each stage of the recruitment process</w:t>
      </w:r>
      <w:r>
        <w:t>;</w:t>
      </w:r>
      <w:bookmarkEnd w:id="1555"/>
    </w:p>
    <w:p w14:paraId="7741A113" w14:textId="77777777" w:rsidR="0009398C" w:rsidRPr="008D1635" w:rsidRDefault="0009398C" w:rsidP="0009398C">
      <w:pPr>
        <w:pStyle w:val="Level2Number"/>
        <w:numPr>
          <w:ilvl w:val="2"/>
          <w:numId w:val="2"/>
        </w:numPr>
      </w:pPr>
      <w:bookmarkStart w:id="1556" w:name="a216826"/>
      <w:r>
        <w:t>h</w:t>
      </w:r>
      <w:r w:rsidRPr="008D1635">
        <w:t>old interviews in a suitable, quiet location</w:t>
      </w:r>
      <w:bookmarkEnd w:id="1556"/>
      <w:r>
        <w:t>;</w:t>
      </w:r>
    </w:p>
    <w:p w14:paraId="2BCD4D0A" w14:textId="77777777" w:rsidR="0009398C" w:rsidRPr="008D1635" w:rsidRDefault="0009398C" w:rsidP="0009398C">
      <w:pPr>
        <w:pStyle w:val="Level2Number"/>
        <w:numPr>
          <w:ilvl w:val="2"/>
          <w:numId w:val="2"/>
        </w:numPr>
      </w:pPr>
      <w:bookmarkStart w:id="1557" w:name="a453748"/>
      <w:r>
        <w:t>a</w:t>
      </w:r>
      <w:r w:rsidRPr="008D1635">
        <w:t>void overly complicated or lengthy question structures</w:t>
      </w:r>
      <w:bookmarkEnd w:id="1557"/>
      <w:r>
        <w:t>;</w:t>
      </w:r>
    </w:p>
    <w:p w14:paraId="7E114B46" w14:textId="77777777" w:rsidR="0009398C" w:rsidRPr="008D1635" w:rsidRDefault="0009398C" w:rsidP="0009398C">
      <w:pPr>
        <w:pStyle w:val="Level2Number"/>
        <w:numPr>
          <w:ilvl w:val="2"/>
          <w:numId w:val="2"/>
        </w:numPr>
      </w:pPr>
      <w:bookmarkStart w:id="1558" w:name="a883182"/>
      <w:r>
        <w:t>a</w:t>
      </w:r>
      <w:r w:rsidRPr="008D1635">
        <w:t>sk all candidates if they require any adjustments to the recruitment process, such as more time to answer questions or providing interview questions in advance. (If we refer to disability, we will mention neurodivergence.)</w:t>
      </w:r>
      <w:bookmarkEnd w:id="1558"/>
      <w:r>
        <w:t>;</w:t>
      </w:r>
    </w:p>
    <w:p w14:paraId="7881CA0B" w14:textId="77777777" w:rsidR="0009398C" w:rsidRPr="008D1635" w:rsidRDefault="0009398C" w:rsidP="0009398C">
      <w:pPr>
        <w:pStyle w:val="Level2Number"/>
        <w:numPr>
          <w:ilvl w:val="2"/>
          <w:numId w:val="2"/>
        </w:numPr>
      </w:pPr>
      <w:bookmarkStart w:id="1559" w:name="a835550"/>
      <w:r>
        <w:t>w</w:t>
      </w:r>
      <w:r w:rsidRPr="008D1635">
        <w:t>here appropriate, offer different ways to complete an application</w:t>
      </w:r>
      <w:bookmarkEnd w:id="1559"/>
      <w:r>
        <w:t>;</w:t>
      </w:r>
    </w:p>
    <w:p w14:paraId="2630ED87" w14:textId="77777777" w:rsidR="0009398C" w:rsidRPr="008D1635" w:rsidRDefault="0009398C" w:rsidP="0009398C">
      <w:pPr>
        <w:pStyle w:val="Level2Number"/>
        <w:numPr>
          <w:ilvl w:val="2"/>
          <w:numId w:val="2"/>
        </w:numPr>
      </w:pPr>
      <w:bookmarkStart w:id="1560" w:name="a379334"/>
      <w:r>
        <w:t>r</w:t>
      </w:r>
      <w:r w:rsidRPr="008D1635">
        <w:t>equire our interviewers to attend neuroinclusive interview training</w:t>
      </w:r>
      <w:bookmarkEnd w:id="1560"/>
      <w:r>
        <w:t>;</w:t>
      </w:r>
    </w:p>
    <w:p w14:paraId="3E150C51" w14:textId="77777777" w:rsidR="0009398C" w:rsidRPr="008D1635" w:rsidRDefault="0009398C" w:rsidP="0009398C">
      <w:pPr>
        <w:pStyle w:val="Level2Number"/>
        <w:numPr>
          <w:ilvl w:val="2"/>
          <w:numId w:val="2"/>
        </w:numPr>
      </w:pPr>
      <w:bookmarkStart w:id="1561" w:name="a902591"/>
      <w:r>
        <w:t>c</w:t>
      </w:r>
      <w:r w:rsidRPr="008D1635">
        <w:t>onsider alternative assessment processes instead of, or as well as, interviews for relevant roles</w:t>
      </w:r>
      <w:bookmarkEnd w:id="1561"/>
      <w:r>
        <w:t>;</w:t>
      </w:r>
    </w:p>
    <w:p w14:paraId="488642B6" w14:textId="77777777" w:rsidR="0009398C" w:rsidRPr="008D1635" w:rsidRDefault="0009398C" w:rsidP="0009398C">
      <w:pPr>
        <w:pStyle w:val="Level2Number"/>
        <w:numPr>
          <w:ilvl w:val="2"/>
          <w:numId w:val="2"/>
        </w:numPr>
      </w:pPr>
      <w:bookmarkStart w:id="1562" w:name="a798465"/>
      <w:r>
        <w:t>c</w:t>
      </w:r>
      <w:r w:rsidRPr="008D1635">
        <w:t>onsider whether group interviews or assessments and pre-prepared presentation tasks are needed</w:t>
      </w:r>
      <w:bookmarkEnd w:id="1562"/>
      <w:r>
        <w:t>;</w:t>
      </w:r>
    </w:p>
    <w:p w14:paraId="61BA1E4D" w14:textId="77777777" w:rsidR="0009398C" w:rsidRPr="008D1635" w:rsidRDefault="0009398C" w:rsidP="0009398C">
      <w:pPr>
        <w:pStyle w:val="Level2Number"/>
        <w:numPr>
          <w:ilvl w:val="2"/>
          <w:numId w:val="2"/>
        </w:numPr>
      </w:pPr>
      <w:bookmarkStart w:id="1563" w:name="a644335"/>
      <w:r>
        <w:lastRenderedPageBreak/>
        <w:t>c</w:t>
      </w:r>
      <w:r w:rsidRPr="008D1635">
        <w:t>onsider whether personality or other tests are necessary to any recruitment exercise and, if they are, make reasonable adjustments so they do not exclude or penalise neurodivergent candidates</w:t>
      </w:r>
      <w:bookmarkEnd w:id="1563"/>
      <w:r>
        <w:t>;</w:t>
      </w:r>
    </w:p>
    <w:p w14:paraId="3C29562D" w14:textId="77777777" w:rsidR="0009398C" w:rsidRPr="008D1635" w:rsidRDefault="0009398C" w:rsidP="0009398C">
      <w:pPr>
        <w:pStyle w:val="Level2Number"/>
        <w:numPr>
          <w:ilvl w:val="2"/>
          <w:numId w:val="2"/>
        </w:numPr>
      </w:pPr>
      <w:bookmarkStart w:id="1564" w:name="a385183"/>
      <w:r>
        <w:t>e</w:t>
      </w:r>
      <w:r w:rsidRPr="008D1635">
        <w:t>nsure monitoring of any digital, AI or algorithmic screening process for bias or discrimination against neurodivergent candidates and seek to adjust these processes where bias or discrimination is found</w:t>
      </w:r>
      <w:bookmarkEnd w:id="1564"/>
      <w:r>
        <w:t>.</w:t>
      </w:r>
    </w:p>
    <w:p w14:paraId="18DBCCE6" w14:textId="45B9E8EA" w:rsidR="0009398C" w:rsidRPr="008D1635" w:rsidRDefault="0009398C" w:rsidP="0009398C">
      <w:pPr>
        <w:pStyle w:val="Level2Number"/>
      </w:pPr>
      <w:bookmarkStart w:id="1565" w:name="a272699"/>
      <w:r w:rsidRPr="008D1635">
        <w:t xml:space="preserve">Before and during on-boarding, </w:t>
      </w:r>
      <w:r w:rsidR="006E1162">
        <w:t>AUKN</w:t>
      </w:r>
      <w:r w:rsidRPr="005E2DF9">
        <w:t xml:space="preserve"> </w:t>
      </w:r>
      <w:r w:rsidRPr="008D1635">
        <w:t>will work with you to understand what would be most useful to you when joining our organisation to enable you to perform in your role effectively and participate in the workplace from your first day. This may include:</w:t>
      </w:r>
      <w:bookmarkEnd w:id="1565"/>
    </w:p>
    <w:p w14:paraId="43505125" w14:textId="77777777" w:rsidR="0009398C" w:rsidRPr="008D1635" w:rsidRDefault="0009398C" w:rsidP="0009398C">
      <w:pPr>
        <w:pStyle w:val="Level2Number"/>
        <w:numPr>
          <w:ilvl w:val="2"/>
          <w:numId w:val="2"/>
        </w:numPr>
      </w:pPr>
      <w:bookmarkStart w:id="1566" w:name="a542936"/>
      <w:r>
        <w:t>p</w:t>
      </w:r>
      <w:r w:rsidRPr="008D1635">
        <w:t>roviding a workplace "buddy"</w:t>
      </w:r>
      <w:bookmarkEnd w:id="1566"/>
      <w:r>
        <w:t>;</w:t>
      </w:r>
    </w:p>
    <w:p w14:paraId="7B45DE1E" w14:textId="77777777" w:rsidR="0009398C" w:rsidRPr="008D1635" w:rsidRDefault="0009398C" w:rsidP="0009398C">
      <w:pPr>
        <w:pStyle w:val="Level2Number"/>
        <w:numPr>
          <w:ilvl w:val="2"/>
          <w:numId w:val="2"/>
        </w:numPr>
      </w:pPr>
      <w:bookmarkStart w:id="1567" w:name="a254166"/>
      <w:r>
        <w:t>u</w:t>
      </w:r>
      <w:r w:rsidRPr="008D1635">
        <w:t>ndertaking a workplace tour, which may be arranged at a quiet time and before you start</w:t>
      </w:r>
      <w:bookmarkEnd w:id="1567"/>
      <w:r>
        <w:t>;</w:t>
      </w:r>
    </w:p>
    <w:p w14:paraId="42671165" w14:textId="77777777" w:rsidR="0009398C" w:rsidRPr="008D1635" w:rsidRDefault="0009398C" w:rsidP="0009398C">
      <w:pPr>
        <w:pStyle w:val="Level2Number"/>
        <w:numPr>
          <w:ilvl w:val="2"/>
          <w:numId w:val="2"/>
        </w:numPr>
      </w:pPr>
      <w:bookmarkStart w:id="1568" w:name="a960334"/>
      <w:r>
        <w:t>p</w:t>
      </w:r>
      <w:r w:rsidRPr="008D1635">
        <w:t>roviding on-boarding documents and training in an alternative format</w:t>
      </w:r>
      <w:bookmarkEnd w:id="1568"/>
      <w:r>
        <w:t>;</w:t>
      </w:r>
    </w:p>
    <w:p w14:paraId="07132A22" w14:textId="77777777" w:rsidR="0009398C" w:rsidRPr="008D1635" w:rsidRDefault="0009398C" w:rsidP="0009398C">
      <w:pPr>
        <w:pStyle w:val="Level2Number"/>
        <w:numPr>
          <w:ilvl w:val="2"/>
          <w:numId w:val="2"/>
        </w:numPr>
      </w:pPr>
      <w:bookmarkStart w:id="1569" w:name="a990266"/>
      <w:r>
        <w:t>d</w:t>
      </w:r>
      <w:r w:rsidRPr="008D1635">
        <w:t>iscussing any measures or adjustments you may require</w:t>
      </w:r>
      <w:bookmarkEnd w:id="1569"/>
      <w:r>
        <w:t>;</w:t>
      </w:r>
    </w:p>
    <w:p w14:paraId="0544170C" w14:textId="77777777" w:rsidR="0009398C" w:rsidRPr="008D1635" w:rsidRDefault="0009398C" w:rsidP="0009398C">
      <w:pPr>
        <w:pStyle w:val="Level2Number"/>
        <w:numPr>
          <w:ilvl w:val="2"/>
          <w:numId w:val="2"/>
        </w:numPr>
      </w:pPr>
      <w:bookmarkStart w:id="1570" w:name="a467742"/>
      <w:r>
        <w:t>d</w:t>
      </w:r>
      <w:r w:rsidRPr="008D1635">
        <w:t>iscussing how, if at all, you would like any neurodivergence or preferred ways of working to be shared with colleagues</w:t>
      </w:r>
      <w:bookmarkEnd w:id="1570"/>
      <w:r>
        <w:t>;</w:t>
      </w:r>
    </w:p>
    <w:p w14:paraId="2034DFC8" w14:textId="77777777" w:rsidR="0009398C" w:rsidRPr="008D1635" w:rsidRDefault="0009398C" w:rsidP="0009398C">
      <w:pPr>
        <w:pStyle w:val="Level2Number"/>
        <w:numPr>
          <w:ilvl w:val="2"/>
          <w:numId w:val="2"/>
        </w:numPr>
      </w:pPr>
      <w:bookmarkStart w:id="1571" w:name="a682709"/>
      <w:r>
        <w:t>c</w:t>
      </w:r>
      <w:r w:rsidRPr="008D1635">
        <w:t>arrying out a workplace-needs assessment</w:t>
      </w:r>
      <w:bookmarkEnd w:id="1571"/>
      <w:r>
        <w:t>;</w:t>
      </w:r>
    </w:p>
    <w:p w14:paraId="2779CCE1" w14:textId="77777777" w:rsidR="0009398C" w:rsidRPr="008D1635" w:rsidRDefault="0009398C" w:rsidP="0009398C">
      <w:pPr>
        <w:pStyle w:val="Level2Number"/>
        <w:numPr>
          <w:ilvl w:val="2"/>
          <w:numId w:val="2"/>
        </w:numPr>
      </w:pPr>
      <w:bookmarkStart w:id="1572" w:name="a810346"/>
      <w:r>
        <w:t>r</w:t>
      </w:r>
      <w:r w:rsidRPr="008D1635">
        <w:t>eferring you to our occupational health providers or other specialists</w:t>
      </w:r>
      <w:bookmarkEnd w:id="1572"/>
      <w:r>
        <w:t>;</w:t>
      </w:r>
    </w:p>
    <w:p w14:paraId="06B5A9AF" w14:textId="77777777" w:rsidR="0009398C" w:rsidRPr="004F1376" w:rsidRDefault="0009398C" w:rsidP="0009398C">
      <w:pPr>
        <w:pStyle w:val="Level2Number"/>
      </w:pPr>
      <w:r w:rsidRPr="008D1635">
        <w:t xml:space="preserve">You should discuss any specific requests or requirements with your </w:t>
      </w:r>
      <w:r>
        <w:t>M</w:t>
      </w:r>
      <w:r w:rsidRPr="008D1635">
        <w:t>anager</w:t>
      </w:r>
      <w:r w:rsidRPr="00B94D1F">
        <w:t>.</w:t>
      </w:r>
    </w:p>
    <w:p w14:paraId="023B5F2B" w14:textId="77777777" w:rsidR="0009398C" w:rsidRPr="004F1376" w:rsidRDefault="0009398C" w:rsidP="0009398C">
      <w:pPr>
        <w:pStyle w:val="Level1Heading"/>
      </w:pPr>
      <w:r>
        <w:t>career progression and promotion</w:t>
      </w:r>
    </w:p>
    <w:p w14:paraId="3ABE97C3" w14:textId="77777777" w:rsidR="0009398C" w:rsidRPr="008D1635" w:rsidRDefault="0009398C" w:rsidP="0009398C">
      <w:pPr>
        <w:pStyle w:val="Level2Number"/>
      </w:pPr>
      <w:bookmarkStart w:id="1573" w:name="a806472"/>
      <w:r w:rsidRPr="008D1635">
        <w:t>All staff are encouraged to speak with their line manager about their career aspirations and the opportunities available for career progression.</w:t>
      </w:r>
      <w:bookmarkEnd w:id="1573"/>
    </w:p>
    <w:p w14:paraId="3CD0F4F3" w14:textId="537788E4" w:rsidR="0009398C" w:rsidRPr="008D1635" w:rsidRDefault="006E1162" w:rsidP="0009398C">
      <w:pPr>
        <w:pStyle w:val="Level2Number"/>
      </w:pPr>
      <w:bookmarkStart w:id="1574" w:name="a908893"/>
      <w:r>
        <w:t>AUKN</w:t>
      </w:r>
      <w:r w:rsidR="0009398C" w:rsidRPr="005E2DF9">
        <w:t xml:space="preserve"> </w:t>
      </w:r>
      <w:r w:rsidR="0009398C" w:rsidRPr="008D1635">
        <w:t>want</w:t>
      </w:r>
      <w:r w:rsidR="0009398C">
        <w:t>s</w:t>
      </w:r>
      <w:r w:rsidR="0009398C" w:rsidRPr="008D1635">
        <w:t xml:space="preserve"> to manage and assess career progression and promotion opportunities fairly, taking into account the different ways of working resulting from neurodivergence.</w:t>
      </w:r>
      <w:bookmarkEnd w:id="1574"/>
    </w:p>
    <w:p w14:paraId="3751E858" w14:textId="1D0DC300" w:rsidR="0009398C" w:rsidRDefault="0009398C" w:rsidP="0009398C">
      <w:pPr>
        <w:pStyle w:val="Level2Number"/>
      </w:pPr>
      <w:bookmarkStart w:id="1575" w:name="a852703"/>
      <w:r w:rsidRPr="008D1635">
        <w:t xml:space="preserve">Please discuss with your </w:t>
      </w:r>
      <w:r>
        <w:t>M</w:t>
      </w:r>
      <w:r w:rsidRPr="008D1635">
        <w:t xml:space="preserve">anager whether there are any steps </w:t>
      </w:r>
      <w:r w:rsidR="006E1162">
        <w:t>AUKN</w:t>
      </w:r>
      <w:r w:rsidRPr="005E2DF9">
        <w:t xml:space="preserve"> </w:t>
      </w:r>
      <w:r w:rsidRPr="008D1635">
        <w:t xml:space="preserve">can take to enable you to participate in our career progression and promotion processes effectively. </w:t>
      </w:r>
      <w:bookmarkEnd w:id="1575"/>
    </w:p>
    <w:p w14:paraId="2C11DD58" w14:textId="77777777" w:rsidR="000F07B7" w:rsidRDefault="000F07B7" w:rsidP="000F07B7">
      <w:pPr>
        <w:pStyle w:val="Level2Number"/>
        <w:numPr>
          <w:ilvl w:val="0"/>
          <w:numId w:val="0"/>
        </w:numPr>
      </w:pPr>
      <w:bookmarkStart w:id="1576" w:name="a613283"/>
    </w:p>
    <w:p w14:paraId="446550C9" w14:textId="77777777" w:rsidR="000F07B7" w:rsidRDefault="000F07B7" w:rsidP="000F07B7">
      <w:pPr>
        <w:pStyle w:val="ListParagraph"/>
      </w:pPr>
    </w:p>
    <w:p w14:paraId="5C4B382E" w14:textId="370DEB8A" w:rsidR="0009398C" w:rsidRPr="008D1635" w:rsidRDefault="0009398C" w:rsidP="0009398C">
      <w:pPr>
        <w:pStyle w:val="Level2Number"/>
      </w:pPr>
      <w:r w:rsidRPr="008D1635">
        <w:t xml:space="preserve">When considering career progression and promotions, as far as possible, </w:t>
      </w:r>
      <w:r w:rsidR="006E1162">
        <w:t>AUKN</w:t>
      </w:r>
      <w:r w:rsidRPr="005E2DF9">
        <w:t xml:space="preserve"> </w:t>
      </w:r>
      <w:r w:rsidRPr="008D1635">
        <w:t xml:space="preserve">will: </w:t>
      </w:r>
      <w:bookmarkEnd w:id="1576"/>
    </w:p>
    <w:p w14:paraId="4CB7301A" w14:textId="77777777" w:rsidR="0009398C" w:rsidRPr="008D1635" w:rsidRDefault="0009398C" w:rsidP="0009398C">
      <w:pPr>
        <w:pStyle w:val="Level2Number"/>
        <w:numPr>
          <w:ilvl w:val="2"/>
          <w:numId w:val="2"/>
        </w:numPr>
      </w:pPr>
      <w:bookmarkStart w:id="1577" w:name="a714311"/>
      <w:r>
        <w:t>n</w:t>
      </w:r>
      <w:r w:rsidRPr="008D1635">
        <w:t>ot make assumptions about an individual's career aspirations or their potential for career progression</w:t>
      </w:r>
      <w:bookmarkEnd w:id="1577"/>
      <w:r>
        <w:t>;</w:t>
      </w:r>
    </w:p>
    <w:p w14:paraId="2ABD24CC" w14:textId="77777777" w:rsidR="0009398C" w:rsidRPr="008D1635" w:rsidRDefault="0009398C" w:rsidP="0009398C">
      <w:pPr>
        <w:pStyle w:val="Level2Number"/>
        <w:numPr>
          <w:ilvl w:val="2"/>
          <w:numId w:val="2"/>
        </w:numPr>
      </w:pPr>
      <w:bookmarkStart w:id="1578" w:name="a678923"/>
      <w:r>
        <w:t>t</w:t>
      </w:r>
      <w:r w:rsidRPr="008D1635">
        <w:t>ake account of an individual's particular skills and contributions</w:t>
      </w:r>
      <w:bookmarkEnd w:id="1578"/>
      <w:r>
        <w:t>;</w:t>
      </w:r>
    </w:p>
    <w:p w14:paraId="3539674C" w14:textId="77777777" w:rsidR="0009398C" w:rsidRPr="008D1635" w:rsidRDefault="0009398C" w:rsidP="0009398C">
      <w:pPr>
        <w:pStyle w:val="Level2Number"/>
        <w:numPr>
          <w:ilvl w:val="2"/>
          <w:numId w:val="2"/>
        </w:numPr>
      </w:pPr>
      <w:bookmarkStart w:id="1579" w:name="a356095"/>
      <w:r>
        <w:lastRenderedPageBreak/>
        <w:t>c</w:t>
      </w:r>
      <w:r w:rsidRPr="008D1635">
        <w:t>onsider alternative roles or career paths for progression, where possible</w:t>
      </w:r>
      <w:bookmarkEnd w:id="1579"/>
      <w:r>
        <w:t>;</w:t>
      </w:r>
    </w:p>
    <w:p w14:paraId="763CA97F" w14:textId="77777777" w:rsidR="0009398C" w:rsidRDefault="0009398C" w:rsidP="0009398C">
      <w:pPr>
        <w:pStyle w:val="Level2Number"/>
        <w:numPr>
          <w:ilvl w:val="2"/>
          <w:numId w:val="2"/>
        </w:numPr>
      </w:pPr>
      <w:bookmarkStart w:id="1580" w:name="a850537"/>
      <w:r>
        <w:t>ca</w:t>
      </w:r>
      <w:r w:rsidRPr="008D1635">
        <w:t>rry out a workplace-needs assessment when an individual starts a new role.</w:t>
      </w:r>
      <w:bookmarkEnd w:id="1580"/>
    </w:p>
    <w:p w14:paraId="103F53A4" w14:textId="77777777" w:rsidR="0009398C" w:rsidRDefault="0009398C" w:rsidP="0009398C">
      <w:pPr>
        <w:pStyle w:val="Level1Heading"/>
      </w:pPr>
      <w:r>
        <w:t xml:space="preserve">performance management </w:t>
      </w:r>
    </w:p>
    <w:p w14:paraId="687880A2" w14:textId="57D9EEBD" w:rsidR="0009398C" w:rsidRPr="008D1635" w:rsidRDefault="006E1162" w:rsidP="0009398C">
      <w:pPr>
        <w:pStyle w:val="Level2Number"/>
      </w:pPr>
      <w:bookmarkStart w:id="1581" w:name="a742733"/>
      <w:r>
        <w:t>AUKN</w:t>
      </w:r>
      <w:r w:rsidR="0009398C" w:rsidRPr="005E2DF9">
        <w:t xml:space="preserve"> </w:t>
      </w:r>
      <w:r w:rsidR="0009398C" w:rsidRPr="008D1635">
        <w:t>want</w:t>
      </w:r>
      <w:r w:rsidR="0009398C">
        <w:t>s</w:t>
      </w:r>
      <w:r w:rsidR="0009398C" w:rsidRPr="008D1635">
        <w:t xml:space="preserve"> to manage and assess performance fairly, taking into account different ways of working resulting from neurodivergence. </w:t>
      </w:r>
      <w:bookmarkEnd w:id="1581"/>
    </w:p>
    <w:p w14:paraId="71EBC0AF" w14:textId="77777777" w:rsidR="0009398C" w:rsidRPr="008D1635" w:rsidRDefault="0009398C" w:rsidP="0009398C">
      <w:pPr>
        <w:pStyle w:val="Level2Number"/>
      </w:pPr>
      <w:bookmarkStart w:id="1582" w:name="a252903"/>
      <w:r w:rsidRPr="008D1635">
        <w:t xml:space="preserve">On an informal basis, and where appropriate, feedback will be provided to you about your performance. Where reasonable, any feedback will take into account your preferred ways of working and communicating. </w:t>
      </w:r>
      <w:bookmarkEnd w:id="1582"/>
    </w:p>
    <w:p w14:paraId="7C4BE0BF" w14:textId="49E5F514" w:rsidR="0009398C" w:rsidRPr="008D1635" w:rsidRDefault="006E1162" w:rsidP="0009398C">
      <w:pPr>
        <w:pStyle w:val="Level2Number"/>
      </w:pPr>
      <w:bookmarkStart w:id="1583" w:name="a603654"/>
      <w:r>
        <w:t>AUKN</w:t>
      </w:r>
      <w:r w:rsidR="0009398C" w:rsidRPr="005E2DF9">
        <w:t xml:space="preserve"> </w:t>
      </w:r>
      <w:r w:rsidR="0009398C" w:rsidRPr="008D1635">
        <w:t>will discuss with you any additional support that may be provided to help address any feedback.</w:t>
      </w:r>
      <w:bookmarkEnd w:id="1583"/>
    </w:p>
    <w:p w14:paraId="05FA043D" w14:textId="77777777" w:rsidR="0009398C" w:rsidRPr="008D1635" w:rsidRDefault="0009398C" w:rsidP="0009398C">
      <w:pPr>
        <w:pStyle w:val="Level2Number"/>
      </w:pPr>
      <w:bookmarkStart w:id="1584" w:name="a125767"/>
      <w:r w:rsidRPr="008D1635">
        <w:t xml:space="preserve">If your role is subject to a formal performance review or appraisal process, you should work with your manager to agree appropriate goals which, where possible, take account of your particular skills, any preferred ways of working and any support or additional training that may be beneficial. </w:t>
      </w:r>
      <w:bookmarkEnd w:id="1584"/>
    </w:p>
    <w:p w14:paraId="63814D95" w14:textId="541DDF02" w:rsidR="0009398C" w:rsidRDefault="0009398C" w:rsidP="0009398C">
      <w:pPr>
        <w:pStyle w:val="Level2Number"/>
      </w:pPr>
      <w:r w:rsidRPr="008D1635">
        <w:t xml:space="preserve">Please discuss with your </w:t>
      </w:r>
      <w:r>
        <w:t>M</w:t>
      </w:r>
      <w:r w:rsidRPr="008D1635">
        <w:t xml:space="preserve">anager if there are steps that </w:t>
      </w:r>
      <w:r w:rsidR="006E1162">
        <w:t>AUKN</w:t>
      </w:r>
      <w:r w:rsidRPr="005E2DF9">
        <w:t xml:space="preserve"> </w:t>
      </w:r>
      <w:r w:rsidRPr="008D1635">
        <w:t xml:space="preserve">can take to make it easier for you to participate in a performance discussion, or any adjustments that </w:t>
      </w:r>
      <w:r w:rsidR="006E1162">
        <w:t>AUKN</w:t>
      </w:r>
      <w:r w:rsidRPr="005E2DF9">
        <w:t xml:space="preserve"> </w:t>
      </w:r>
      <w:r w:rsidRPr="008D1635">
        <w:t xml:space="preserve">can make to any formal performance review or appraisal process to enable you to participate in that process effectively. For example, </w:t>
      </w:r>
      <w:r w:rsidR="006E1162">
        <w:t>AUKN</w:t>
      </w:r>
      <w:r w:rsidRPr="005E2DF9">
        <w:t xml:space="preserve"> </w:t>
      </w:r>
      <w:r w:rsidRPr="008D1635">
        <w:t>may be able to agree with you what information will be provided to you before a discussion takes place, how any meeting room will be arranged and how feedback will be communicated to you</w:t>
      </w:r>
      <w:r>
        <w:t>.</w:t>
      </w:r>
    </w:p>
    <w:p w14:paraId="728A3A85" w14:textId="77777777" w:rsidR="0009398C" w:rsidRDefault="0009398C" w:rsidP="0009398C">
      <w:pPr>
        <w:pStyle w:val="Level1Heading"/>
      </w:pPr>
      <w:r>
        <w:t>disciplinary procedures</w:t>
      </w:r>
    </w:p>
    <w:p w14:paraId="3BF40803" w14:textId="504AE650" w:rsidR="0009398C" w:rsidRPr="008D1635" w:rsidRDefault="006E1162" w:rsidP="0009398C">
      <w:pPr>
        <w:pStyle w:val="Level2Number"/>
      </w:pPr>
      <w:bookmarkStart w:id="1585" w:name="a907884"/>
      <w:r>
        <w:t>AUKN</w:t>
      </w:r>
      <w:r w:rsidR="0009398C" w:rsidRPr="005E2DF9">
        <w:t xml:space="preserve"> </w:t>
      </w:r>
      <w:r w:rsidR="0009398C" w:rsidRPr="008D1635">
        <w:t xml:space="preserve">have conduct and workplace culture expectations to protect our staff and organisation. Please discuss with your </w:t>
      </w:r>
      <w:r w:rsidR="0009398C">
        <w:t>M</w:t>
      </w:r>
      <w:r w:rsidR="0009398C" w:rsidRPr="008D1635">
        <w:t xml:space="preserve">anager if you believe it may be more difficult for you to comply with any of </w:t>
      </w:r>
      <w:r>
        <w:t>AUKN</w:t>
      </w:r>
      <w:r w:rsidR="0009398C">
        <w:t>’s</w:t>
      </w:r>
      <w:r w:rsidR="0009398C" w:rsidRPr="008D1635">
        <w:t xml:space="preserve"> rules, policies or procedures. </w:t>
      </w:r>
      <w:r w:rsidR="0009398C">
        <w:t>Your Manager will</w:t>
      </w:r>
      <w:r w:rsidR="0009398C" w:rsidRPr="008D1635">
        <w:t xml:space="preserve"> discuss with you any support or adjustments that can be made to help you meet </w:t>
      </w:r>
      <w:r>
        <w:t>AUKN</w:t>
      </w:r>
      <w:r w:rsidR="0009398C">
        <w:t>’s</w:t>
      </w:r>
      <w:r w:rsidR="0009398C" w:rsidRPr="008D1635">
        <w:t xml:space="preserve"> expectations.</w:t>
      </w:r>
      <w:bookmarkEnd w:id="1585"/>
    </w:p>
    <w:p w14:paraId="1BE43322" w14:textId="77777777" w:rsidR="0009398C" w:rsidRDefault="0009398C" w:rsidP="0009398C">
      <w:pPr>
        <w:pStyle w:val="Level2Number"/>
      </w:pPr>
      <w:r w:rsidRPr="008D1635">
        <w:t xml:space="preserve">If you are subject to a disciplinary process, please discuss with your </w:t>
      </w:r>
      <w:r>
        <w:t>M</w:t>
      </w:r>
      <w:r w:rsidRPr="008D1635">
        <w:t>anager whether any adjustments are needed to enable you to participate in the process effectively</w:t>
      </w:r>
      <w:r w:rsidRPr="001E6EB3">
        <w:t>.</w:t>
      </w:r>
    </w:p>
    <w:p w14:paraId="1C8A633D" w14:textId="77777777" w:rsidR="0009398C" w:rsidRDefault="0009398C" w:rsidP="0009398C">
      <w:pPr>
        <w:pStyle w:val="Level1Heading"/>
      </w:pPr>
      <w:r>
        <w:t>equality monitoring</w:t>
      </w:r>
    </w:p>
    <w:p w14:paraId="6BADCCC2" w14:textId="06548BDF" w:rsidR="00011936" w:rsidRPr="0009398C" w:rsidRDefault="006E1162" w:rsidP="005872BA">
      <w:pPr>
        <w:pStyle w:val="Level2Number"/>
        <w:rPr>
          <w:rFonts w:eastAsiaTheme="majorEastAsia"/>
          <w:b/>
          <w:bCs/>
          <w:sz w:val="44"/>
        </w:rPr>
      </w:pPr>
      <w:r>
        <w:t>AUKN</w:t>
      </w:r>
      <w:r w:rsidR="0009398C" w:rsidRPr="005E2DF9">
        <w:t xml:space="preserve"> </w:t>
      </w:r>
      <w:r w:rsidR="0009398C" w:rsidRPr="008D1635">
        <w:t>aim to monitor the impact of policies, procedures and employment patterns on neurodivergent staff, such as recruitment, training, promotion, resignation and employment termination rates. Where we do so, this data is gathered voluntarily and anonymously</w:t>
      </w:r>
      <w:r w:rsidR="0009398C">
        <w:t>.</w:t>
      </w:r>
      <w:r w:rsidR="00011936" w:rsidRPr="0009398C">
        <w:br w:type="page"/>
      </w:r>
    </w:p>
    <w:p w14:paraId="33EEEBD3" w14:textId="0228A0CF" w:rsidR="003D0D36" w:rsidRPr="004F1376" w:rsidRDefault="003D0D36" w:rsidP="00F601C0">
      <w:pPr>
        <w:pStyle w:val="Heading3"/>
        <w:rPr>
          <w:rFonts w:cs="Helvetica"/>
        </w:rPr>
      </w:pPr>
      <w:bookmarkStart w:id="1586" w:name="_Ref168663591"/>
      <w:bookmarkStart w:id="1587" w:name="_Toc219802348"/>
      <w:r w:rsidRPr="004F1376">
        <w:rPr>
          <w:rFonts w:cs="Helvetica"/>
        </w:rPr>
        <w:lastRenderedPageBreak/>
        <w:t>Parental Bereavement Leave</w:t>
      </w:r>
      <w:bookmarkEnd w:id="1411"/>
      <w:bookmarkEnd w:id="1412"/>
      <w:bookmarkEnd w:id="1515"/>
      <w:bookmarkEnd w:id="1516"/>
      <w:bookmarkEnd w:id="1586"/>
      <w:bookmarkEnd w:id="1587"/>
    </w:p>
    <w:p w14:paraId="118B505C" w14:textId="5D565529" w:rsidR="003D0D36" w:rsidRPr="004F1376" w:rsidRDefault="009205A2" w:rsidP="0009398C">
      <w:pPr>
        <w:pStyle w:val="Level1Heading"/>
        <w:numPr>
          <w:ilvl w:val="0"/>
          <w:numId w:val="47"/>
        </w:numPr>
        <w:rPr>
          <w:sz w:val="20"/>
        </w:rPr>
      </w:pPr>
      <w:r w:rsidRPr="004F1376">
        <w:t>i</w:t>
      </w:r>
      <w:r w:rsidR="003D0D36" w:rsidRPr="004F1376">
        <w:t>ntroduction</w:t>
      </w:r>
      <w:bookmarkStart w:id="1588" w:name="_1581075471-131116"/>
      <w:bookmarkEnd w:id="1588"/>
    </w:p>
    <w:p w14:paraId="54B45869" w14:textId="4A5D5AEA" w:rsidR="00E93794" w:rsidRPr="004F1376" w:rsidRDefault="003D0D36" w:rsidP="00F601C0">
      <w:pPr>
        <w:pStyle w:val="Level2Number"/>
        <w:numPr>
          <w:ilvl w:val="1"/>
          <w:numId w:val="47"/>
        </w:numPr>
      </w:pPr>
      <w:r w:rsidRPr="004F1376">
        <w:t xml:space="preserve">This </w:t>
      </w:r>
      <w:bookmarkStart w:id="1589" w:name="_1581416650-69411124"/>
      <w:bookmarkEnd w:id="1589"/>
      <w:r w:rsidR="00E93794" w:rsidRPr="004F1376">
        <w:t xml:space="preserve">policy outlines the arrangements for leave and pay for an eligible worker who suffers the loss of a child (parental bereavement). It also identifies the practical steps </w:t>
      </w:r>
      <w:r w:rsidR="00B5108F">
        <w:t>AUKN</w:t>
      </w:r>
      <w:r w:rsidR="00E93794" w:rsidRPr="004F1376">
        <w:t xml:space="preserve"> will take to support an eligible worker while they are away from work, and on their return to work.</w:t>
      </w:r>
      <w:bookmarkStart w:id="1590" w:name="_1581075471-201116"/>
      <w:bookmarkEnd w:id="1590"/>
    </w:p>
    <w:p w14:paraId="25B0A60A" w14:textId="6525AACF"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The aspects of this policy relating to parental bereavement leave (‘PBL’) apply only to eligible workers. They do not apply to agency workers, consultants, contractors, volunteers, interns, or casual workers. However, the aspects of this policy relating to statutory parental bereavement pay (‘SPBP’) apply to eligible workers and also to those who are not eligible workers but are in ‘employed earner’s employment’ with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(which would include most qualifying agency workers). If you are unclear as to whether you fall into this category, please contact your Manager or the </w:t>
      </w:r>
      <w:r w:rsidR="00B5108F">
        <w:rPr>
          <w:rFonts w:ascii="Helvetica" w:hAnsi="Helvetica" w:cs="Helvetica"/>
          <w:bCs/>
          <w:sz w:val="22"/>
          <w:szCs w:val="22"/>
          <w:lang w:eastAsia="en-GB"/>
        </w:rPr>
        <w:t>Chief Executive</w:t>
      </w:r>
      <w:r w:rsidRPr="004F1376">
        <w:rPr>
          <w:rFonts w:ascii="Helvetica" w:hAnsi="Helvetica" w:cs="Helvetica"/>
          <w:bCs/>
          <w:sz w:val="22"/>
          <w:szCs w:val="22"/>
          <w:lang w:eastAsia="en-GB"/>
        </w:rPr>
        <w:t>.</w:t>
      </w:r>
      <w:bookmarkStart w:id="1591" w:name="_1581075471-271116"/>
      <w:bookmarkEnd w:id="1591"/>
    </w:p>
    <w:p w14:paraId="04DE84B6" w14:textId="40F42510"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Eligible workers have certain statutory rights to unpaid time off to deal with emergencies or unexpected events affecting their dependants. Further details are set out in </w:t>
      </w:r>
      <w:r w:rsidR="00B5108F">
        <w:rPr>
          <w:rFonts w:ascii="Helvetica" w:hAnsi="Helvetica" w:cs="Helvetica"/>
          <w:bCs/>
          <w:sz w:val="22"/>
          <w:szCs w:val="22"/>
          <w:lang w:eastAsia="en-GB"/>
        </w:rPr>
        <w:t>AUKN</w:t>
      </w:r>
      <w:r w:rsidR="00717011" w:rsidRPr="004F1376">
        <w:rPr>
          <w:rFonts w:ascii="Helvetica" w:hAnsi="Helvetica" w:cs="Helvetica"/>
          <w:bCs/>
          <w:sz w:val="22"/>
          <w:szCs w:val="22"/>
          <w:lang w:eastAsia="en-GB"/>
        </w:rPr>
        <w:t>’s</w:t>
      </w:r>
      <w:r w:rsidRPr="004F1376">
        <w:rPr>
          <w:rFonts w:ascii="Helvetica" w:hAnsi="Helvetica" w:cs="Helvetica"/>
          <w:bCs/>
          <w:sz w:val="22"/>
          <w:szCs w:val="22"/>
          <w:lang w:eastAsia="en-GB"/>
        </w:rPr>
        <w:t xml:space="preserve"> </w:t>
      </w:r>
      <w:r w:rsidRPr="004F1376">
        <w:rPr>
          <w:rFonts w:ascii="Helvetica" w:hAnsi="Helvetica" w:cs="Helvetica"/>
          <w:bCs/>
          <w:sz w:val="22"/>
          <w:szCs w:val="22"/>
          <w:lang w:eastAsia="en-GB"/>
        </w:rPr>
        <w:fldChar w:fldCharType="begin"/>
      </w:r>
      <w:r w:rsidRPr="004F1376">
        <w:rPr>
          <w:rFonts w:ascii="Helvetica" w:hAnsi="Helvetica" w:cs="Helvetica"/>
          <w:bCs/>
          <w:sz w:val="22"/>
          <w:szCs w:val="22"/>
          <w:lang w:eastAsia="en-GB"/>
        </w:rPr>
        <w:instrText xml:space="preserve"> REF _Ref440014287 \h  \* MERGEFORMAT </w:instrText>
      </w:r>
      <w:r w:rsidRPr="004F1376">
        <w:rPr>
          <w:rFonts w:ascii="Helvetica" w:hAnsi="Helvetica" w:cs="Helvetica"/>
          <w:bCs/>
          <w:sz w:val="22"/>
          <w:szCs w:val="22"/>
          <w:lang w:eastAsia="en-GB"/>
        </w:rPr>
      </w:r>
      <w:r w:rsidRPr="004F1376">
        <w:rPr>
          <w:rFonts w:ascii="Helvetica" w:hAnsi="Helvetica" w:cs="Helvetica"/>
          <w:bCs/>
          <w:sz w:val="22"/>
          <w:szCs w:val="22"/>
          <w:lang w:eastAsia="en-GB"/>
        </w:rPr>
        <w:fldChar w:fldCharType="separate"/>
      </w:r>
      <w:r w:rsidR="006E1162" w:rsidRPr="006E1162">
        <w:rPr>
          <w:rFonts w:ascii="Helvetica" w:hAnsi="Helvetica" w:cs="Helvetica"/>
          <w:sz w:val="22"/>
          <w:szCs w:val="22"/>
        </w:rPr>
        <w:t>Time Off for Dependants</w:t>
      </w:r>
      <w:r w:rsidRPr="004F1376">
        <w:rPr>
          <w:rFonts w:ascii="Helvetica" w:hAnsi="Helvetica" w:cs="Helvetica"/>
          <w:bCs/>
          <w:sz w:val="22"/>
          <w:szCs w:val="22"/>
          <w:lang w:eastAsia="en-GB"/>
        </w:rPr>
        <w:fldChar w:fldCharType="end"/>
      </w:r>
      <w:r w:rsidRPr="004F1376">
        <w:rPr>
          <w:rFonts w:ascii="Helvetica" w:hAnsi="Helvetica" w:cs="Helvetica"/>
          <w:bCs/>
          <w:sz w:val="22"/>
          <w:szCs w:val="22"/>
          <w:lang w:eastAsia="en-GB"/>
        </w:rPr>
        <w:t xml:space="preserve"> Policy. This policy should be read in conjunction with that policy as, in some circumstances, there may be a degree of overlap between the two. Where you have a right to leave in similar circumstances in respect of a child under both this policy and the </w:t>
      </w:r>
      <w:r w:rsidRPr="004F1376">
        <w:rPr>
          <w:rFonts w:ascii="Helvetica" w:hAnsi="Helvetica" w:cs="Helvetica"/>
          <w:bCs/>
          <w:sz w:val="22"/>
          <w:szCs w:val="22"/>
          <w:lang w:eastAsia="en-GB"/>
        </w:rPr>
        <w:fldChar w:fldCharType="begin"/>
      </w:r>
      <w:r w:rsidRPr="004F1376">
        <w:rPr>
          <w:rFonts w:ascii="Helvetica" w:hAnsi="Helvetica" w:cs="Helvetica"/>
          <w:bCs/>
          <w:sz w:val="22"/>
          <w:szCs w:val="22"/>
          <w:lang w:eastAsia="en-GB"/>
        </w:rPr>
        <w:instrText xml:space="preserve"> REF _Ref440014287 \h  \* MERGEFORMAT </w:instrText>
      </w:r>
      <w:r w:rsidRPr="004F1376">
        <w:rPr>
          <w:rFonts w:ascii="Helvetica" w:hAnsi="Helvetica" w:cs="Helvetica"/>
          <w:bCs/>
          <w:sz w:val="22"/>
          <w:szCs w:val="22"/>
          <w:lang w:eastAsia="en-GB"/>
        </w:rPr>
      </w:r>
      <w:r w:rsidRPr="004F1376">
        <w:rPr>
          <w:rFonts w:ascii="Helvetica" w:hAnsi="Helvetica" w:cs="Helvetica"/>
          <w:bCs/>
          <w:sz w:val="22"/>
          <w:szCs w:val="22"/>
          <w:lang w:eastAsia="en-GB"/>
        </w:rPr>
        <w:fldChar w:fldCharType="separate"/>
      </w:r>
      <w:r w:rsidR="006E1162" w:rsidRPr="006E1162">
        <w:rPr>
          <w:rFonts w:ascii="Helvetica" w:hAnsi="Helvetica" w:cs="Helvetica"/>
          <w:sz w:val="22"/>
          <w:szCs w:val="22"/>
        </w:rPr>
        <w:t>Time Off for Dependants</w:t>
      </w:r>
      <w:r w:rsidRPr="004F1376">
        <w:rPr>
          <w:rFonts w:ascii="Helvetica" w:hAnsi="Helvetica" w:cs="Helvetica"/>
          <w:bCs/>
          <w:sz w:val="22"/>
          <w:szCs w:val="22"/>
          <w:lang w:eastAsia="en-GB"/>
        </w:rPr>
        <w:fldChar w:fldCharType="end"/>
      </w:r>
      <w:r w:rsidRPr="004F1376">
        <w:rPr>
          <w:rFonts w:ascii="Helvetica" w:hAnsi="Helvetica" w:cs="Helvetica"/>
          <w:bCs/>
          <w:sz w:val="22"/>
          <w:szCs w:val="22"/>
          <w:lang w:eastAsia="en-GB"/>
        </w:rPr>
        <w:t xml:space="preserve"> Policy, you may exercise your right under both policies, or under only one of them if you prefer, however if you choose to take both dependants leave and PBL, your dependants leave will be unpaid.</w:t>
      </w:r>
      <w:bookmarkStart w:id="1592" w:name="_1582810578-84813205"/>
      <w:bookmarkEnd w:id="1592"/>
    </w:p>
    <w:p w14:paraId="6795DAA2" w14:textId="0F6D9350"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Eligible workers also have the right to paid compassionate leave following the death of a close relative under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’s </w:t>
      </w:r>
      <w:r w:rsidR="00C775BA" w:rsidRPr="004F1376">
        <w:rPr>
          <w:rFonts w:ascii="Helvetica" w:hAnsi="Helvetica" w:cs="Helvetica"/>
          <w:bCs/>
          <w:sz w:val="22"/>
          <w:szCs w:val="22"/>
          <w:lang w:eastAsia="en-GB"/>
        </w:rPr>
        <w:fldChar w:fldCharType="begin"/>
      </w:r>
      <w:r w:rsidR="00C775BA" w:rsidRPr="004F1376">
        <w:rPr>
          <w:rFonts w:ascii="Helvetica" w:hAnsi="Helvetica" w:cs="Helvetica"/>
          <w:bCs/>
          <w:sz w:val="22"/>
          <w:szCs w:val="22"/>
          <w:lang w:eastAsia="en-GB"/>
        </w:rPr>
        <w:instrText xml:space="preserve"> REF _Ref87264781 \h  \* MERGEFORMAT </w:instrText>
      </w:r>
      <w:r w:rsidR="00C775BA" w:rsidRPr="004F1376">
        <w:rPr>
          <w:rFonts w:ascii="Helvetica" w:hAnsi="Helvetica" w:cs="Helvetica"/>
          <w:bCs/>
          <w:sz w:val="22"/>
          <w:szCs w:val="22"/>
          <w:lang w:eastAsia="en-GB"/>
        </w:rPr>
      </w:r>
      <w:r w:rsidR="00C775BA" w:rsidRPr="004F1376">
        <w:rPr>
          <w:rFonts w:ascii="Helvetica" w:hAnsi="Helvetica" w:cs="Helvetica"/>
          <w:bCs/>
          <w:sz w:val="22"/>
          <w:szCs w:val="22"/>
          <w:lang w:eastAsia="en-GB"/>
        </w:rPr>
        <w:fldChar w:fldCharType="separate"/>
      </w:r>
      <w:r w:rsidR="006E1162" w:rsidRPr="006E1162">
        <w:rPr>
          <w:rFonts w:ascii="Helvetica" w:hAnsi="Helvetica" w:cs="Helvetica"/>
          <w:sz w:val="22"/>
          <w:szCs w:val="22"/>
        </w:rPr>
        <w:t>Compassionate Leave</w:t>
      </w:r>
      <w:r w:rsidR="00C775BA" w:rsidRPr="004F1376">
        <w:rPr>
          <w:rFonts w:ascii="Helvetica" w:hAnsi="Helvetica" w:cs="Helvetica"/>
          <w:bCs/>
          <w:sz w:val="22"/>
          <w:szCs w:val="22"/>
          <w:lang w:eastAsia="en-GB"/>
        </w:rPr>
        <w:fldChar w:fldCharType="end"/>
      </w:r>
      <w:r w:rsidR="00C775BA" w:rsidRPr="004F1376">
        <w:rPr>
          <w:rFonts w:ascii="Helvetica" w:hAnsi="Helvetica" w:cs="Helvetica"/>
          <w:bCs/>
          <w:sz w:val="22"/>
          <w:szCs w:val="22"/>
          <w:lang w:eastAsia="en-GB"/>
        </w:rPr>
        <w:t xml:space="preserve"> </w:t>
      </w:r>
      <w:r w:rsidRPr="004F1376">
        <w:rPr>
          <w:rFonts w:ascii="Helvetica" w:hAnsi="Helvetica" w:cs="Helvetica"/>
          <w:bCs/>
          <w:sz w:val="22"/>
          <w:szCs w:val="22"/>
          <w:lang w:eastAsia="en-GB"/>
        </w:rPr>
        <w:t xml:space="preserve">Policy. This policy should be read in conjunction with that policy as, in some circumstances, there may be a degree of overlap between them. Where you have a right to leave in respect of the death of a child under both this policy and the </w:t>
      </w:r>
      <w:r w:rsidR="00C775BA" w:rsidRPr="004F1376">
        <w:rPr>
          <w:rFonts w:ascii="Helvetica" w:hAnsi="Helvetica" w:cs="Helvetica"/>
          <w:bCs/>
          <w:sz w:val="22"/>
          <w:szCs w:val="22"/>
          <w:lang w:eastAsia="en-GB"/>
        </w:rPr>
        <w:fldChar w:fldCharType="begin"/>
      </w:r>
      <w:r w:rsidR="00C775BA" w:rsidRPr="004F1376">
        <w:rPr>
          <w:rFonts w:ascii="Helvetica" w:hAnsi="Helvetica" w:cs="Helvetica"/>
          <w:bCs/>
          <w:sz w:val="22"/>
          <w:szCs w:val="22"/>
          <w:lang w:eastAsia="en-GB"/>
        </w:rPr>
        <w:instrText xml:space="preserve"> REF _Ref87264792 \h  \* MERGEFORMAT </w:instrText>
      </w:r>
      <w:r w:rsidR="00C775BA" w:rsidRPr="004F1376">
        <w:rPr>
          <w:rFonts w:ascii="Helvetica" w:hAnsi="Helvetica" w:cs="Helvetica"/>
          <w:bCs/>
          <w:sz w:val="22"/>
          <w:szCs w:val="22"/>
          <w:lang w:eastAsia="en-GB"/>
        </w:rPr>
      </w:r>
      <w:r w:rsidR="00C775BA" w:rsidRPr="004F1376">
        <w:rPr>
          <w:rFonts w:ascii="Helvetica" w:hAnsi="Helvetica" w:cs="Helvetica"/>
          <w:bCs/>
          <w:sz w:val="22"/>
          <w:szCs w:val="22"/>
          <w:lang w:eastAsia="en-GB"/>
        </w:rPr>
        <w:fldChar w:fldCharType="separate"/>
      </w:r>
      <w:r w:rsidR="006E1162" w:rsidRPr="006E1162">
        <w:rPr>
          <w:rFonts w:ascii="Helvetica" w:hAnsi="Helvetica" w:cs="Helvetica"/>
          <w:sz w:val="22"/>
          <w:szCs w:val="22"/>
        </w:rPr>
        <w:t>Compassionate Leave</w:t>
      </w:r>
      <w:r w:rsidR="00C775BA" w:rsidRPr="004F1376">
        <w:rPr>
          <w:rFonts w:ascii="Helvetica" w:hAnsi="Helvetica" w:cs="Helvetica"/>
          <w:bCs/>
          <w:sz w:val="22"/>
          <w:szCs w:val="22"/>
          <w:lang w:eastAsia="en-GB"/>
        </w:rPr>
        <w:fldChar w:fldCharType="end"/>
      </w:r>
      <w:r w:rsidRPr="004F1376">
        <w:rPr>
          <w:rFonts w:ascii="Helvetica" w:hAnsi="Helvetica" w:cs="Helvetica"/>
          <w:bCs/>
          <w:sz w:val="22"/>
          <w:szCs w:val="22"/>
          <w:lang w:eastAsia="en-GB"/>
        </w:rPr>
        <w:t xml:space="preserve"> </w:t>
      </w:r>
      <w:r w:rsidR="00C775BA" w:rsidRPr="004F1376">
        <w:rPr>
          <w:rFonts w:ascii="Helvetica" w:hAnsi="Helvetica" w:cs="Helvetica"/>
          <w:bCs/>
          <w:sz w:val="22"/>
          <w:szCs w:val="22"/>
          <w:lang w:eastAsia="en-GB"/>
        </w:rPr>
        <w:t>P</w:t>
      </w:r>
      <w:r w:rsidRPr="004F1376">
        <w:rPr>
          <w:rFonts w:ascii="Helvetica" w:hAnsi="Helvetica" w:cs="Helvetica"/>
          <w:bCs/>
          <w:sz w:val="22"/>
          <w:szCs w:val="22"/>
          <w:lang w:eastAsia="en-GB"/>
        </w:rPr>
        <w:t>olicy, you may exercise your right under both policies, or only one of them if you prefer.</w:t>
      </w:r>
    </w:p>
    <w:p w14:paraId="7AF1729B" w14:textId="5C22EFFA"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This policy is for guidance only and does not form part of your contract of employment, and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may amend it at any time. It outlines the rights eligible workers and others are given by law but is intended to be a summary only and not a complete statement of your rights. Please contact your Manager if you have any queries about your entitlement.</w:t>
      </w:r>
      <w:bookmarkStart w:id="1593" w:name="_1581075471-421116"/>
      <w:bookmarkEnd w:id="1593"/>
    </w:p>
    <w:p w14:paraId="1BC6AAE2"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The definitions in this paragraph apply to this policy:</w:t>
      </w:r>
      <w:bookmarkStart w:id="1594" w:name="_1581075471-2591116"/>
      <w:bookmarkEnd w:id="1594"/>
    </w:p>
    <w:tbl>
      <w:tblPr>
        <w:tblW w:w="0" w:type="auto"/>
        <w:tblInd w:w="720" w:type="dxa"/>
        <w:tblCellMar>
          <w:left w:w="0" w:type="dxa"/>
          <w:right w:w="0" w:type="dxa"/>
        </w:tblCellMar>
        <w:tblLook w:val="04A0" w:firstRow="1" w:lastRow="0" w:firstColumn="1" w:lastColumn="0" w:noHBand="0" w:noVBand="1"/>
      </w:tblPr>
      <w:tblGrid>
        <w:gridCol w:w="3666"/>
        <w:gridCol w:w="3921"/>
      </w:tblGrid>
      <w:tr w:rsidR="00E93794" w:rsidRPr="004F1376" w14:paraId="65E46B64" w14:textId="77777777" w:rsidTr="001D0365">
        <w:tc>
          <w:tcPr>
            <w:tcW w:w="4513" w:type="dxa"/>
            <w:hideMark/>
          </w:tcPr>
          <w:p w14:paraId="2F965C45" w14:textId="77777777" w:rsidR="00E93794" w:rsidRPr="004F1376" w:rsidRDefault="00E93794" w:rsidP="00F601C0">
            <w:pPr>
              <w:overflowPunct/>
              <w:autoSpaceDE/>
              <w:autoSpaceDN/>
              <w:adjustRightInd/>
              <w:spacing w:after="240"/>
              <w:textAlignment w:val="auto"/>
              <w:rPr>
                <w:rFonts w:ascii="Helvetica" w:eastAsia="Arial" w:hAnsi="Helvetica" w:cs="Helvetica"/>
                <w:sz w:val="22"/>
                <w:szCs w:val="22"/>
                <w:lang w:eastAsia="en-GB"/>
              </w:rPr>
            </w:pPr>
            <w:r w:rsidRPr="004F1376">
              <w:rPr>
                <w:rFonts w:ascii="Helvetica" w:eastAsia="Arial" w:hAnsi="Helvetica" w:cs="Helvetica"/>
                <w:b/>
                <w:sz w:val="22"/>
                <w:szCs w:val="22"/>
                <w:lang w:eastAsia="en-GB"/>
              </w:rPr>
              <w:t>child</w:t>
            </w:r>
          </w:p>
        </w:tc>
        <w:tc>
          <w:tcPr>
            <w:tcW w:w="4513" w:type="dxa"/>
            <w:hideMark/>
          </w:tcPr>
          <w:p w14:paraId="365E9770" w14:textId="77777777" w:rsidR="00E93794" w:rsidRPr="004F1376" w:rsidRDefault="00E93794" w:rsidP="00F601C0">
            <w:pPr>
              <w:numPr>
                <w:ilvl w:val="0"/>
                <w:numId w:val="48"/>
              </w:numPr>
              <w:tabs>
                <w:tab w:val="left" w:pos="720"/>
              </w:tabs>
              <w:overflowPunct/>
              <w:autoSpaceDE/>
              <w:autoSpaceDN/>
              <w:adjustRightInd/>
              <w:spacing w:after="240"/>
              <w:jc w:val="both"/>
              <w:textAlignment w:val="auto"/>
              <w:rPr>
                <w:rFonts w:ascii="Helvetica" w:eastAsiaTheme="minorHAnsi" w:hAnsi="Helvetica" w:cs="Helvetica"/>
                <w:sz w:val="22"/>
                <w:szCs w:val="22"/>
              </w:rPr>
            </w:pPr>
            <w:r w:rsidRPr="004F1376">
              <w:rPr>
                <w:rFonts w:ascii="Helvetica" w:eastAsiaTheme="minorHAnsi" w:hAnsi="Helvetica" w:cs="Helvetica"/>
                <w:sz w:val="22"/>
                <w:szCs w:val="22"/>
              </w:rPr>
              <w:t>a person under the age of 18, including a child who is stillborn after 24 weeks of pregnancy;</w:t>
            </w:r>
          </w:p>
        </w:tc>
      </w:tr>
      <w:tr w:rsidR="00E93794" w:rsidRPr="004F1376" w14:paraId="00365FB1" w14:textId="77777777" w:rsidTr="001D0365">
        <w:tc>
          <w:tcPr>
            <w:tcW w:w="4513" w:type="dxa"/>
            <w:hideMark/>
          </w:tcPr>
          <w:p w14:paraId="06F8D504" w14:textId="77777777" w:rsidR="00E93794" w:rsidRPr="004F1376" w:rsidRDefault="00E93794" w:rsidP="00F601C0">
            <w:pPr>
              <w:overflowPunct/>
              <w:autoSpaceDE/>
              <w:autoSpaceDN/>
              <w:adjustRightInd/>
              <w:spacing w:after="240"/>
              <w:textAlignment w:val="auto"/>
              <w:rPr>
                <w:rFonts w:ascii="Helvetica" w:eastAsia="Arial" w:hAnsi="Helvetica" w:cs="Helvetica"/>
                <w:sz w:val="22"/>
                <w:szCs w:val="22"/>
                <w:lang w:eastAsia="en-GB"/>
              </w:rPr>
            </w:pPr>
            <w:r w:rsidRPr="004F1376">
              <w:rPr>
                <w:rFonts w:ascii="Helvetica" w:eastAsia="Arial" w:hAnsi="Helvetica" w:cs="Helvetica"/>
                <w:b/>
                <w:sz w:val="22"/>
                <w:szCs w:val="22"/>
                <w:lang w:eastAsia="en-GB"/>
              </w:rPr>
              <w:t>parent</w:t>
            </w:r>
          </w:p>
        </w:tc>
        <w:tc>
          <w:tcPr>
            <w:tcW w:w="4513" w:type="dxa"/>
            <w:hideMark/>
          </w:tcPr>
          <w:p w14:paraId="1310AD55" w14:textId="77777777" w:rsidR="00E93794" w:rsidRPr="004F1376" w:rsidRDefault="00E93794" w:rsidP="00F601C0">
            <w:pPr>
              <w:numPr>
                <w:ilvl w:val="0"/>
                <w:numId w:val="48"/>
              </w:numPr>
              <w:tabs>
                <w:tab w:val="left" w:pos="720"/>
              </w:tabs>
              <w:overflowPunct/>
              <w:autoSpaceDE/>
              <w:autoSpaceDN/>
              <w:adjustRightInd/>
              <w:spacing w:after="240"/>
              <w:jc w:val="both"/>
              <w:textAlignment w:val="auto"/>
              <w:rPr>
                <w:rFonts w:ascii="Helvetica" w:eastAsiaTheme="minorHAnsi" w:hAnsi="Helvetica" w:cs="Helvetica"/>
                <w:sz w:val="22"/>
                <w:szCs w:val="22"/>
              </w:rPr>
            </w:pPr>
            <w:r w:rsidRPr="004F1376">
              <w:rPr>
                <w:rFonts w:ascii="Helvetica" w:eastAsiaTheme="minorHAnsi" w:hAnsi="Helvetica" w:cs="Helvetica"/>
                <w:sz w:val="22"/>
                <w:szCs w:val="22"/>
              </w:rPr>
              <w:t>the child’s parent or:</w:t>
            </w:r>
          </w:p>
          <w:p w14:paraId="01D6562C" w14:textId="77777777" w:rsidR="00E93794" w:rsidRPr="004F1376" w:rsidRDefault="00E93794" w:rsidP="00F601C0">
            <w:pPr>
              <w:numPr>
                <w:ilvl w:val="1"/>
                <w:numId w:val="48"/>
              </w:numPr>
              <w:overflowPunct/>
              <w:autoSpaceDE/>
              <w:autoSpaceDN/>
              <w:adjustRightInd/>
              <w:spacing w:after="240"/>
              <w:jc w:val="both"/>
              <w:textAlignment w:val="auto"/>
              <w:rPr>
                <w:rFonts w:ascii="Helvetica" w:eastAsia="Arial" w:hAnsi="Helvetica" w:cs="Helvetica"/>
                <w:sz w:val="22"/>
                <w:szCs w:val="22"/>
                <w:lang w:eastAsia="en-GB"/>
              </w:rPr>
            </w:pPr>
            <w:r w:rsidRPr="004F1376">
              <w:rPr>
                <w:rFonts w:ascii="Helvetica" w:eastAsia="Arial" w:hAnsi="Helvetica" w:cs="Helvetica"/>
                <w:sz w:val="22"/>
                <w:szCs w:val="22"/>
                <w:lang w:eastAsia="en-GB"/>
              </w:rPr>
              <w:t xml:space="preserve">the child’s natural (or birth) parent, where the child has been adopted by another person, but an order is in place allowing the </w:t>
            </w:r>
            <w:r w:rsidRPr="004F1376">
              <w:rPr>
                <w:rFonts w:ascii="Helvetica" w:eastAsia="Arial" w:hAnsi="Helvetica" w:cs="Helvetica"/>
                <w:sz w:val="22"/>
                <w:szCs w:val="22"/>
                <w:lang w:eastAsia="en-GB"/>
              </w:rPr>
              <w:lastRenderedPageBreak/>
              <w:t>child to stay with you, or for you to have contact with the child;</w:t>
            </w:r>
            <w:bookmarkStart w:id="1595" w:name="_1581093076-18062116"/>
            <w:bookmarkEnd w:id="1595"/>
          </w:p>
          <w:p w14:paraId="16B4839E" w14:textId="77777777" w:rsidR="00E93794" w:rsidRPr="004F1376" w:rsidRDefault="00E93794" w:rsidP="00F601C0">
            <w:pPr>
              <w:numPr>
                <w:ilvl w:val="1"/>
                <w:numId w:val="48"/>
              </w:numPr>
              <w:overflowPunct/>
              <w:autoSpaceDE/>
              <w:autoSpaceDN/>
              <w:adjustRightInd/>
              <w:spacing w:after="240"/>
              <w:jc w:val="both"/>
              <w:textAlignment w:val="auto"/>
              <w:rPr>
                <w:rFonts w:ascii="Helvetica" w:eastAsia="Arial" w:hAnsi="Helvetica" w:cs="Helvetica"/>
                <w:sz w:val="22"/>
                <w:szCs w:val="22"/>
                <w:lang w:eastAsia="en-GB"/>
              </w:rPr>
            </w:pPr>
            <w:r w:rsidRPr="004F1376">
              <w:rPr>
                <w:rFonts w:ascii="Helvetica" w:eastAsia="Arial" w:hAnsi="Helvetica" w:cs="Helvetica"/>
                <w:sz w:val="22"/>
                <w:szCs w:val="22"/>
                <w:lang w:eastAsia="en-GB"/>
              </w:rPr>
              <w:t>a person with whom the child has been placed for adoption (unless the child has been returned or the placement has been terminated);</w:t>
            </w:r>
            <w:bookmarkStart w:id="1596" w:name="_1581093076-18132116"/>
            <w:bookmarkEnd w:id="1596"/>
          </w:p>
          <w:p w14:paraId="262A0FA1" w14:textId="77777777" w:rsidR="00E93794" w:rsidRPr="004F1376" w:rsidRDefault="00E93794" w:rsidP="00F601C0">
            <w:pPr>
              <w:numPr>
                <w:ilvl w:val="1"/>
                <w:numId w:val="48"/>
              </w:numPr>
              <w:overflowPunct/>
              <w:autoSpaceDE/>
              <w:autoSpaceDN/>
              <w:adjustRightInd/>
              <w:spacing w:after="240"/>
              <w:jc w:val="both"/>
              <w:textAlignment w:val="auto"/>
              <w:rPr>
                <w:rFonts w:ascii="Helvetica" w:eastAsia="Arial" w:hAnsi="Helvetica" w:cs="Helvetica"/>
                <w:sz w:val="22"/>
                <w:szCs w:val="22"/>
                <w:lang w:eastAsia="en-GB"/>
              </w:rPr>
            </w:pPr>
            <w:r w:rsidRPr="004F1376">
              <w:rPr>
                <w:rFonts w:ascii="Helvetica" w:eastAsia="Arial" w:hAnsi="Helvetica" w:cs="Helvetica"/>
                <w:sz w:val="22"/>
                <w:szCs w:val="22"/>
                <w:lang w:eastAsia="en-GB"/>
              </w:rPr>
              <w:t>the adopter of the child from outside the UK, if they have been officially notified that they are approved as a suitable adoptive parent;</w:t>
            </w:r>
            <w:bookmarkStart w:id="1597" w:name="_1581093076-18202116"/>
            <w:bookmarkEnd w:id="1597"/>
          </w:p>
          <w:p w14:paraId="36A66C0E" w14:textId="77777777" w:rsidR="00E93794" w:rsidRPr="004F1376" w:rsidRDefault="00E93794" w:rsidP="00F601C0">
            <w:pPr>
              <w:numPr>
                <w:ilvl w:val="1"/>
                <w:numId w:val="48"/>
              </w:numPr>
              <w:overflowPunct/>
              <w:autoSpaceDE/>
              <w:autoSpaceDN/>
              <w:adjustRightInd/>
              <w:spacing w:after="240"/>
              <w:jc w:val="both"/>
              <w:textAlignment w:val="auto"/>
              <w:rPr>
                <w:rFonts w:ascii="Helvetica" w:eastAsia="Arial" w:hAnsi="Helvetica" w:cs="Helvetica"/>
                <w:sz w:val="22"/>
                <w:szCs w:val="22"/>
                <w:lang w:eastAsia="en-GB"/>
              </w:rPr>
            </w:pPr>
            <w:r w:rsidRPr="004F1376">
              <w:rPr>
                <w:rFonts w:ascii="Helvetica" w:eastAsia="Arial" w:hAnsi="Helvetica" w:cs="Helvetica"/>
                <w:sz w:val="22"/>
                <w:szCs w:val="22"/>
                <w:lang w:eastAsia="en-GB"/>
              </w:rPr>
              <w:t>an intended parent, i.e. someone who has applied, whether jointly or solely, for a parental order under the Human Fertilisation and Embryology Act 2008;</w:t>
            </w:r>
            <w:bookmarkStart w:id="1598" w:name="_1581093076-18272116"/>
            <w:bookmarkEnd w:id="1598"/>
          </w:p>
          <w:p w14:paraId="298C2363" w14:textId="77777777" w:rsidR="00E93794" w:rsidRPr="004F1376" w:rsidRDefault="00E93794" w:rsidP="00F601C0">
            <w:pPr>
              <w:numPr>
                <w:ilvl w:val="1"/>
                <w:numId w:val="48"/>
              </w:numPr>
              <w:overflowPunct/>
              <w:autoSpaceDE/>
              <w:autoSpaceDN/>
              <w:adjustRightInd/>
              <w:spacing w:after="240"/>
              <w:jc w:val="both"/>
              <w:textAlignment w:val="auto"/>
              <w:rPr>
                <w:rFonts w:ascii="Helvetica" w:eastAsia="Arial" w:hAnsi="Helvetica" w:cs="Helvetica"/>
                <w:sz w:val="22"/>
                <w:szCs w:val="22"/>
                <w:lang w:eastAsia="en-GB"/>
              </w:rPr>
            </w:pPr>
            <w:r w:rsidRPr="004F1376">
              <w:rPr>
                <w:rFonts w:ascii="Helvetica" w:eastAsia="Arial" w:hAnsi="Helvetica" w:cs="Helvetica"/>
                <w:sz w:val="22"/>
                <w:szCs w:val="22"/>
                <w:lang w:eastAsia="en-GB"/>
              </w:rPr>
              <w:t>a parent in fact, i.e. the person who lived with the child continuously for at least four weeks before the child’s death in their own home and who had day to day responsibility for the child’s care, unless: (i) the child’s parent (or person with parental responsibility for the child) is also living there, or (ii) that person was entitled to receive wages or other remuneration for caring for the child (with certain exceptions, including paid foster carers);</w:t>
            </w:r>
            <w:bookmarkStart w:id="1599" w:name="_1581093076-18342116"/>
            <w:bookmarkEnd w:id="1599"/>
          </w:p>
        </w:tc>
      </w:tr>
      <w:tr w:rsidR="00E93794" w:rsidRPr="004F1376" w14:paraId="020678C0" w14:textId="77777777" w:rsidTr="001D0365">
        <w:tc>
          <w:tcPr>
            <w:tcW w:w="4513" w:type="dxa"/>
            <w:hideMark/>
          </w:tcPr>
          <w:p w14:paraId="4101AACB" w14:textId="77777777" w:rsidR="00E93794" w:rsidRPr="004F1376" w:rsidRDefault="00E93794" w:rsidP="00F601C0">
            <w:pPr>
              <w:overflowPunct/>
              <w:autoSpaceDE/>
              <w:autoSpaceDN/>
              <w:adjustRightInd/>
              <w:spacing w:after="240"/>
              <w:textAlignment w:val="auto"/>
              <w:rPr>
                <w:rFonts w:ascii="Helvetica" w:eastAsia="Arial" w:hAnsi="Helvetica" w:cs="Helvetica"/>
                <w:sz w:val="22"/>
                <w:szCs w:val="22"/>
                <w:lang w:eastAsia="en-GB"/>
              </w:rPr>
            </w:pPr>
            <w:r w:rsidRPr="004F1376">
              <w:rPr>
                <w:rFonts w:ascii="Helvetica" w:eastAsia="Arial" w:hAnsi="Helvetica" w:cs="Helvetica"/>
                <w:b/>
                <w:sz w:val="22"/>
                <w:szCs w:val="22"/>
                <w:lang w:eastAsia="en-GB"/>
              </w:rPr>
              <w:lastRenderedPageBreak/>
              <w:t>parent’s partner</w:t>
            </w:r>
          </w:p>
        </w:tc>
        <w:tc>
          <w:tcPr>
            <w:tcW w:w="4513" w:type="dxa"/>
            <w:hideMark/>
          </w:tcPr>
          <w:p w14:paraId="78020F00" w14:textId="01D718E4" w:rsidR="00E93794" w:rsidRPr="004F1376" w:rsidRDefault="00E93794" w:rsidP="00F601C0">
            <w:pPr>
              <w:numPr>
                <w:ilvl w:val="0"/>
                <w:numId w:val="48"/>
              </w:numPr>
              <w:tabs>
                <w:tab w:val="left" w:pos="720"/>
              </w:tabs>
              <w:overflowPunct/>
              <w:autoSpaceDE/>
              <w:autoSpaceDN/>
              <w:adjustRightInd/>
              <w:spacing w:after="240"/>
              <w:jc w:val="both"/>
              <w:textAlignment w:val="auto"/>
              <w:rPr>
                <w:rFonts w:ascii="Helvetica" w:eastAsiaTheme="minorHAnsi" w:hAnsi="Helvetica" w:cs="Helvetica"/>
                <w:sz w:val="22"/>
                <w:szCs w:val="22"/>
              </w:rPr>
            </w:pPr>
            <w:r w:rsidRPr="004F1376">
              <w:rPr>
                <w:rFonts w:ascii="Helvetica" w:eastAsiaTheme="minorHAnsi" w:hAnsi="Helvetica" w:cs="Helvetica"/>
                <w:sz w:val="22"/>
                <w:szCs w:val="22"/>
              </w:rPr>
              <w:t xml:space="preserve">a person living with the child and their parent in an enduring family relationship, but not the parent’s sibling or half-sibling, parent, adoptive parent or former adoptive parent, grandparent, </w:t>
            </w:r>
            <w:r w:rsidR="00A060F6" w:rsidRPr="004F1376">
              <w:rPr>
                <w:rFonts w:ascii="Helvetica" w:eastAsiaTheme="minorHAnsi" w:hAnsi="Helvetica" w:cs="Helvetica"/>
                <w:sz w:val="22"/>
                <w:szCs w:val="22"/>
              </w:rPr>
              <w:t>aunt,</w:t>
            </w:r>
            <w:r w:rsidRPr="004F1376">
              <w:rPr>
                <w:rFonts w:ascii="Helvetica" w:eastAsiaTheme="minorHAnsi" w:hAnsi="Helvetica" w:cs="Helvetica"/>
                <w:sz w:val="22"/>
                <w:szCs w:val="22"/>
              </w:rPr>
              <w:t xml:space="preserve"> or uncle.</w:t>
            </w:r>
          </w:p>
        </w:tc>
      </w:tr>
      <w:tr w:rsidR="00E93794" w:rsidRPr="004F1376" w14:paraId="307FCB84" w14:textId="77777777" w:rsidTr="001D0365">
        <w:tc>
          <w:tcPr>
            <w:tcW w:w="4513" w:type="dxa"/>
            <w:hideMark/>
          </w:tcPr>
          <w:p w14:paraId="4D531A11" w14:textId="77777777" w:rsidR="00E93794" w:rsidRPr="004F1376" w:rsidRDefault="00E93794" w:rsidP="00F601C0">
            <w:pPr>
              <w:overflowPunct/>
              <w:autoSpaceDE/>
              <w:autoSpaceDN/>
              <w:adjustRightInd/>
              <w:spacing w:after="240"/>
              <w:textAlignment w:val="auto"/>
              <w:rPr>
                <w:rFonts w:ascii="Helvetica" w:eastAsia="Arial" w:hAnsi="Helvetica" w:cs="Helvetica"/>
                <w:sz w:val="22"/>
                <w:szCs w:val="22"/>
                <w:lang w:eastAsia="en-GB"/>
              </w:rPr>
            </w:pPr>
            <w:r w:rsidRPr="004F1376">
              <w:rPr>
                <w:rFonts w:ascii="Helvetica" w:eastAsia="Arial" w:hAnsi="Helvetica" w:cs="Helvetica"/>
                <w:b/>
                <w:sz w:val="22"/>
                <w:szCs w:val="22"/>
                <w:lang w:eastAsia="en-GB"/>
              </w:rPr>
              <w:t>Relevant Week</w:t>
            </w:r>
          </w:p>
        </w:tc>
        <w:tc>
          <w:tcPr>
            <w:tcW w:w="4513" w:type="dxa"/>
            <w:hideMark/>
          </w:tcPr>
          <w:p w14:paraId="081BE07D" w14:textId="77777777" w:rsidR="00E93794" w:rsidRPr="004F1376" w:rsidRDefault="00E93794" w:rsidP="00F601C0">
            <w:pPr>
              <w:numPr>
                <w:ilvl w:val="0"/>
                <w:numId w:val="48"/>
              </w:numPr>
              <w:tabs>
                <w:tab w:val="left" w:pos="720"/>
              </w:tabs>
              <w:overflowPunct/>
              <w:autoSpaceDE/>
              <w:autoSpaceDN/>
              <w:adjustRightInd/>
              <w:spacing w:after="240"/>
              <w:jc w:val="both"/>
              <w:textAlignment w:val="auto"/>
              <w:rPr>
                <w:rFonts w:ascii="Helvetica" w:eastAsiaTheme="minorHAnsi" w:hAnsi="Helvetica" w:cs="Helvetica"/>
                <w:sz w:val="22"/>
                <w:szCs w:val="22"/>
              </w:rPr>
            </w:pPr>
            <w:r w:rsidRPr="004F1376">
              <w:rPr>
                <w:rFonts w:ascii="Helvetica" w:eastAsiaTheme="minorHAnsi" w:hAnsi="Helvetica" w:cs="Helvetica"/>
                <w:sz w:val="22"/>
                <w:szCs w:val="22"/>
              </w:rPr>
              <w:t>the week immediately before the one in which the child dies;</w:t>
            </w:r>
          </w:p>
        </w:tc>
      </w:tr>
      <w:tr w:rsidR="00E93794" w:rsidRPr="004F1376" w14:paraId="36FC84E9" w14:textId="77777777" w:rsidTr="001D0365">
        <w:tc>
          <w:tcPr>
            <w:tcW w:w="4513" w:type="dxa"/>
            <w:hideMark/>
          </w:tcPr>
          <w:p w14:paraId="31AF51F5" w14:textId="77777777" w:rsidR="00E93794" w:rsidRPr="004F1376" w:rsidRDefault="00E93794" w:rsidP="00F601C0">
            <w:pPr>
              <w:overflowPunct/>
              <w:autoSpaceDE/>
              <w:autoSpaceDN/>
              <w:adjustRightInd/>
              <w:spacing w:after="240"/>
              <w:textAlignment w:val="auto"/>
              <w:rPr>
                <w:rFonts w:ascii="Helvetica" w:eastAsia="Arial" w:hAnsi="Helvetica" w:cs="Helvetica"/>
                <w:sz w:val="22"/>
                <w:szCs w:val="22"/>
                <w:lang w:eastAsia="en-GB"/>
              </w:rPr>
            </w:pPr>
            <w:r w:rsidRPr="004F1376">
              <w:rPr>
                <w:rFonts w:ascii="Helvetica" w:eastAsia="Arial" w:hAnsi="Helvetica" w:cs="Helvetica"/>
                <w:b/>
                <w:sz w:val="22"/>
                <w:szCs w:val="22"/>
                <w:lang w:eastAsia="en-GB"/>
              </w:rPr>
              <w:t>statutory leave</w:t>
            </w:r>
          </w:p>
        </w:tc>
        <w:tc>
          <w:tcPr>
            <w:tcW w:w="4513" w:type="dxa"/>
            <w:hideMark/>
          </w:tcPr>
          <w:p w14:paraId="2DE7F707" w14:textId="77777777" w:rsidR="00E93794" w:rsidRPr="004F1376" w:rsidRDefault="00E93794" w:rsidP="00F601C0">
            <w:pPr>
              <w:numPr>
                <w:ilvl w:val="0"/>
                <w:numId w:val="48"/>
              </w:numPr>
              <w:tabs>
                <w:tab w:val="left" w:pos="720"/>
              </w:tabs>
              <w:overflowPunct/>
              <w:autoSpaceDE/>
              <w:autoSpaceDN/>
              <w:adjustRightInd/>
              <w:spacing w:after="240"/>
              <w:jc w:val="both"/>
              <w:textAlignment w:val="auto"/>
              <w:rPr>
                <w:rFonts w:ascii="Helvetica" w:eastAsiaTheme="minorHAnsi" w:hAnsi="Helvetica" w:cs="Helvetica"/>
                <w:sz w:val="22"/>
                <w:szCs w:val="22"/>
              </w:rPr>
            </w:pPr>
            <w:r w:rsidRPr="004F1376">
              <w:rPr>
                <w:rFonts w:ascii="Helvetica" w:eastAsiaTheme="minorHAnsi" w:hAnsi="Helvetica" w:cs="Helvetica"/>
                <w:sz w:val="22"/>
                <w:szCs w:val="22"/>
              </w:rPr>
              <w:t>ordinary, compulsory, and maternity leave, ordinary and additional adoption leave, shared parental leave, parental leave, and paternity leave;</w:t>
            </w:r>
          </w:p>
        </w:tc>
      </w:tr>
      <w:tr w:rsidR="00E93794" w:rsidRPr="004F1376" w14:paraId="6002CD7C" w14:textId="77777777" w:rsidTr="001D0365">
        <w:tc>
          <w:tcPr>
            <w:tcW w:w="4513" w:type="dxa"/>
            <w:hideMark/>
          </w:tcPr>
          <w:p w14:paraId="1083AF6C" w14:textId="77777777" w:rsidR="00E93794" w:rsidRPr="004F1376" w:rsidRDefault="00E93794" w:rsidP="00F601C0">
            <w:pPr>
              <w:overflowPunct/>
              <w:autoSpaceDE/>
              <w:autoSpaceDN/>
              <w:adjustRightInd/>
              <w:spacing w:after="240"/>
              <w:textAlignment w:val="auto"/>
              <w:rPr>
                <w:rFonts w:ascii="Helvetica" w:eastAsia="Arial" w:hAnsi="Helvetica" w:cs="Helvetica"/>
                <w:sz w:val="22"/>
                <w:szCs w:val="22"/>
                <w:lang w:eastAsia="en-GB"/>
              </w:rPr>
            </w:pPr>
            <w:r w:rsidRPr="004F1376">
              <w:rPr>
                <w:rFonts w:ascii="Helvetica" w:eastAsia="Arial" w:hAnsi="Helvetica" w:cs="Helvetica"/>
                <w:b/>
                <w:sz w:val="22"/>
                <w:szCs w:val="22"/>
                <w:lang w:eastAsia="en-GB"/>
              </w:rPr>
              <w:t>week</w:t>
            </w:r>
          </w:p>
        </w:tc>
        <w:tc>
          <w:tcPr>
            <w:tcW w:w="4513" w:type="dxa"/>
            <w:hideMark/>
          </w:tcPr>
          <w:p w14:paraId="26ED6E5E" w14:textId="77777777" w:rsidR="00E93794" w:rsidRPr="004F1376" w:rsidRDefault="00E93794" w:rsidP="00F601C0">
            <w:pPr>
              <w:numPr>
                <w:ilvl w:val="1"/>
                <w:numId w:val="48"/>
              </w:numPr>
              <w:overflowPunct/>
              <w:autoSpaceDE/>
              <w:autoSpaceDN/>
              <w:adjustRightInd/>
              <w:spacing w:after="240"/>
              <w:jc w:val="both"/>
              <w:textAlignment w:val="auto"/>
              <w:rPr>
                <w:rFonts w:ascii="Helvetica" w:eastAsia="Arial" w:hAnsi="Helvetica" w:cs="Helvetica"/>
                <w:sz w:val="22"/>
                <w:szCs w:val="22"/>
                <w:lang w:eastAsia="en-GB"/>
              </w:rPr>
            </w:pPr>
            <w:r w:rsidRPr="004F1376">
              <w:rPr>
                <w:rFonts w:ascii="Helvetica" w:eastAsia="Arial" w:hAnsi="Helvetica" w:cs="Helvetica"/>
                <w:sz w:val="22"/>
                <w:szCs w:val="22"/>
                <w:lang w:eastAsia="en-GB"/>
              </w:rPr>
              <w:t>in relation to PBL, any period of seven days (including weekends); and</w:t>
            </w:r>
            <w:bookmarkStart w:id="1600" w:name="_1581420130-87205124"/>
            <w:bookmarkEnd w:id="1600"/>
          </w:p>
          <w:p w14:paraId="7DAFE576" w14:textId="77777777" w:rsidR="00E93794" w:rsidRPr="004F1376" w:rsidRDefault="00E93794" w:rsidP="00F601C0">
            <w:pPr>
              <w:numPr>
                <w:ilvl w:val="1"/>
                <w:numId w:val="48"/>
              </w:numPr>
              <w:overflowPunct/>
              <w:autoSpaceDE/>
              <w:autoSpaceDN/>
              <w:adjustRightInd/>
              <w:spacing w:after="240"/>
              <w:jc w:val="both"/>
              <w:textAlignment w:val="auto"/>
              <w:rPr>
                <w:rFonts w:ascii="Helvetica" w:eastAsia="Arial" w:hAnsi="Helvetica" w:cs="Helvetica"/>
                <w:sz w:val="22"/>
                <w:szCs w:val="22"/>
                <w:lang w:eastAsia="en-GB"/>
              </w:rPr>
            </w:pPr>
            <w:r w:rsidRPr="004F1376">
              <w:rPr>
                <w:rFonts w:ascii="Helvetica" w:eastAsia="Arial" w:hAnsi="Helvetica" w:cs="Helvetica"/>
                <w:sz w:val="22"/>
                <w:szCs w:val="22"/>
                <w:lang w:eastAsia="en-GB"/>
              </w:rPr>
              <w:lastRenderedPageBreak/>
              <w:t>in relation to SPBP, a period of seven days beginning with Sunday.</w:t>
            </w:r>
            <w:bookmarkStart w:id="1601" w:name="_1581420130-87251124"/>
            <w:bookmarkEnd w:id="1601"/>
          </w:p>
        </w:tc>
      </w:tr>
    </w:tbl>
    <w:p w14:paraId="6692045B" w14:textId="1667ACBA" w:rsidR="00E93794" w:rsidRPr="004F1376" w:rsidRDefault="00E93794" w:rsidP="00F601C0">
      <w:pPr>
        <w:keepNext/>
        <w:numPr>
          <w:ilvl w:val="0"/>
          <w:numId w:val="47"/>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lastRenderedPageBreak/>
        <w:t>right to take parental bereavement leave (</w:t>
      </w:r>
      <w:r w:rsidR="001F6724" w:rsidRPr="004F1376">
        <w:rPr>
          <w:rFonts w:ascii="Helvetica" w:hAnsi="Helvetica" w:cs="Helvetica"/>
          <w:b/>
          <w:smallCaps/>
          <w:sz w:val="22"/>
          <w:szCs w:val="22"/>
          <w:lang w:eastAsia="en-GB"/>
        </w:rPr>
        <w:t>pbl</w:t>
      </w:r>
      <w:r w:rsidRPr="004F1376">
        <w:rPr>
          <w:rFonts w:ascii="Helvetica" w:hAnsi="Helvetica" w:cs="Helvetica"/>
          <w:b/>
          <w:smallCaps/>
          <w:sz w:val="22"/>
          <w:szCs w:val="22"/>
          <w:lang w:eastAsia="en-GB"/>
        </w:rPr>
        <w:t>)</w:t>
      </w:r>
      <w:bookmarkStart w:id="1602" w:name="_1581075471-2681116"/>
      <w:bookmarkEnd w:id="1602"/>
    </w:p>
    <w:p w14:paraId="0ABE0FFF" w14:textId="4D38F5C3"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PBL allows working parents to take paid leave when a child dies, provided they meet certain requirements. For information on the right to be paid, see paragraph </w:t>
      </w:r>
      <w:r w:rsidRPr="004F1376">
        <w:rPr>
          <w:rFonts w:ascii="Helvetica" w:hAnsi="Helvetica" w:cs="Helvetica"/>
          <w:bCs/>
          <w:sz w:val="22"/>
          <w:szCs w:val="22"/>
          <w:lang w:eastAsia="en-GB"/>
        </w:rPr>
        <w:fldChar w:fldCharType="begin"/>
      </w:r>
      <w:r w:rsidRPr="004F1376">
        <w:rPr>
          <w:rFonts w:ascii="Helvetica" w:hAnsi="Helvetica" w:cs="Helvetica"/>
          <w:bCs/>
          <w:sz w:val="22"/>
          <w:szCs w:val="22"/>
          <w:lang w:eastAsia="en-GB"/>
        </w:rPr>
        <w:instrText xml:space="preserve"> REF _1581075471-5191116  \d " " \h \n   \* MERGEFORMAT </w:instrText>
      </w:r>
      <w:r w:rsidRPr="004F1376">
        <w:rPr>
          <w:rFonts w:ascii="Helvetica" w:hAnsi="Helvetica" w:cs="Helvetica"/>
          <w:bCs/>
          <w:sz w:val="22"/>
          <w:szCs w:val="22"/>
          <w:lang w:eastAsia="en-GB"/>
        </w:rPr>
      </w:r>
      <w:r w:rsidRPr="004F1376">
        <w:rPr>
          <w:rFonts w:ascii="Helvetica" w:hAnsi="Helvetica" w:cs="Helvetica"/>
          <w:bCs/>
          <w:sz w:val="22"/>
          <w:szCs w:val="22"/>
          <w:lang w:eastAsia="en-GB"/>
        </w:rPr>
        <w:fldChar w:fldCharType="separate"/>
      </w:r>
      <w:r w:rsidR="006E1162">
        <w:rPr>
          <w:rFonts w:ascii="Helvetica" w:hAnsi="Helvetica" w:cs="Helvetica"/>
          <w:bCs/>
          <w:sz w:val="22"/>
          <w:szCs w:val="22"/>
          <w:lang w:eastAsia="en-GB"/>
        </w:rPr>
        <w:t>5</w:t>
      </w:r>
      <w:r w:rsidRPr="004F1376">
        <w:rPr>
          <w:rFonts w:ascii="Helvetica" w:hAnsi="Helvetica" w:cs="Helvetica"/>
          <w:bCs/>
          <w:sz w:val="22"/>
          <w:szCs w:val="22"/>
          <w:lang w:eastAsia="en-GB"/>
        </w:rPr>
        <w:fldChar w:fldCharType="end"/>
      </w:r>
      <w:r w:rsidRPr="004F1376">
        <w:rPr>
          <w:rFonts w:ascii="Helvetica" w:hAnsi="Helvetica" w:cs="Helvetica"/>
          <w:bCs/>
          <w:sz w:val="22"/>
          <w:szCs w:val="22"/>
          <w:lang w:eastAsia="en-GB"/>
        </w:rPr>
        <w:t xml:space="preserve"> (Parental Bereavement Pay) below.</w:t>
      </w:r>
      <w:bookmarkStart w:id="1603" w:name="_1581075471-2751116"/>
      <w:bookmarkEnd w:id="1603"/>
    </w:p>
    <w:p w14:paraId="3878638F"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PBL must be taken during the period of 56 weeks from the date of the child’s death. It may be taken as:</w:t>
      </w:r>
      <w:bookmarkStart w:id="1604" w:name="_1581093076-20641116"/>
      <w:bookmarkEnd w:id="1604"/>
    </w:p>
    <w:p w14:paraId="7D902815"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one week’s leave;</w:t>
      </w:r>
      <w:bookmarkStart w:id="1605" w:name="_1581093076-180512116"/>
      <w:bookmarkEnd w:id="1605"/>
    </w:p>
    <w:p w14:paraId="1E5EA43E"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a block of two weeks’ leave; or</w:t>
      </w:r>
      <w:bookmarkStart w:id="1606" w:name="_1581093076-18384116"/>
      <w:bookmarkEnd w:id="1606"/>
    </w:p>
    <w:p w14:paraId="2FCFA6AE"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two weeks’ leave, in two separate one-week blocks.</w:t>
      </w:r>
      <w:bookmarkStart w:id="1607" w:name="_1581093076-20522116"/>
      <w:bookmarkEnd w:id="1607"/>
    </w:p>
    <w:p w14:paraId="4C3A37FA"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You are entitled to PBL if you are the child’s parent, or the parent’s partner.</w:t>
      </w:r>
      <w:bookmarkStart w:id="1608" w:name="_1581093076-15692116"/>
      <w:bookmarkEnd w:id="1608"/>
    </w:p>
    <w:p w14:paraId="708258B2" w14:textId="77777777" w:rsidR="00E93794" w:rsidRPr="004F1376" w:rsidRDefault="00E93794" w:rsidP="00F601C0">
      <w:pPr>
        <w:keepNext/>
        <w:numPr>
          <w:ilvl w:val="0"/>
          <w:numId w:val="47"/>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notice requirements</w:t>
      </w:r>
      <w:bookmarkStart w:id="1609" w:name="_1581075471-2831116"/>
      <w:bookmarkEnd w:id="1609"/>
    </w:p>
    <w:p w14:paraId="53918D90" w14:textId="69A63F9D"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Before taking PBL, you need to give</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notice of the following:</w:t>
      </w:r>
      <w:bookmarkStart w:id="1610" w:name="_1581093076-20784116"/>
      <w:bookmarkEnd w:id="1610"/>
    </w:p>
    <w:p w14:paraId="11F0B28B"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the date of the child’s death;</w:t>
      </w:r>
      <w:bookmarkStart w:id="1611" w:name="_1581093076-25826116"/>
      <w:bookmarkEnd w:id="1611"/>
    </w:p>
    <w:p w14:paraId="59FE412E"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the date on which you want your PBL to start; and</w:t>
      </w:r>
      <w:bookmarkStart w:id="1612" w:name="_1581093076-25854116"/>
      <w:bookmarkEnd w:id="1612"/>
    </w:p>
    <w:p w14:paraId="0A1774E1"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whether you want to take one week or two weeks’ PBL.</w:t>
      </w:r>
      <w:bookmarkStart w:id="1613" w:name="_1581093076-25953116"/>
      <w:bookmarkEnd w:id="1613"/>
    </w:p>
    <w:p w14:paraId="40EB962F" w14:textId="7E8593E0"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You do not need to give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this information in writing, although it would be helpful to</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if you feel able to do so.</w:t>
      </w:r>
      <w:bookmarkStart w:id="1614" w:name="_1581093076-15376116"/>
      <w:bookmarkEnd w:id="1614"/>
    </w:p>
    <w:p w14:paraId="28ED56A0" w14:textId="05939C2C"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The amount of notice you need to give</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will depend on when you choose to take PBL:</w:t>
      </w:r>
      <w:bookmarkStart w:id="1615" w:name="_1581093076-20922116"/>
      <w:bookmarkEnd w:id="1615"/>
    </w:p>
    <w:p w14:paraId="342111E4" w14:textId="308F9913"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b/>
          <w:bCs/>
          <w:sz w:val="22"/>
          <w:szCs w:val="22"/>
          <w:lang w:eastAsia="en-GB"/>
        </w:rPr>
        <w:t>PBL within first 56 days:</w:t>
      </w:r>
      <w:r w:rsidRPr="004F1376">
        <w:rPr>
          <w:rFonts w:ascii="Helvetica" w:hAnsi="Helvetica" w:cs="Helvetica"/>
          <w:sz w:val="22"/>
          <w:szCs w:val="22"/>
          <w:lang w:eastAsia="en-GB"/>
        </w:rPr>
        <w:t xml:space="preserve"> If your intended period of PBL includes a week that begins within 56 days of the date of your child’s death, you need to give</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the information in paragraph </w:t>
      </w:r>
      <w:r w:rsidRPr="004F1376">
        <w:rPr>
          <w:rFonts w:ascii="Helvetica" w:hAnsi="Helvetica" w:cs="Helvetica"/>
          <w:sz w:val="22"/>
          <w:szCs w:val="22"/>
          <w:lang w:eastAsia="en-GB"/>
        </w:rPr>
        <w:fldChar w:fldCharType="begin"/>
      </w:r>
      <w:r w:rsidRPr="004F1376">
        <w:rPr>
          <w:rFonts w:ascii="Helvetica" w:hAnsi="Helvetica" w:cs="Helvetica"/>
          <w:sz w:val="22"/>
          <w:szCs w:val="22"/>
          <w:lang w:eastAsia="en-GB"/>
        </w:rPr>
        <w:instrText xml:space="preserve"> REF _1581093076-20784116  \d " " \h \n   \* MERGEFORMAT </w:instrText>
      </w:r>
      <w:r w:rsidRPr="004F1376">
        <w:rPr>
          <w:rFonts w:ascii="Helvetica" w:hAnsi="Helvetica" w:cs="Helvetica"/>
          <w:sz w:val="22"/>
          <w:szCs w:val="22"/>
          <w:lang w:eastAsia="en-GB"/>
        </w:rPr>
      </w:r>
      <w:r w:rsidRPr="004F1376">
        <w:rPr>
          <w:rFonts w:ascii="Helvetica" w:hAnsi="Helvetica" w:cs="Helvetica"/>
          <w:sz w:val="22"/>
          <w:szCs w:val="22"/>
          <w:lang w:eastAsia="en-GB"/>
        </w:rPr>
        <w:fldChar w:fldCharType="separate"/>
      </w:r>
      <w:r w:rsidR="006E1162">
        <w:rPr>
          <w:rFonts w:ascii="Helvetica" w:hAnsi="Helvetica" w:cs="Helvetica"/>
          <w:sz w:val="22"/>
          <w:szCs w:val="22"/>
          <w:lang w:eastAsia="en-GB"/>
        </w:rPr>
        <w:t>3.1</w:t>
      </w:r>
      <w:r w:rsidRPr="004F1376">
        <w:rPr>
          <w:rFonts w:ascii="Helvetica" w:hAnsi="Helvetica" w:cs="Helvetica"/>
          <w:sz w:val="22"/>
          <w:szCs w:val="22"/>
          <w:lang w:eastAsia="en-GB"/>
        </w:rPr>
        <w:fldChar w:fldCharType="end"/>
      </w:r>
      <w:r w:rsidRPr="004F1376">
        <w:rPr>
          <w:rFonts w:ascii="Helvetica" w:hAnsi="Helvetica" w:cs="Helvetica"/>
          <w:sz w:val="22"/>
          <w:szCs w:val="22"/>
          <w:lang w:eastAsia="en-GB"/>
        </w:rPr>
        <w:t xml:space="preserve"> before you are due to start work on the first day of your intended absence from work on PBL or, if it is not reasonably practicable for you to give the information to</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at that time, as soon as reasonably practicable. If you give notice of your intended PBL on the day the intended week of leave starts, and you are already at work on that day, your period of PBL will start on the following day, e.g. if you want to take one week of PBL beginning on Tuesday, but you do not tell</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until that Tuesday (by which time you are already at work), your PBL will start the next day (Wednesday), and last until the following Tuesday;</w:t>
      </w:r>
      <w:bookmarkStart w:id="1616" w:name="_1581075471-2901116"/>
      <w:bookmarkEnd w:id="1616"/>
    </w:p>
    <w:p w14:paraId="73B82287" w14:textId="0FAC9952"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b/>
          <w:bCs/>
          <w:sz w:val="22"/>
          <w:szCs w:val="22"/>
          <w:lang w:eastAsia="en-GB"/>
        </w:rPr>
        <w:t>PBL after 56 days:</w:t>
      </w:r>
      <w:r w:rsidRPr="004F1376">
        <w:rPr>
          <w:rFonts w:ascii="Helvetica" w:hAnsi="Helvetica" w:cs="Helvetica"/>
          <w:sz w:val="22"/>
          <w:szCs w:val="22"/>
          <w:lang w:eastAsia="en-GB"/>
        </w:rPr>
        <w:t xml:space="preserve"> If your intended period of PBL includes a week that begins after the end of the 56-day period beginning with (and ending 56 weeks after) the date of your child’s death, you need to give</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the information in paragraph </w:t>
      </w:r>
      <w:r w:rsidRPr="004F1376">
        <w:rPr>
          <w:rFonts w:ascii="Helvetica" w:hAnsi="Helvetica" w:cs="Helvetica"/>
          <w:sz w:val="22"/>
          <w:szCs w:val="22"/>
          <w:lang w:eastAsia="en-GB"/>
        </w:rPr>
        <w:fldChar w:fldCharType="begin"/>
      </w:r>
      <w:r w:rsidRPr="004F1376">
        <w:rPr>
          <w:rFonts w:ascii="Helvetica" w:hAnsi="Helvetica" w:cs="Helvetica"/>
          <w:sz w:val="22"/>
          <w:szCs w:val="22"/>
          <w:lang w:eastAsia="en-GB"/>
        </w:rPr>
        <w:instrText xml:space="preserve"> REF _1581093076-20784116  \d " " \h \n   \* MERGEFORMAT </w:instrText>
      </w:r>
      <w:r w:rsidRPr="004F1376">
        <w:rPr>
          <w:rFonts w:ascii="Helvetica" w:hAnsi="Helvetica" w:cs="Helvetica"/>
          <w:sz w:val="22"/>
          <w:szCs w:val="22"/>
          <w:lang w:eastAsia="en-GB"/>
        </w:rPr>
      </w:r>
      <w:r w:rsidRPr="004F1376">
        <w:rPr>
          <w:rFonts w:ascii="Helvetica" w:hAnsi="Helvetica" w:cs="Helvetica"/>
          <w:sz w:val="22"/>
          <w:szCs w:val="22"/>
          <w:lang w:eastAsia="en-GB"/>
        </w:rPr>
        <w:fldChar w:fldCharType="separate"/>
      </w:r>
      <w:r w:rsidR="006E1162">
        <w:rPr>
          <w:rFonts w:ascii="Helvetica" w:hAnsi="Helvetica" w:cs="Helvetica"/>
          <w:sz w:val="22"/>
          <w:szCs w:val="22"/>
          <w:lang w:eastAsia="en-GB"/>
        </w:rPr>
        <w:t>3.1</w:t>
      </w:r>
      <w:r w:rsidRPr="004F1376">
        <w:rPr>
          <w:rFonts w:ascii="Helvetica" w:hAnsi="Helvetica" w:cs="Helvetica"/>
          <w:sz w:val="22"/>
          <w:szCs w:val="22"/>
          <w:lang w:eastAsia="en-GB"/>
        </w:rPr>
        <w:fldChar w:fldCharType="end"/>
      </w:r>
      <w:r w:rsidRPr="004F1376">
        <w:rPr>
          <w:rFonts w:ascii="Helvetica" w:hAnsi="Helvetica" w:cs="Helvetica"/>
          <w:sz w:val="22"/>
          <w:szCs w:val="22"/>
          <w:lang w:eastAsia="en-GB"/>
        </w:rPr>
        <w:t xml:space="preserve"> at least one week before the start of the intended week of PBL.</w:t>
      </w:r>
      <w:bookmarkStart w:id="1617" w:name="_1581093076-25792116"/>
      <w:bookmarkEnd w:id="1617"/>
    </w:p>
    <w:p w14:paraId="7A1198EA"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lastRenderedPageBreak/>
        <w:t>If you have given notice of a week’s intended PBL, but then wish to cancel it, you may do so unless that week’s PBL has already begun. Again the amount of notice of cancellation you need to give will depend on when the intended PBL falls:</w:t>
      </w:r>
      <w:bookmarkStart w:id="1618" w:name="_1581094499-23451116"/>
      <w:bookmarkEnd w:id="1618"/>
    </w:p>
    <w:p w14:paraId="10243D3A" w14:textId="27D96654"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b/>
          <w:bCs/>
          <w:sz w:val="22"/>
          <w:szCs w:val="22"/>
          <w:lang w:eastAsia="en-GB"/>
        </w:rPr>
        <w:t>PBL within first 56 days:</w:t>
      </w:r>
      <w:r w:rsidRPr="004F1376">
        <w:rPr>
          <w:rFonts w:ascii="Helvetica" w:hAnsi="Helvetica" w:cs="Helvetica"/>
          <w:sz w:val="22"/>
          <w:szCs w:val="22"/>
          <w:lang w:eastAsia="en-GB"/>
        </w:rPr>
        <w:t xml:space="preserve"> If the intended period of PBL includes a week that begins within 56 days of the date of your child’s death, in order to cancel that week’s PBL you need to give</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notice of cancellation no later than the time on the first day of that week at which you would have been due to start work if you were not taking PBL;</w:t>
      </w:r>
      <w:bookmarkStart w:id="1619" w:name="_1581094499-28522116"/>
      <w:bookmarkEnd w:id="1619"/>
    </w:p>
    <w:p w14:paraId="594D830E" w14:textId="1A84C270"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b/>
          <w:bCs/>
          <w:sz w:val="22"/>
          <w:szCs w:val="22"/>
          <w:lang w:eastAsia="en-GB"/>
        </w:rPr>
        <w:t>PBL after first 56 days:</w:t>
      </w:r>
      <w:r w:rsidRPr="004F1376">
        <w:rPr>
          <w:rFonts w:ascii="Helvetica" w:hAnsi="Helvetica" w:cs="Helvetica"/>
          <w:sz w:val="22"/>
          <w:szCs w:val="22"/>
          <w:lang w:eastAsia="en-GB"/>
        </w:rPr>
        <w:t xml:space="preserve"> If the intended PBL period includes a week that begins after the end of the 56-day period beginning with the date of your child’s death, you need to give</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notice of cancellation at least one week before the start of that week.</w:t>
      </w:r>
      <w:bookmarkStart w:id="1620" w:name="_1581094499-15419116"/>
      <w:bookmarkEnd w:id="1620"/>
    </w:p>
    <w:p w14:paraId="0DA997A4" w14:textId="0B2C4CA3"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If you also wish to claim parental bereavement pay, see the notice requirements set out in paragraph </w:t>
      </w:r>
      <w:r w:rsidRPr="004F1376">
        <w:rPr>
          <w:rFonts w:ascii="Helvetica" w:hAnsi="Helvetica" w:cs="Helvetica"/>
          <w:bCs/>
          <w:sz w:val="22"/>
          <w:szCs w:val="22"/>
          <w:lang w:eastAsia="en-GB"/>
        </w:rPr>
        <w:fldChar w:fldCharType="begin"/>
      </w:r>
      <w:r w:rsidRPr="004F1376">
        <w:rPr>
          <w:rFonts w:ascii="Helvetica" w:hAnsi="Helvetica" w:cs="Helvetica"/>
          <w:bCs/>
          <w:sz w:val="22"/>
          <w:szCs w:val="22"/>
          <w:lang w:eastAsia="en-GB"/>
        </w:rPr>
        <w:instrText xml:space="preserve"> REF _1582726597-10503428  \d " " \h \n   \* MERGEFORMAT </w:instrText>
      </w:r>
      <w:r w:rsidRPr="004F1376">
        <w:rPr>
          <w:rFonts w:ascii="Helvetica" w:hAnsi="Helvetica" w:cs="Helvetica"/>
          <w:bCs/>
          <w:sz w:val="22"/>
          <w:szCs w:val="22"/>
          <w:lang w:eastAsia="en-GB"/>
        </w:rPr>
      </w:r>
      <w:r w:rsidRPr="004F1376">
        <w:rPr>
          <w:rFonts w:ascii="Helvetica" w:hAnsi="Helvetica" w:cs="Helvetica"/>
          <w:bCs/>
          <w:sz w:val="22"/>
          <w:szCs w:val="22"/>
          <w:lang w:eastAsia="en-GB"/>
        </w:rPr>
        <w:fldChar w:fldCharType="separate"/>
      </w:r>
      <w:r w:rsidR="006E1162">
        <w:rPr>
          <w:rFonts w:ascii="Helvetica" w:hAnsi="Helvetica" w:cs="Helvetica"/>
          <w:bCs/>
          <w:sz w:val="22"/>
          <w:szCs w:val="22"/>
          <w:lang w:eastAsia="en-GB"/>
        </w:rPr>
        <w:t>5.5</w:t>
      </w:r>
      <w:r w:rsidRPr="004F1376">
        <w:rPr>
          <w:rFonts w:ascii="Helvetica" w:hAnsi="Helvetica" w:cs="Helvetica"/>
          <w:bCs/>
          <w:sz w:val="22"/>
          <w:szCs w:val="22"/>
          <w:lang w:eastAsia="en-GB"/>
        </w:rPr>
        <w:fldChar w:fldCharType="end"/>
      </w:r>
      <w:r w:rsidRPr="004F1376">
        <w:rPr>
          <w:rFonts w:ascii="Helvetica" w:hAnsi="Helvetica" w:cs="Helvetica"/>
          <w:bCs/>
          <w:sz w:val="22"/>
          <w:szCs w:val="22"/>
          <w:lang w:eastAsia="en-GB"/>
        </w:rPr>
        <w:t xml:space="preserve"> below.</w:t>
      </w:r>
      <w:bookmarkStart w:id="1621" w:name="_1581330283-1838328"/>
      <w:bookmarkEnd w:id="1621"/>
    </w:p>
    <w:p w14:paraId="3E2B231A" w14:textId="77777777" w:rsidR="00E93794" w:rsidRPr="004F1376" w:rsidRDefault="00E93794" w:rsidP="00F601C0">
      <w:pPr>
        <w:keepNext/>
        <w:numPr>
          <w:ilvl w:val="0"/>
          <w:numId w:val="47"/>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when another type of statutory leave starts</w:t>
      </w:r>
      <w:bookmarkStart w:id="1622" w:name="_1581075471-2981116"/>
      <w:bookmarkEnd w:id="1622"/>
    </w:p>
    <w:p w14:paraId="17EE82F3"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If you begin another period of statutory leave (such as maternity leave, paternity leave or shared parental leave) during a period of PBL, that period of PBL will end immediately before the start of the other period of statutory leave. However, you will be able to carry forward the remaining untaken period of PBL (whether it includes a whole week (or weeks) only, or part of a week) and take it in a single block after the end of the other period of statutory leave, so long as:</w:t>
      </w:r>
      <w:bookmarkStart w:id="1623" w:name="_1581075471-3051116"/>
      <w:bookmarkEnd w:id="1623"/>
    </w:p>
    <w:p w14:paraId="34226A56" w14:textId="29729686"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that is still within the 56-week period set out in paragraph </w:t>
      </w:r>
      <w:r w:rsidRPr="004F1376">
        <w:rPr>
          <w:rFonts w:ascii="Helvetica" w:hAnsi="Helvetica" w:cs="Helvetica"/>
          <w:sz w:val="22"/>
          <w:szCs w:val="22"/>
          <w:lang w:eastAsia="en-GB"/>
        </w:rPr>
        <w:fldChar w:fldCharType="begin"/>
      </w:r>
      <w:r w:rsidRPr="004F1376">
        <w:rPr>
          <w:rFonts w:ascii="Helvetica" w:hAnsi="Helvetica" w:cs="Helvetica"/>
          <w:sz w:val="22"/>
          <w:szCs w:val="22"/>
          <w:lang w:eastAsia="en-GB"/>
        </w:rPr>
        <w:instrText xml:space="preserve"> REF _1581093076-20641116  \d " " \h \n   \* MERGEFORMAT </w:instrText>
      </w:r>
      <w:r w:rsidRPr="004F1376">
        <w:rPr>
          <w:rFonts w:ascii="Helvetica" w:hAnsi="Helvetica" w:cs="Helvetica"/>
          <w:sz w:val="22"/>
          <w:szCs w:val="22"/>
          <w:lang w:eastAsia="en-GB"/>
        </w:rPr>
      </w:r>
      <w:r w:rsidRPr="004F1376">
        <w:rPr>
          <w:rFonts w:ascii="Helvetica" w:hAnsi="Helvetica" w:cs="Helvetica"/>
          <w:sz w:val="22"/>
          <w:szCs w:val="22"/>
          <w:lang w:eastAsia="en-GB"/>
        </w:rPr>
        <w:fldChar w:fldCharType="separate"/>
      </w:r>
      <w:r w:rsidR="006E1162">
        <w:rPr>
          <w:rFonts w:ascii="Helvetica" w:hAnsi="Helvetica" w:cs="Helvetica"/>
          <w:sz w:val="22"/>
          <w:szCs w:val="22"/>
          <w:lang w:eastAsia="en-GB"/>
        </w:rPr>
        <w:t>2.2</w:t>
      </w:r>
      <w:r w:rsidRPr="004F1376">
        <w:rPr>
          <w:rFonts w:ascii="Helvetica" w:hAnsi="Helvetica" w:cs="Helvetica"/>
          <w:sz w:val="22"/>
          <w:szCs w:val="22"/>
          <w:lang w:eastAsia="en-GB"/>
        </w:rPr>
        <w:fldChar w:fldCharType="end"/>
      </w:r>
      <w:r w:rsidRPr="004F1376">
        <w:rPr>
          <w:rFonts w:ascii="Helvetica" w:hAnsi="Helvetica" w:cs="Helvetica"/>
          <w:sz w:val="22"/>
          <w:szCs w:val="22"/>
          <w:lang w:eastAsia="en-GB"/>
        </w:rPr>
        <w:t>; and</w:t>
      </w:r>
      <w:bookmarkStart w:id="1624" w:name="_1581326229-2836728"/>
      <w:bookmarkEnd w:id="1624"/>
    </w:p>
    <w:p w14:paraId="275638B7" w14:textId="66A9CF23"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you give notice in accordance with paragraph </w:t>
      </w:r>
      <w:r w:rsidRPr="004F1376">
        <w:rPr>
          <w:rFonts w:ascii="Helvetica" w:hAnsi="Helvetica" w:cs="Helvetica"/>
          <w:sz w:val="22"/>
          <w:szCs w:val="22"/>
          <w:lang w:eastAsia="en-GB"/>
        </w:rPr>
        <w:fldChar w:fldCharType="begin"/>
      </w:r>
      <w:r w:rsidRPr="004F1376">
        <w:rPr>
          <w:rFonts w:ascii="Helvetica" w:hAnsi="Helvetica" w:cs="Helvetica"/>
          <w:sz w:val="22"/>
          <w:szCs w:val="22"/>
          <w:lang w:eastAsia="en-GB"/>
        </w:rPr>
        <w:instrText xml:space="preserve"> REF _1581075471-2831116  \d " " \h \n   \* MERGEFORMAT </w:instrText>
      </w:r>
      <w:r w:rsidRPr="004F1376">
        <w:rPr>
          <w:rFonts w:ascii="Helvetica" w:hAnsi="Helvetica" w:cs="Helvetica"/>
          <w:sz w:val="22"/>
          <w:szCs w:val="22"/>
          <w:lang w:eastAsia="en-GB"/>
        </w:rPr>
      </w:r>
      <w:r w:rsidRPr="004F1376">
        <w:rPr>
          <w:rFonts w:ascii="Helvetica" w:hAnsi="Helvetica" w:cs="Helvetica"/>
          <w:sz w:val="22"/>
          <w:szCs w:val="22"/>
          <w:lang w:eastAsia="en-GB"/>
        </w:rPr>
        <w:fldChar w:fldCharType="separate"/>
      </w:r>
      <w:r w:rsidR="006E1162">
        <w:rPr>
          <w:rFonts w:ascii="Helvetica" w:hAnsi="Helvetica" w:cs="Helvetica"/>
          <w:sz w:val="22"/>
          <w:szCs w:val="22"/>
          <w:lang w:eastAsia="en-GB"/>
        </w:rPr>
        <w:t>3</w:t>
      </w:r>
      <w:r w:rsidRPr="004F1376">
        <w:rPr>
          <w:rFonts w:ascii="Helvetica" w:hAnsi="Helvetica" w:cs="Helvetica"/>
          <w:sz w:val="22"/>
          <w:szCs w:val="22"/>
          <w:lang w:eastAsia="en-GB"/>
        </w:rPr>
        <w:fldChar w:fldCharType="end"/>
      </w:r>
      <w:r w:rsidRPr="004F1376">
        <w:rPr>
          <w:rFonts w:ascii="Helvetica" w:hAnsi="Helvetica" w:cs="Helvetica"/>
          <w:sz w:val="22"/>
          <w:szCs w:val="22"/>
          <w:lang w:eastAsia="en-GB"/>
        </w:rPr>
        <w:t xml:space="preserve"> (as if you were giving notice of the start of intended PBL), although there is no need to include the information required by paragraph </w:t>
      </w:r>
      <w:r w:rsidRPr="004F1376">
        <w:rPr>
          <w:rFonts w:ascii="Helvetica" w:hAnsi="Helvetica" w:cs="Helvetica"/>
          <w:sz w:val="22"/>
          <w:szCs w:val="22"/>
          <w:lang w:eastAsia="en-GB"/>
        </w:rPr>
        <w:fldChar w:fldCharType="begin"/>
      </w:r>
      <w:r w:rsidRPr="004F1376">
        <w:rPr>
          <w:rFonts w:ascii="Helvetica" w:hAnsi="Helvetica" w:cs="Helvetica"/>
          <w:sz w:val="22"/>
          <w:szCs w:val="22"/>
          <w:lang w:eastAsia="en-GB"/>
        </w:rPr>
        <w:instrText xml:space="preserve"> REF _1581093076-25953116  \d " " \h \n   \* MERGEFORMAT </w:instrText>
      </w:r>
      <w:r w:rsidRPr="004F1376">
        <w:rPr>
          <w:rFonts w:ascii="Helvetica" w:hAnsi="Helvetica" w:cs="Helvetica"/>
          <w:sz w:val="22"/>
          <w:szCs w:val="22"/>
          <w:lang w:eastAsia="en-GB"/>
        </w:rPr>
      </w:r>
      <w:r w:rsidRPr="004F1376">
        <w:rPr>
          <w:rFonts w:ascii="Helvetica" w:hAnsi="Helvetica" w:cs="Helvetica"/>
          <w:sz w:val="22"/>
          <w:szCs w:val="22"/>
          <w:lang w:eastAsia="en-GB"/>
        </w:rPr>
        <w:fldChar w:fldCharType="separate"/>
      </w:r>
      <w:r w:rsidR="006E1162">
        <w:rPr>
          <w:rFonts w:ascii="Helvetica" w:hAnsi="Helvetica" w:cs="Helvetica"/>
          <w:sz w:val="22"/>
          <w:szCs w:val="22"/>
          <w:lang w:eastAsia="en-GB"/>
        </w:rPr>
        <w:t>3.1.3</w:t>
      </w:r>
      <w:r w:rsidRPr="004F1376">
        <w:rPr>
          <w:rFonts w:ascii="Helvetica" w:hAnsi="Helvetica" w:cs="Helvetica"/>
          <w:sz w:val="22"/>
          <w:szCs w:val="22"/>
          <w:lang w:eastAsia="en-GB"/>
        </w:rPr>
        <w:fldChar w:fldCharType="end"/>
      </w:r>
      <w:r w:rsidRPr="004F1376">
        <w:rPr>
          <w:rFonts w:ascii="Helvetica" w:hAnsi="Helvetica" w:cs="Helvetica"/>
          <w:sz w:val="22"/>
          <w:szCs w:val="22"/>
          <w:lang w:eastAsia="en-GB"/>
        </w:rPr>
        <w:t xml:space="preserve"> (i.e. whether you want to take one or two weeks’ PBL).</w:t>
      </w:r>
      <w:bookmarkStart w:id="1625" w:name="_1581326229-2304428"/>
      <w:bookmarkEnd w:id="1625"/>
    </w:p>
    <w:p w14:paraId="31CA854B" w14:textId="77777777" w:rsidR="00E93794" w:rsidRPr="004F1376" w:rsidRDefault="00E93794" w:rsidP="00F601C0">
      <w:pPr>
        <w:keepNext/>
        <w:numPr>
          <w:ilvl w:val="0"/>
          <w:numId w:val="47"/>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parental bereavement pay</w:t>
      </w:r>
      <w:bookmarkStart w:id="1626" w:name="_1581075471-5191116"/>
      <w:bookmarkEnd w:id="1626"/>
    </w:p>
    <w:p w14:paraId="41686CA8"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You will not be entitled to your normal salary during any period of PBL, but you will typically be entitled to statutory parental bereavement pay (SPBP).</w:t>
      </w:r>
      <w:bookmarkStart w:id="1627" w:name="_1581075471-5261116"/>
      <w:bookmarkEnd w:id="1627"/>
    </w:p>
    <w:p w14:paraId="5E1D3DC6"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One or two weeks of SPBP may be available to you, provided:</w:t>
      </w:r>
      <w:bookmarkStart w:id="1628" w:name="_1581328499-33611228"/>
      <w:bookmarkEnd w:id="1628"/>
    </w:p>
    <w:p w14:paraId="22D7BF7B" w14:textId="68769D20"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you have at least 26 weeks’ continuous employment with</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at the end of the week immediately before the Relevant Week;</w:t>
      </w:r>
      <w:bookmarkStart w:id="1629" w:name="_1581420130-92177124"/>
      <w:bookmarkEnd w:id="1629"/>
    </w:p>
    <w:p w14:paraId="49D99066" w14:textId="4DC166D8"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you were employed by</w:t>
      </w:r>
      <w:r w:rsidR="00CD1A4A"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Pr="004F1376">
        <w:rPr>
          <w:rFonts w:ascii="Helvetica" w:hAnsi="Helvetica" w:cs="Helvetica"/>
          <w:sz w:val="22"/>
          <w:szCs w:val="22"/>
          <w:lang w:eastAsia="en-GB"/>
        </w:rPr>
        <w:t xml:space="preserve"> on the date the child died</w:t>
      </w:r>
      <w:r w:rsidR="0044367C" w:rsidRPr="004F1376">
        <w:rPr>
          <w:rFonts w:ascii="Helvetica" w:hAnsi="Helvetica" w:cs="Helvetica"/>
          <w:sz w:val="22"/>
          <w:szCs w:val="22"/>
          <w:lang w:eastAsia="en-GB"/>
        </w:rPr>
        <w:t>;</w:t>
      </w:r>
      <w:r w:rsidRPr="004F1376">
        <w:rPr>
          <w:rFonts w:ascii="Helvetica" w:hAnsi="Helvetica" w:cs="Helvetica"/>
          <w:sz w:val="22"/>
          <w:szCs w:val="22"/>
          <w:lang w:eastAsia="en-GB"/>
        </w:rPr>
        <w:t xml:space="preserve"> and</w:t>
      </w:r>
      <w:bookmarkStart w:id="1630" w:name="_1581420130-92533124"/>
      <w:bookmarkEnd w:id="1630"/>
    </w:p>
    <w:p w14:paraId="3A85742B"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your average earnings are not less that the lower earnings limit set by the government each year.</w:t>
      </w:r>
      <w:bookmarkStart w:id="1631" w:name="_1581420130-92435124"/>
      <w:bookmarkEnd w:id="1631"/>
    </w:p>
    <w:p w14:paraId="2CC66AAB" w14:textId="207B90AF"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 xml:space="preserve">SPBP is paid at a weekly rate set by the government each year or, if lower, 90% of your average earnings.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can advise you of the current lower earnings limit and the current rate of SPBP.</w:t>
      </w:r>
      <w:bookmarkStart w:id="1632" w:name="_1581420130-58934124"/>
      <w:bookmarkEnd w:id="1632"/>
    </w:p>
    <w:p w14:paraId="52F6DBD1"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lastRenderedPageBreak/>
        <w:t>Note that you may be eligible for PBL but not eligible for SPBP. In such cases, PBL may be taken but it will be unpaid.</w:t>
      </w:r>
      <w:bookmarkStart w:id="1633" w:name="_1581328499-3377228"/>
      <w:bookmarkEnd w:id="1633"/>
    </w:p>
    <w:p w14:paraId="635BB585" w14:textId="6B361C10"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You must tell</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whether you intend to claim SPBP during your PBL and, if so, for what period. You can do this either:</w:t>
      </w:r>
      <w:bookmarkStart w:id="1634" w:name="_1582726597-10503428"/>
      <w:bookmarkEnd w:id="1634"/>
    </w:p>
    <w:p w14:paraId="504F8BED" w14:textId="0F5EA3F2"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in your written notice of PBL, if you give notice in writing</w:t>
      </w:r>
      <w:bookmarkStart w:id="1635" w:name="_1582726597-84781528"/>
      <w:bookmarkEnd w:id="1635"/>
      <w:r w:rsidR="005C03B4" w:rsidRPr="004F1376">
        <w:rPr>
          <w:rFonts w:ascii="Helvetica" w:hAnsi="Helvetica" w:cs="Helvetica"/>
          <w:sz w:val="22"/>
          <w:szCs w:val="22"/>
          <w:lang w:eastAsia="en-GB"/>
        </w:rPr>
        <w:t>;</w:t>
      </w:r>
      <w:r w:rsidR="005B0233" w:rsidRPr="004F1376">
        <w:rPr>
          <w:rFonts w:ascii="Helvetica" w:hAnsi="Helvetica" w:cs="Helvetica"/>
          <w:sz w:val="22"/>
          <w:szCs w:val="22"/>
          <w:lang w:eastAsia="en-GB"/>
        </w:rPr>
        <w:t xml:space="preserve"> or</w:t>
      </w:r>
    </w:p>
    <w:p w14:paraId="16B7F06C" w14:textId="3A9B901A"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separately </w:t>
      </w:r>
      <w:bookmarkStart w:id="1636" w:name="_1582726597-9222828"/>
      <w:bookmarkEnd w:id="1636"/>
      <w:r w:rsidR="009A1804" w:rsidRPr="004F1376">
        <w:rPr>
          <w:rFonts w:ascii="Helvetica" w:hAnsi="Helvetica" w:cs="Helvetica"/>
          <w:sz w:val="22"/>
          <w:szCs w:val="22"/>
          <w:lang w:eastAsia="en-GB"/>
        </w:rPr>
        <w:t xml:space="preserve">in writing, if you do not give </w:t>
      </w:r>
      <w:r w:rsidR="00B5108F">
        <w:rPr>
          <w:rFonts w:ascii="Helvetica" w:hAnsi="Helvetica" w:cs="Helvetica"/>
          <w:sz w:val="22"/>
          <w:szCs w:val="22"/>
          <w:lang w:eastAsia="en-GB"/>
        </w:rPr>
        <w:t>AUKN</w:t>
      </w:r>
      <w:r w:rsidR="009A1804" w:rsidRPr="004F1376">
        <w:rPr>
          <w:rFonts w:ascii="Helvetica" w:hAnsi="Helvetica" w:cs="Helvetica"/>
          <w:sz w:val="22"/>
          <w:szCs w:val="22"/>
          <w:lang w:eastAsia="en-GB"/>
        </w:rPr>
        <w:t xml:space="preserve"> written notice of PBL, or you do not include details of your intention to claim SPBP within your written notice of PBL</w:t>
      </w:r>
      <w:r w:rsidR="005C03B4" w:rsidRPr="004F1376">
        <w:rPr>
          <w:rFonts w:ascii="Helvetica" w:hAnsi="Helvetica" w:cs="Helvetica"/>
          <w:sz w:val="22"/>
          <w:szCs w:val="22"/>
          <w:lang w:eastAsia="en-GB"/>
        </w:rPr>
        <w:t>.</w:t>
      </w:r>
    </w:p>
    <w:p w14:paraId="298F133C" w14:textId="372F7565"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If you tell</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separately in writing, rather than in a written notice of PBL, you must do so before the end of the 28-day period beginning with the first day of the period in respect of which SPBP is to be paid or, where it is not reasonably practicable to do so, as soon as reasonably practicable.</w:t>
      </w:r>
      <w:bookmarkStart w:id="1637" w:name="_1582726597-10530728"/>
      <w:bookmarkEnd w:id="1637"/>
    </w:p>
    <w:p w14:paraId="70E1C0E2" w14:textId="4AFAF416"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At the same time as you tell</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whether you intend to claim SPBP, you also need to provide written evidence of your right to SPBP, and so your notice to</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must include:</w:t>
      </w:r>
      <w:bookmarkStart w:id="1638" w:name="_1582726597-10756528"/>
      <w:bookmarkEnd w:id="1638"/>
    </w:p>
    <w:p w14:paraId="1FB18102"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a declaration that you are the parent or parent’s partner of a child who has died;</w:t>
      </w:r>
      <w:bookmarkStart w:id="1639" w:name="_1581335171-4630128"/>
      <w:bookmarkEnd w:id="1639"/>
    </w:p>
    <w:p w14:paraId="77AEFA92"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your name; and</w:t>
      </w:r>
      <w:bookmarkStart w:id="1640" w:name="_1581335171-4638128"/>
      <w:bookmarkEnd w:id="1640"/>
    </w:p>
    <w:p w14:paraId="0ECFB2DF"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the date of the child’s death.</w:t>
      </w:r>
      <w:bookmarkStart w:id="1641" w:name="_1581335171-4645128"/>
      <w:bookmarkEnd w:id="1641"/>
    </w:p>
    <w:p w14:paraId="510DC3FE" w14:textId="77777777" w:rsidR="00E93794" w:rsidRPr="004F1376" w:rsidRDefault="00E93794" w:rsidP="00F601C0">
      <w:pPr>
        <w:keepNext/>
        <w:numPr>
          <w:ilvl w:val="0"/>
          <w:numId w:val="47"/>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other terms and conditions during leave</w:t>
      </w:r>
      <w:bookmarkStart w:id="1642" w:name="_1581075471-5341116"/>
      <w:bookmarkEnd w:id="1642"/>
    </w:p>
    <w:p w14:paraId="1824BCD8"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Your terms and conditions of employment remain in force during PBL, except for the terms relating to pay.</w:t>
      </w:r>
      <w:bookmarkStart w:id="1643" w:name="_1581075471-5411116"/>
      <w:bookmarkEnd w:id="1643"/>
    </w:p>
    <w:p w14:paraId="546D6E94" w14:textId="77777777"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Annual leave entitlement will continue to accrue during PBL at the rate provided under your contract.</w:t>
      </w:r>
      <w:bookmarkStart w:id="1644" w:name="_1581330283-3864528"/>
      <w:bookmarkEnd w:id="1644"/>
    </w:p>
    <w:p w14:paraId="053801E1" w14:textId="720A5860"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If you are a member of</w:t>
      </w:r>
      <w:r w:rsidR="00717011"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00717011" w:rsidRPr="004F1376">
        <w:rPr>
          <w:rFonts w:ascii="Helvetica" w:hAnsi="Helvetica" w:cs="Helvetica"/>
          <w:bCs/>
          <w:sz w:val="22"/>
          <w:szCs w:val="22"/>
          <w:lang w:eastAsia="en-GB"/>
        </w:rPr>
        <w:t>’s</w:t>
      </w:r>
      <w:r w:rsidRPr="004F1376">
        <w:rPr>
          <w:rFonts w:ascii="Helvetica" w:hAnsi="Helvetica" w:cs="Helvetica"/>
          <w:bCs/>
          <w:sz w:val="22"/>
          <w:szCs w:val="22"/>
          <w:lang w:eastAsia="en-GB"/>
        </w:rPr>
        <w:t xml:space="preserve"> pension scheme, </w:t>
      </w:r>
      <w:r w:rsidR="00B5108F">
        <w:rPr>
          <w:rFonts w:ascii="Helvetica" w:hAnsi="Helvetica" w:cs="Helvetica"/>
          <w:bCs/>
          <w:sz w:val="22"/>
          <w:szCs w:val="22"/>
          <w:lang w:eastAsia="en-GB"/>
        </w:rPr>
        <w:t>AUKN</w:t>
      </w:r>
      <w:r w:rsidR="00717011" w:rsidRPr="004F1376">
        <w:rPr>
          <w:rFonts w:ascii="Helvetica" w:hAnsi="Helvetica" w:cs="Helvetica"/>
          <w:bCs/>
          <w:sz w:val="22"/>
          <w:szCs w:val="22"/>
          <w:lang w:eastAsia="en-GB"/>
        </w:rPr>
        <w:t xml:space="preserve"> </w:t>
      </w:r>
      <w:r w:rsidRPr="004F1376">
        <w:rPr>
          <w:rFonts w:ascii="Helvetica" w:hAnsi="Helvetica" w:cs="Helvetica"/>
          <w:bCs/>
          <w:sz w:val="22"/>
          <w:szCs w:val="22"/>
          <w:lang w:eastAsia="en-GB"/>
        </w:rPr>
        <w:t>will make employer pension contributions during any period of paid PBL, based on your normal salary, in accordance with the pension scheme rules. Any worker contributions you make will be based on the amount of any SPBP</w:t>
      </w:r>
      <w:r w:rsidRPr="004F1376">
        <w:rPr>
          <w:rFonts w:ascii="Helvetica" w:hAnsi="Helvetica" w:cs="Helvetica"/>
          <w:b/>
          <w:sz w:val="22"/>
          <w:szCs w:val="22"/>
          <w:lang w:eastAsia="en-GB"/>
        </w:rPr>
        <w:t xml:space="preserve"> </w:t>
      </w:r>
      <w:r w:rsidRPr="004F1376">
        <w:rPr>
          <w:rFonts w:ascii="Helvetica" w:hAnsi="Helvetica" w:cs="Helvetica"/>
          <w:bCs/>
          <w:sz w:val="22"/>
          <w:szCs w:val="22"/>
          <w:lang w:eastAsia="en-GB"/>
        </w:rPr>
        <w:t xml:space="preserve">you are receiving. If you wish to make up any shortfall in worker contributions, you must inform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w:t>
      </w:r>
      <w:bookmarkStart w:id="1645" w:name="_1581330283-3888328"/>
      <w:bookmarkEnd w:id="1645"/>
    </w:p>
    <w:p w14:paraId="50ACCD9C" w14:textId="77777777" w:rsidR="00E93794" w:rsidRPr="004F1376" w:rsidRDefault="00E93794" w:rsidP="00F601C0">
      <w:pPr>
        <w:keepNext/>
        <w:numPr>
          <w:ilvl w:val="0"/>
          <w:numId w:val="47"/>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returning to work</w:t>
      </w:r>
      <w:bookmarkStart w:id="1646" w:name="_1581075471-7701116"/>
      <w:bookmarkEnd w:id="1646"/>
    </w:p>
    <w:p w14:paraId="1058AE58" w14:textId="40594E92"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You are normally entitled to return to work in the position you held before starting PBL and on the same terms and conditions of employment. However, if it is not reasonably practicable for</w:t>
      </w:r>
      <w:r w:rsidR="00CD1A4A"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to allow you to return to the same position,</w:t>
      </w:r>
      <w:r w:rsidR="00717011"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Pr="004F1376">
        <w:rPr>
          <w:rFonts w:ascii="Helvetica" w:hAnsi="Helvetica" w:cs="Helvetica"/>
          <w:bCs/>
          <w:sz w:val="22"/>
          <w:szCs w:val="22"/>
          <w:lang w:eastAsia="en-GB"/>
        </w:rPr>
        <w:t xml:space="preserve"> may give you another suitable and appropriate job on terms and conditions that are no less favourable, but only in the following circumstances:</w:t>
      </w:r>
      <w:bookmarkStart w:id="1647" w:name="_1581075471-7771116"/>
      <w:bookmarkEnd w:id="1647"/>
    </w:p>
    <w:p w14:paraId="35252330"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if your PBL and any statutory leave you have taken consecutively in relation to the relevant child adds up to more than 26 weeks in total; or</w:t>
      </w:r>
      <w:bookmarkStart w:id="1648" w:name="_1581330283-1806328"/>
      <w:bookmarkEnd w:id="1648"/>
    </w:p>
    <w:p w14:paraId="6CC3AB45"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if you took PBL consecutively with more than four weeks of (ordinary) parental leave.</w:t>
      </w:r>
      <w:bookmarkStart w:id="1649" w:name="_1581330283-1799328"/>
      <w:bookmarkEnd w:id="1649"/>
    </w:p>
    <w:p w14:paraId="298E772B" w14:textId="427E978B" w:rsidR="00E93794" w:rsidRPr="004F1376" w:rsidRDefault="00E93794" w:rsidP="00F601C0">
      <w:pPr>
        <w:keepNext/>
        <w:numPr>
          <w:ilvl w:val="0"/>
          <w:numId w:val="47"/>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lastRenderedPageBreak/>
        <w:t>how</w:t>
      </w:r>
      <w:r w:rsidR="00717011" w:rsidRPr="004F1376">
        <w:rPr>
          <w:rFonts w:ascii="Helvetica" w:hAnsi="Helvetica" w:cs="Helvetica"/>
          <w:b/>
          <w:smallCaps/>
          <w:sz w:val="22"/>
          <w:szCs w:val="22"/>
          <w:lang w:eastAsia="en-GB"/>
        </w:rPr>
        <w:t xml:space="preserve"> </w:t>
      </w:r>
      <w:r w:rsidR="00B5108F">
        <w:rPr>
          <w:rFonts w:ascii="Helvetica" w:hAnsi="Helvetica" w:cs="Helvetica"/>
          <w:b/>
          <w:smallCaps/>
          <w:sz w:val="22"/>
          <w:szCs w:val="22"/>
          <w:lang w:eastAsia="en-GB"/>
        </w:rPr>
        <w:t>AUKN</w:t>
      </w:r>
      <w:r w:rsidRPr="004F1376">
        <w:rPr>
          <w:rFonts w:ascii="Helvetica" w:hAnsi="Helvetica" w:cs="Helvetica"/>
          <w:b/>
          <w:smallCaps/>
          <w:sz w:val="22"/>
          <w:szCs w:val="22"/>
          <w:lang w:eastAsia="en-GB"/>
        </w:rPr>
        <w:t xml:space="preserve"> will seek to help you</w:t>
      </w:r>
      <w:bookmarkStart w:id="1650" w:name="_1581345289-6449528"/>
      <w:bookmarkEnd w:id="1650"/>
    </w:p>
    <w:p w14:paraId="597E8543" w14:textId="4A2358C0" w:rsidR="00E93794" w:rsidRPr="004F1376" w:rsidRDefault="00E93794" w:rsidP="00F601C0">
      <w:pPr>
        <w:numPr>
          <w:ilvl w:val="1"/>
          <w:numId w:val="47"/>
        </w:numPr>
        <w:shd w:val="clear" w:color="auto" w:fill="FFFFFF" w:themeFill="background1"/>
        <w:overflowPunct/>
        <w:autoSpaceDE/>
        <w:autoSpaceDN/>
        <w:adjustRightInd/>
        <w:spacing w:before="240" w:after="240"/>
        <w:jc w:val="both"/>
        <w:textAlignment w:val="auto"/>
        <w:rPr>
          <w:rFonts w:ascii="Helvetica" w:hAnsi="Helvetica" w:cs="Helvetica"/>
          <w:bCs/>
          <w:sz w:val="22"/>
          <w:szCs w:val="22"/>
          <w:lang w:eastAsia="en-GB"/>
        </w:rPr>
      </w:pPr>
      <w:r w:rsidRPr="004F1376">
        <w:rPr>
          <w:rFonts w:ascii="Helvetica" w:hAnsi="Helvetica" w:cs="Helvetica"/>
          <w:bCs/>
          <w:sz w:val="22"/>
          <w:szCs w:val="22"/>
          <w:lang w:eastAsia="en-GB"/>
        </w:rPr>
        <w:t>If you suffer the loss of a child,</w:t>
      </w:r>
      <w:r w:rsidR="00717011" w:rsidRPr="004F1376">
        <w:rPr>
          <w:rFonts w:ascii="Helvetica" w:hAnsi="Helvetica" w:cs="Helvetica"/>
          <w:bCs/>
          <w:sz w:val="22"/>
          <w:szCs w:val="22"/>
          <w:lang w:eastAsia="en-GB"/>
        </w:rPr>
        <w:t xml:space="preserve"> </w:t>
      </w:r>
      <w:r w:rsidR="00B5108F">
        <w:rPr>
          <w:rFonts w:ascii="Helvetica" w:hAnsi="Helvetica" w:cs="Helvetica"/>
          <w:bCs/>
          <w:sz w:val="22"/>
          <w:szCs w:val="22"/>
          <w:lang w:eastAsia="en-GB"/>
        </w:rPr>
        <w:t>AUKN</w:t>
      </w:r>
      <w:r w:rsidR="00717011" w:rsidRPr="004F1376">
        <w:rPr>
          <w:rFonts w:ascii="Helvetica" w:hAnsi="Helvetica" w:cs="Helvetica"/>
          <w:bCs/>
          <w:sz w:val="22"/>
          <w:szCs w:val="22"/>
          <w:lang w:eastAsia="en-GB"/>
        </w:rPr>
        <w:t xml:space="preserve"> </w:t>
      </w:r>
      <w:r w:rsidRPr="004F1376">
        <w:rPr>
          <w:rFonts w:ascii="Helvetica" w:hAnsi="Helvetica" w:cs="Helvetica"/>
          <w:bCs/>
          <w:sz w:val="22"/>
          <w:szCs w:val="22"/>
          <w:lang w:eastAsia="en-GB"/>
        </w:rPr>
        <w:t>will seek to do what</w:t>
      </w:r>
      <w:r w:rsidR="00717011" w:rsidRPr="004F1376">
        <w:rPr>
          <w:rFonts w:ascii="Helvetica" w:hAnsi="Helvetica" w:cs="Helvetica"/>
          <w:bCs/>
          <w:sz w:val="22"/>
          <w:szCs w:val="22"/>
          <w:lang w:eastAsia="en-GB"/>
        </w:rPr>
        <w:t xml:space="preserve"> they </w:t>
      </w:r>
      <w:r w:rsidRPr="004F1376">
        <w:rPr>
          <w:rFonts w:ascii="Helvetica" w:hAnsi="Helvetica" w:cs="Helvetica"/>
          <w:bCs/>
          <w:sz w:val="22"/>
          <w:szCs w:val="22"/>
          <w:lang w:eastAsia="en-GB"/>
        </w:rPr>
        <w:t>can to support you. In particular:</w:t>
      </w:r>
      <w:bookmarkStart w:id="1651" w:name="_1581416650-69491124"/>
      <w:bookmarkEnd w:id="1651"/>
    </w:p>
    <w:p w14:paraId="65CB309B" w14:textId="1CB3EC1B" w:rsidR="00E93794" w:rsidRPr="004F1376" w:rsidRDefault="00B5108F"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Pr>
          <w:rFonts w:ascii="Helvetica" w:hAnsi="Helvetica" w:cs="Helvetica"/>
          <w:sz w:val="22"/>
          <w:szCs w:val="22"/>
          <w:lang w:eastAsia="en-GB"/>
        </w:rPr>
        <w:t>AUKN</w:t>
      </w:r>
      <w:r w:rsidR="006A2529" w:rsidRPr="004F1376">
        <w:rPr>
          <w:rFonts w:ascii="Helvetica" w:hAnsi="Helvetica" w:cs="Helvetica"/>
          <w:sz w:val="22"/>
          <w:szCs w:val="22"/>
          <w:lang w:eastAsia="en-GB"/>
        </w:rPr>
        <w:t xml:space="preserve"> </w:t>
      </w:r>
      <w:r w:rsidR="00E93794" w:rsidRPr="004F1376">
        <w:rPr>
          <w:rFonts w:ascii="Helvetica" w:hAnsi="Helvetica" w:cs="Helvetica"/>
          <w:sz w:val="22"/>
          <w:szCs w:val="22"/>
          <w:lang w:eastAsia="en-GB"/>
        </w:rPr>
        <w:t>will identify a key point of contact within the organisation, during any leave you take and following your return to work. This could be your Manager, a HR professional, or a colleague if you prefer;</w:t>
      </w:r>
      <w:bookmarkStart w:id="1652" w:name="_1581345289-6660428"/>
      <w:bookmarkEnd w:id="1652"/>
    </w:p>
    <w:p w14:paraId="3F149F46" w14:textId="63AA9BC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if you take leave, certain people within the organisation will need to know that you have suffered a bereavement, e.g. your Manager. It may also be helpful for your immediate work colleagues and others in the organisation to know, so that they can be sensitive to your feelings and provide support if needed when you return to work. The key point of contact can discuss with you at the appropriate time what you would like people at work to know, and</w:t>
      </w:r>
      <w:r w:rsidR="00717011"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00717011" w:rsidRPr="004F1376">
        <w:rPr>
          <w:rFonts w:ascii="Helvetica" w:hAnsi="Helvetica" w:cs="Helvetica"/>
          <w:sz w:val="22"/>
          <w:szCs w:val="22"/>
          <w:lang w:eastAsia="en-GB"/>
        </w:rPr>
        <w:t xml:space="preserve"> </w:t>
      </w:r>
      <w:r w:rsidRPr="004F1376">
        <w:rPr>
          <w:rFonts w:ascii="Helvetica" w:hAnsi="Helvetica" w:cs="Helvetica"/>
          <w:sz w:val="22"/>
          <w:szCs w:val="22"/>
          <w:lang w:eastAsia="en-GB"/>
        </w:rPr>
        <w:t>will try to ensure that only that information is passed on;</w:t>
      </w:r>
      <w:bookmarkStart w:id="1653" w:name="_1581345289-6668428"/>
      <w:bookmarkEnd w:id="1653"/>
    </w:p>
    <w:p w14:paraId="152F08AA" w14:textId="2D120FC5"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the key point of contact will also liaise with you during your leave, keep the organisation informed and explore with you what</w:t>
      </w:r>
      <w:r w:rsidR="00717011" w:rsidRPr="004F1376">
        <w:rPr>
          <w:rFonts w:ascii="Helvetica" w:hAnsi="Helvetica" w:cs="Helvetica"/>
          <w:sz w:val="22"/>
          <w:szCs w:val="22"/>
          <w:lang w:eastAsia="en-GB"/>
        </w:rPr>
        <w:t xml:space="preserve"> </w:t>
      </w:r>
      <w:r w:rsidR="00B5108F">
        <w:rPr>
          <w:rFonts w:ascii="Helvetica" w:hAnsi="Helvetica" w:cs="Helvetica"/>
          <w:sz w:val="22"/>
          <w:szCs w:val="22"/>
          <w:lang w:eastAsia="en-GB"/>
        </w:rPr>
        <w:t>AUKN</w:t>
      </w:r>
      <w:r w:rsidR="00717011" w:rsidRPr="004F1376">
        <w:rPr>
          <w:rFonts w:ascii="Helvetica" w:hAnsi="Helvetica" w:cs="Helvetica"/>
          <w:sz w:val="22"/>
          <w:szCs w:val="22"/>
          <w:lang w:eastAsia="en-GB"/>
        </w:rPr>
        <w:t xml:space="preserve"> </w:t>
      </w:r>
      <w:r w:rsidRPr="004F1376">
        <w:rPr>
          <w:rFonts w:ascii="Helvetica" w:hAnsi="Helvetica" w:cs="Helvetica"/>
          <w:sz w:val="22"/>
          <w:szCs w:val="22"/>
          <w:lang w:eastAsia="en-GB"/>
        </w:rPr>
        <w:t>can do to help and support you</w:t>
      </w:r>
      <w:bookmarkStart w:id="1654" w:name="_1581345289-6675428"/>
      <w:bookmarkEnd w:id="1654"/>
      <w:r w:rsidRPr="004F1376">
        <w:rPr>
          <w:rFonts w:ascii="Helvetica" w:hAnsi="Helvetica" w:cs="Helvetica"/>
          <w:sz w:val="22"/>
          <w:szCs w:val="22"/>
          <w:lang w:eastAsia="en-GB"/>
        </w:rPr>
        <w:t>;</w:t>
      </w:r>
    </w:p>
    <w:p w14:paraId="7DEC077F" w14:textId="77777777" w:rsidR="00E93794"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the statutory right to parental bereavement leave and pay is set out in this policy. However, if you feel that you are not ready to return to work at the end of your PBL, there are a number of other possibilities that your Manager can discuss with you, e.g. taking sick leave, compassionate leave, or unpaid leave, or staging your return to work, e.g. by working reduced working hours or flexible hours, or working from home;</w:t>
      </w:r>
      <w:bookmarkStart w:id="1655" w:name="_1581416650-71751124"/>
      <w:bookmarkEnd w:id="1655"/>
    </w:p>
    <w:p w14:paraId="0640625B" w14:textId="70656BF8" w:rsidR="003D0D36" w:rsidRPr="004F1376" w:rsidRDefault="00E93794" w:rsidP="00F601C0">
      <w:pPr>
        <w:numPr>
          <w:ilvl w:val="2"/>
          <w:numId w:val="47"/>
        </w:numPr>
        <w:overflowPunct/>
        <w:autoSpaceDE/>
        <w:autoSpaceDN/>
        <w:adjustRightInd/>
        <w:spacing w:after="240"/>
        <w:jc w:val="both"/>
        <w:textAlignment w:val="auto"/>
        <w:rPr>
          <w:rFonts w:ascii="Helvetica" w:hAnsi="Helvetica" w:cs="Helvetica"/>
          <w:sz w:val="22"/>
          <w:szCs w:val="22"/>
          <w:lang w:eastAsia="en-GB"/>
        </w:rPr>
      </w:pPr>
      <w:r w:rsidRPr="004F1376">
        <w:rPr>
          <w:rFonts w:ascii="Helvetica" w:hAnsi="Helvetica" w:cs="Helvetica"/>
          <w:sz w:val="22"/>
          <w:szCs w:val="22"/>
        </w:rPr>
        <w:t>your Manager will provide ongoing support following your return to work</w:t>
      </w:r>
      <w:bookmarkStart w:id="1656" w:name="_1581345289-6696428"/>
      <w:bookmarkEnd w:id="1656"/>
      <w:r w:rsidRPr="004F1376">
        <w:rPr>
          <w:rFonts w:ascii="Helvetica" w:hAnsi="Helvetica" w:cs="Helvetica"/>
          <w:sz w:val="22"/>
          <w:szCs w:val="22"/>
        </w:rPr>
        <w:t xml:space="preserve">, and will seek to maintain good communication, with an ‘open-door’ policy and regular meetings with you to offer support and monitor progress over time.  </w:t>
      </w:r>
      <w:r w:rsidR="00CB2E3A" w:rsidRPr="004F1376">
        <w:rPr>
          <w:rFonts w:ascii="Helvetica" w:hAnsi="Helvetica" w:cs="Helvetica"/>
          <w:sz w:val="22"/>
          <w:szCs w:val="22"/>
        </w:rPr>
        <w:br w:type="page"/>
      </w:r>
    </w:p>
    <w:p w14:paraId="379D32DE" w14:textId="5627F654" w:rsidR="00515696" w:rsidRPr="004F1376" w:rsidRDefault="00515696" w:rsidP="00F601C0">
      <w:pPr>
        <w:pStyle w:val="Heading3"/>
        <w:rPr>
          <w:rFonts w:cs="Helvetica"/>
        </w:rPr>
      </w:pPr>
      <w:bookmarkStart w:id="1657" w:name="_Ref62740010"/>
      <w:bookmarkStart w:id="1658" w:name="_Toc219802349"/>
      <w:r w:rsidRPr="004F1376">
        <w:rPr>
          <w:rFonts w:cs="Helvetica"/>
        </w:rPr>
        <w:lastRenderedPageBreak/>
        <w:t xml:space="preserve">Parental </w:t>
      </w:r>
      <w:r w:rsidR="00C8008D" w:rsidRPr="004F1376">
        <w:rPr>
          <w:rFonts w:cs="Helvetica"/>
        </w:rPr>
        <w:t>L</w:t>
      </w:r>
      <w:r w:rsidRPr="004F1376">
        <w:rPr>
          <w:rFonts w:cs="Helvetica"/>
        </w:rPr>
        <w:t>eave</w:t>
      </w:r>
      <w:bookmarkEnd w:id="1413"/>
      <w:bookmarkEnd w:id="1414"/>
      <w:bookmarkEnd w:id="1415"/>
      <w:bookmarkEnd w:id="1657"/>
      <w:bookmarkEnd w:id="1658"/>
    </w:p>
    <w:p w14:paraId="24B539BB" w14:textId="6F885F99" w:rsidR="00515696" w:rsidRPr="004F1376" w:rsidRDefault="009205A2" w:rsidP="0009398C">
      <w:pPr>
        <w:pStyle w:val="Level1Heading"/>
        <w:numPr>
          <w:ilvl w:val="0"/>
          <w:numId w:val="27"/>
        </w:numPr>
      </w:pPr>
      <w:bookmarkStart w:id="1659" w:name="_c16df026-359d-4464-b294-3b6c3e37a30a"/>
      <w:r w:rsidRPr="004F1376">
        <w:t>i</w:t>
      </w:r>
      <w:r w:rsidR="00515696" w:rsidRPr="004F1376">
        <w:t>ntroduction</w:t>
      </w:r>
      <w:bookmarkEnd w:id="1659"/>
    </w:p>
    <w:p w14:paraId="57746E8F" w14:textId="6ECEE874" w:rsidR="00515696" w:rsidRPr="004F1376" w:rsidRDefault="00515696" w:rsidP="00F601C0">
      <w:pPr>
        <w:pStyle w:val="Level2Number"/>
      </w:pPr>
      <w:bookmarkStart w:id="1660" w:name="_bc99e002-b65b-4291-bac5-d56c5a0b8274"/>
      <w:r w:rsidRPr="004F1376">
        <w:t xml:space="preserve">This policy sets out the rights and responsibilities of </w:t>
      </w:r>
      <w:r w:rsidR="005D5B8C" w:rsidRPr="004F1376">
        <w:t>eligible worker</w:t>
      </w:r>
      <w:r w:rsidRPr="004F1376">
        <w:t xml:space="preserve">s who wish to take parental leave.   Parental leave is available to both parents, whether of natural children or of adopted children.  </w:t>
      </w:r>
      <w:bookmarkEnd w:id="1660"/>
    </w:p>
    <w:p w14:paraId="28C2438F" w14:textId="4EBC3303" w:rsidR="00515696" w:rsidRPr="004F1376" w:rsidRDefault="00515696" w:rsidP="00F601C0">
      <w:pPr>
        <w:pStyle w:val="Level2Number"/>
      </w:pPr>
      <w:bookmarkStart w:id="1661" w:name="_6eb43015-f4f8-4c9f-9db9-a809c7fe6330"/>
      <w:r w:rsidRPr="004F1376">
        <w:t xml:space="preserve">This policy applies to all </w:t>
      </w:r>
      <w:r w:rsidR="005D5B8C" w:rsidRPr="004F1376">
        <w:t>eligible worker</w:t>
      </w:r>
      <w:r w:rsidRPr="004F1376">
        <w:t xml:space="preserve">s.   It does not apply to agency workers, </w:t>
      </w:r>
      <w:r w:rsidR="00747491" w:rsidRPr="004F1376">
        <w:t>consultants,</w:t>
      </w:r>
      <w:r w:rsidRPr="004F1376">
        <w:t xml:space="preserve"> or self-employed contractors.  </w:t>
      </w:r>
      <w:bookmarkEnd w:id="1661"/>
    </w:p>
    <w:p w14:paraId="3FA69619" w14:textId="19A5B797" w:rsidR="00515696" w:rsidRPr="004F1376" w:rsidRDefault="00515696" w:rsidP="00F601C0">
      <w:pPr>
        <w:pStyle w:val="Level2Number"/>
      </w:pPr>
      <w:bookmarkStart w:id="1662" w:name="_7d1fa4f0-f5c8-4026-bf68-35238995d13c"/>
      <w:r w:rsidRPr="004F1376">
        <w:t xml:space="preserve">This policy is for guidance only and does not form part of your contract of employment and </w:t>
      </w:r>
      <w:r w:rsidR="00B5108F">
        <w:t>AUKN</w:t>
      </w:r>
      <w:r w:rsidRPr="004F1376">
        <w:t xml:space="preserve"> may amend it at any time.   It outlines the rights </w:t>
      </w:r>
      <w:r w:rsidR="005D5B8C" w:rsidRPr="004F1376">
        <w:t>eligible worker</w:t>
      </w:r>
      <w:r w:rsidRPr="004F1376">
        <w:t>s are given by law but is intended to be a summary only and not a complete statement of your rights.   Please contact</w:t>
      </w:r>
      <w:r w:rsidR="00C8008D" w:rsidRPr="004F1376">
        <w:t xml:space="preserve"> your Manager or</w:t>
      </w:r>
      <w:r w:rsidRPr="004F1376">
        <w:t xml:space="preserve"> </w:t>
      </w:r>
      <w:r w:rsidR="00AD66A5" w:rsidRPr="004F1376">
        <w:t xml:space="preserve">the </w:t>
      </w:r>
      <w:r w:rsidR="00B5108F">
        <w:t>Chief Executive</w:t>
      </w:r>
      <w:r w:rsidR="00C009E7" w:rsidRPr="004F1376">
        <w:t xml:space="preserve"> </w:t>
      </w:r>
      <w:r w:rsidRPr="004F1376">
        <w:t xml:space="preserve">if you have any queries about your entitlement.  </w:t>
      </w:r>
      <w:bookmarkEnd w:id="1662"/>
    </w:p>
    <w:p w14:paraId="74D90C0E" w14:textId="6F1DFA03" w:rsidR="00515696" w:rsidRPr="004F1376" w:rsidRDefault="009205A2" w:rsidP="0009398C">
      <w:pPr>
        <w:pStyle w:val="Level1Heading"/>
      </w:pPr>
      <w:bookmarkStart w:id="1663" w:name="_aab36963-276d-4f28-8411-caf9b201fd5e"/>
      <w:r w:rsidRPr="004F1376">
        <w:t>e</w:t>
      </w:r>
      <w:r w:rsidR="00515696" w:rsidRPr="004F1376">
        <w:t>ntitlement to parental leave</w:t>
      </w:r>
      <w:bookmarkEnd w:id="1663"/>
    </w:p>
    <w:p w14:paraId="45B06029" w14:textId="2A750557" w:rsidR="00515696" w:rsidRPr="004F1376" w:rsidRDefault="00515696" w:rsidP="00F601C0">
      <w:pPr>
        <w:pStyle w:val="Level2Number"/>
      </w:pPr>
      <w:bookmarkStart w:id="1664" w:name="_4c858d78-762d-44dd-b894-89a8f67300bf"/>
      <w:r w:rsidRPr="004F1376">
        <w:t>You will be eligible to take parental leave if:</w:t>
      </w:r>
      <w:bookmarkEnd w:id="1664"/>
    </w:p>
    <w:p w14:paraId="1A65CE1A" w14:textId="35936B0B" w:rsidR="00515696" w:rsidRPr="004F1376" w:rsidRDefault="00515696" w:rsidP="00F601C0">
      <w:pPr>
        <w:pStyle w:val="Level3Number"/>
      </w:pPr>
      <w:bookmarkStart w:id="1665" w:name="_89c07f44-60c7-4ba7-b4e2-1497066127ab"/>
      <w:r w:rsidRPr="004F1376">
        <w:t>you have one year’s continuous employment at the time you want to take parental leave; and</w:t>
      </w:r>
      <w:bookmarkEnd w:id="1665"/>
    </w:p>
    <w:p w14:paraId="4EA080AE" w14:textId="20635881" w:rsidR="00515696" w:rsidRPr="004F1376" w:rsidRDefault="00515696" w:rsidP="00F601C0">
      <w:pPr>
        <w:pStyle w:val="Level3Number"/>
      </w:pPr>
      <w:bookmarkStart w:id="1666" w:name="_2c83fbaf-0aad-466f-85fc-7c75c5ecd2fb"/>
      <w:r w:rsidRPr="004F1376">
        <w:t>you have or expect to have parental responsibility for a child under the age of 18; and</w:t>
      </w:r>
      <w:bookmarkEnd w:id="1666"/>
    </w:p>
    <w:p w14:paraId="7E7566C1" w14:textId="7CE6D8F2" w:rsidR="00515696" w:rsidRPr="004F1376" w:rsidRDefault="00515696" w:rsidP="00F601C0">
      <w:pPr>
        <w:pStyle w:val="Level3Number"/>
      </w:pPr>
      <w:bookmarkStart w:id="1667" w:name="_7224a5b7-7a16-40ab-8dba-0dbfb80e787a"/>
      <w:r w:rsidRPr="004F1376">
        <w:t xml:space="preserve">you are taking the leave to care for that child.  </w:t>
      </w:r>
      <w:bookmarkEnd w:id="1667"/>
    </w:p>
    <w:p w14:paraId="78F3E841" w14:textId="0EBEA00D" w:rsidR="00515696" w:rsidRPr="004F1376" w:rsidRDefault="00515696" w:rsidP="00F601C0">
      <w:pPr>
        <w:pStyle w:val="Level2Number"/>
      </w:pPr>
      <w:bookmarkStart w:id="1668" w:name="_12ef6a7c-89f6-4189-ae6e-b3896d75ddae"/>
      <w:r w:rsidRPr="004F1376">
        <w:t xml:space="preserve">You will be considered to have responsibility for a child for these purposes if you are the child’s biological mother or father (this is the case whether or not the child lives with you) and you have parental responsibility for the child, or you are the father of the child registered on their birth certificate, or are the child’s adoptive parent, or you otherwise have parental responsibility for the child, e.g. you are the child’s legal guardian.  </w:t>
      </w:r>
      <w:bookmarkEnd w:id="1668"/>
    </w:p>
    <w:p w14:paraId="4022066A" w14:textId="66649511" w:rsidR="00515696" w:rsidRPr="004F1376" w:rsidRDefault="009205A2" w:rsidP="0009398C">
      <w:pPr>
        <w:pStyle w:val="Level1Heading"/>
      </w:pPr>
      <w:bookmarkStart w:id="1669" w:name="_9fbf8e4c-5d43-45e5-80b4-d0eaf48e295a"/>
      <w:r w:rsidRPr="004F1376">
        <w:t>n</w:t>
      </w:r>
      <w:r w:rsidR="00515696" w:rsidRPr="004F1376">
        <w:t>otification requirements</w:t>
      </w:r>
      <w:bookmarkEnd w:id="1669"/>
    </w:p>
    <w:p w14:paraId="745CF3A3" w14:textId="66082C84" w:rsidR="00515696" w:rsidRPr="004F1376" w:rsidRDefault="00515696" w:rsidP="00F601C0">
      <w:pPr>
        <w:pStyle w:val="Level2Number"/>
      </w:pPr>
      <w:bookmarkStart w:id="1670" w:name="_4cb34714-3c16-4ba0-94ae-71ee13c5d886"/>
      <w:bookmarkStart w:id="1671" w:name="_Ref439853828"/>
      <w:r w:rsidRPr="004F1376">
        <w:t xml:space="preserve">You must inform </w:t>
      </w:r>
      <w:r w:rsidR="00AD66A5" w:rsidRPr="004F1376">
        <w:t xml:space="preserve">your </w:t>
      </w:r>
      <w:r w:rsidR="00C8008D" w:rsidRPr="004F1376">
        <w:t>M</w:t>
      </w:r>
      <w:r w:rsidR="00AD66A5" w:rsidRPr="004F1376">
        <w:t>anager</w:t>
      </w:r>
      <w:r w:rsidR="00C009E7" w:rsidRPr="004F1376">
        <w:t xml:space="preserve"> </w:t>
      </w:r>
      <w:r w:rsidRPr="004F1376">
        <w:t>that you intend to take parental leave at least 21 days before the date on which you wish your leave to start.   Your notification must specify the start and end dates for the requested period of leave.   It would be helpful if this notification is given in writing</w:t>
      </w:r>
      <w:bookmarkEnd w:id="1670"/>
      <w:r w:rsidRPr="004F1376">
        <w:t>.</w:t>
      </w:r>
      <w:bookmarkEnd w:id="1671"/>
      <w:r w:rsidRPr="004F1376">
        <w:t xml:space="preserve">  </w:t>
      </w:r>
    </w:p>
    <w:p w14:paraId="2CFB99F8" w14:textId="7E9D994A" w:rsidR="00515696" w:rsidRPr="004F1376" w:rsidRDefault="00515696" w:rsidP="00F601C0">
      <w:pPr>
        <w:pStyle w:val="Level2Number"/>
      </w:pPr>
      <w:bookmarkStart w:id="1672" w:name="_ab29577f-bba5-4993-aa63-8feefd76a46a"/>
      <w:r w:rsidRPr="004F1376">
        <w:t xml:space="preserve">If you are a father wishing to take leave immediately after the birth of your child, or are adopting and want to take the leave immediately after the placement of your child with you, your notice must be given to </w:t>
      </w:r>
      <w:r w:rsidR="00B5108F">
        <w:t>AUKN</w:t>
      </w:r>
      <w:r w:rsidRPr="004F1376">
        <w:t xml:space="preserve"> at least 21 days before the week in which the birth or placement for adoption is expected.   In this case, the notice must set out the expected week of childbirth or placement and the period of leave requested.   In the case of adoption, if you are unable to give 21 days’ notice, you should give the notice as soon as </w:t>
      </w:r>
      <w:r w:rsidR="00BE692E" w:rsidRPr="004F1376">
        <w:t>reasonably practicable</w:t>
      </w:r>
      <w:r w:rsidRPr="004F1376">
        <w:t xml:space="preserve">.  </w:t>
      </w:r>
      <w:bookmarkEnd w:id="1672"/>
    </w:p>
    <w:p w14:paraId="4B4E8C58" w14:textId="7F704B14" w:rsidR="00515696" w:rsidRPr="004F1376" w:rsidRDefault="00B5108F" w:rsidP="00F601C0">
      <w:pPr>
        <w:pStyle w:val="Level2Number"/>
      </w:pPr>
      <w:bookmarkStart w:id="1673" w:name="_Ref439853839"/>
      <w:bookmarkStart w:id="1674" w:name="_93725e9c-02c4-42b0-93dd-8310342392c2"/>
      <w:r>
        <w:t>AUKN</w:t>
      </w:r>
      <w:r w:rsidR="00515696" w:rsidRPr="004F1376">
        <w:t xml:space="preserve"> may ask you to provide </w:t>
      </w:r>
      <w:r w:rsidR="003E651A" w:rsidRPr="004F1376">
        <w:t>them</w:t>
      </w:r>
      <w:r w:rsidR="00515696" w:rsidRPr="004F1376">
        <w:t xml:space="preserve"> with a copy of your child's birth certificate, adoption papers or evidence of your responsibility or expected responsibility for the child in respect of whom you are requesting leave.   If you fail to provide </w:t>
      </w:r>
      <w:r w:rsidR="00515696" w:rsidRPr="004F1376">
        <w:lastRenderedPageBreak/>
        <w:t xml:space="preserve">the relevant documentation requested, </w:t>
      </w:r>
      <w:r>
        <w:t>AUKN</w:t>
      </w:r>
      <w:r w:rsidR="00515696" w:rsidRPr="004F1376">
        <w:t xml:space="preserve"> may refuse your request to take parental leave.</w:t>
      </w:r>
      <w:bookmarkEnd w:id="1673"/>
      <w:r w:rsidR="00515696" w:rsidRPr="004F1376">
        <w:t xml:space="preserve">  </w:t>
      </w:r>
      <w:bookmarkEnd w:id="1674"/>
    </w:p>
    <w:p w14:paraId="1F6AF03A" w14:textId="46810D66" w:rsidR="00515696" w:rsidRPr="004F1376" w:rsidRDefault="009205A2" w:rsidP="0009398C">
      <w:pPr>
        <w:pStyle w:val="Level1Heading"/>
      </w:pPr>
      <w:bookmarkStart w:id="1675" w:name="_d206324e-19cb-4f49-99cb-19ae2c22badb"/>
      <w:r w:rsidRPr="004F1376">
        <w:t>t</w:t>
      </w:r>
      <w:r w:rsidR="00515696" w:rsidRPr="004F1376">
        <w:t>aking parental leave</w:t>
      </w:r>
      <w:bookmarkEnd w:id="1675"/>
    </w:p>
    <w:p w14:paraId="648E95E5" w14:textId="44CBDEE8" w:rsidR="00515696" w:rsidRPr="004F1376" w:rsidRDefault="00515696" w:rsidP="00F601C0">
      <w:pPr>
        <w:pStyle w:val="Level2Number"/>
      </w:pPr>
      <w:bookmarkStart w:id="1676" w:name="_c0d5d940-a4b1-4849-9a4d-33734489e610"/>
      <w:r w:rsidRPr="004F1376">
        <w:t xml:space="preserve">If eligible, you are entitled to 18 weeks of unpaid parental leave in respect of each child for whom you are responsible.  </w:t>
      </w:r>
      <w:r w:rsidR="00E60234" w:rsidRPr="004F1376">
        <w:t xml:space="preserve"> This entitlement is per parent</w:t>
      </w:r>
      <w:r w:rsidRPr="004F1376">
        <w:t xml:space="preserve"> per child and so, for example, where parental leave is requested in respect of twins, each parent has an entitlement to 36 weeks of leave in total.   The length of a week’s parental leave is pro-rated for part-time </w:t>
      </w:r>
      <w:r w:rsidR="005D5B8C" w:rsidRPr="004F1376">
        <w:t>eligible worker</w:t>
      </w:r>
      <w:r w:rsidRPr="004F1376">
        <w:t xml:space="preserve">s.   For </w:t>
      </w:r>
      <w:r w:rsidR="00747491" w:rsidRPr="004F1376">
        <w:t>example,</w:t>
      </w:r>
      <w:r w:rsidRPr="004F1376">
        <w:t xml:space="preserve"> an </w:t>
      </w:r>
      <w:r w:rsidR="005D5B8C" w:rsidRPr="004F1376">
        <w:t>eligible worker</w:t>
      </w:r>
      <w:r w:rsidRPr="004F1376">
        <w:t xml:space="preserve"> working a three-day week who takes three days off on parental leave will have used one week’s parental leave.   If your hours of work vary, they will be averaged over a 52–week period.  </w:t>
      </w:r>
      <w:bookmarkEnd w:id="1676"/>
    </w:p>
    <w:p w14:paraId="4D194E34" w14:textId="49DE04EA" w:rsidR="00515696" w:rsidRPr="004F1376" w:rsidRDefault="00515696" w:rsidP="00F601C0">
      <w:pPr>
        <w:pStyle w:val="Level2Number"/>
      </w:pPr>
      <w:bookmarkStart w:id="1677" w:name="_1f11adf5-28c7-4ded-9af1-4f1803e1d71d"/>
      <w:r w:rsidRPr="004F1376">
        <w:t xml:space="preserve">Parental leave must be taken before the child’s eighteenth birthday.  </w:t>
      </w:r>
      <w:bookmarkEnd w:id="1677"/>
    </w:p>
    <w:p w14:paraId="5ED9FCD3" w14:textId="4DBEBF1C" w:rsidR="00515696" w:rsidRPr="004F1376" w:rsidRDefault="00515696" w:rsidP="00F601C0">
      <w:pPr>
        <w:pStyle w:val="Level2Number"/>
      </w:pPr>
      <w:bookmarkStart w:id="1678" w:name="_b41f2122-ebcd-4bc8-a04b-31688fe2ab08"/>
      <w:r w:rsidRPr="004F1376">
        <w:t xml:space="preserve">Any period of parental leave you have taken while working for another employer, counts towards your total parental leave entitlement.   If you have taken parental leave with any other previous employer, you must provide details to </w:t>
      </w:r>
      <w:r w:rsidR="00AD66A5" w:rsidRPr="004F1376">
        <w:t xml:space="preserve">your </w:t>
      </w:r>
      <w:r w:rsidR="00C8008D" w:rsidRPr="004F1376">
        <w:t>M</w:t>
      </w:r>
      <w:r w:rsidR="00AD66A5" w:rsidRPr="004F1376">
        <w:t>anager</w:t>
      </w:r>
      <w:r w:rsidRPr="004F1376">
        <w:t xml:space="preserve">.  </w:t>
      </w:r>
      <w:bookmarkEnd w:id="1678"/>
    </w:p>
    <w:p w14:paraId="6BC525FB" w14:textId="77B91085" w:rsidR="00515696" w:rsidRPr="004F1376" w:rsidRDefault="00515696" w:rsidP="00F601C0">
      <w:pPr>
        <w:pStyle w:val="Level2Number"/>
      </w:pPr>
      <w:bookmarkStart w:id="1679" w:name="_fbe88fe5-e970-48f6-8dde-7fa502b9e723"/>
      <w:r w:rsidRPr="004F1376">
        <w:t xml:space="preserve">In most cases, leave can only be taken in blocks of a week, or a whole number of weeks, and a maximum of four weeks’ parental leave can be taken each year in respect of any individual child.   For these purposes, a year is deemed to begin on the date upon which you become eligible for parental leave in respect of the child in question.  </w:t>
      </w:r>
      <w:bookmarkEnd w:id="1679"/>
    </w:p>
    <w:p w14:paraId="054F0DA4" w14:textId="626FD797" w:rsidR="00515696" w:rsidRPr="004F1376" w:rsidRDefault="00515696" w:rsidP="00F601C0">
      <w:pPr>
        <w:pStyle w:val="Level2Number"/>
      </w:pPr>
      <w:bookmarkStart w:id="1680" w:name="_29728ed2-7398-4b29-a33a-9ed6c722f4ad"/>
      <w:r w:rsidRPr="004F1376">
        <w:t xml:space="preserve">Special rules apply where the child is disabled (which means entitled to a disability living allowance, armed forces independence payment or personal independence payment).    There is still a limit of four weeks per year for each child and 18 weeks in total for each child.  </w:t>
      </w:r>
      <w:bookmarkEnd w:id="1680"/>
    </w:p>
    <w:p w14:paraId="44CAFF01" w14:textId="72D692E1" w:rsidR="00515696" w:rsidRPr="004F1376" w:rsidRDefault="00B5108F" w:rsidP="0009398C">
      <w:pPr>
        <w:pStyle w:val="Level1Heading"/>
      </w:pPr>
      <w:bookmarkStart w:id="1681" w:name="_0c5edf01-622a-4f0c-9475-a5fd82ab93f6"/>
      <w:r>
        <w:t>AUKN</w:t>
      </w:r>
      <w:r w:rsidR="00E76C4C" w:rsidRPr="004F1376">
        <w:t>’s</w:t>
      </w:r>
      <w:r w:rsidR="00515696" w:rsidRPr="004F1376">
        <w:t xml:space="preserve"> right to postpone parental leave </w:t>
      </w:r>
      <w:bookmarkEnd w:id="1681"/>
    </w:p>
    <w:p w14:paraId="3AA5AC92" w14:textId="5339AB31" w:rsidR="00515696" w:rsidRPr="004F1376" w:rsidRDefault="00515696" w:rsidP="00F601C0">
      <w:pPr>
        <w:pStyle w:val="Level2Number"/>
      </w:pPr>
      <w:bookmarkStart w:id="1682" w:name="_be2985c9-4695-4aab-9ecf-d10209d9439a"/>
      <w:r w:rsidRPr="004F1376">
        <w:t xml:space="preserve">If you wish to take parental leave immediately after the birth or adoption of a child, and have complied with the notification requirements (see paragraph </w:t>
      </w:r>
      <w:r w:rsidRPr="004F1376">
        <w:fldChar w:fldCharType="begin"/>
      </w:r>
      <w:r w:rsidRPr="004F1376">
        <w:instrText xml:space="preserve"> REF _9fbf8e4c-5d43-45e5-80b4-d0eaf48e295a \r \h  \* MERGEFORMAT </w:instrText>
      </w:r>
      <w:r w:rsidRPr="004F1376">
        <w:fldChar w:fldCharType="separate"/>
      </w:r>
      <w:r w:rsidR="006E1162">
        <w:t>3</w:t>
      </w:r>
      <w:r w:rsidRPr="004F1376">
        <w:fldChar w:fldCharType="end"/>
      </w:r>
      <w:r w:rsidRPr="004F1376">
        <w:t xml:space="preserve">), </w:t>
      </w:r>
      <w:r w:rsidR="00B5108F">
        <w:t>AUKN</w:t>
      </w:r>
      <w:r w:rsidRPr="004F1376">
        <w:t xml:space="preserve"> will not postpone that leave.  </w:t>
      </w:r>
      <w:bookmarkEnd w:id="1682"/>
    </w:p>
    <w:p w14:paraId="00DA2367" w14:textId="1CCF7B4B" w:rsidR="00515696" w:rsidRPr="004F1376" w:rsidRDefault="00B5108F" w:rsidP="00F601C0">
      <w:pPr>
        <w:pStyle w:val="Level2Number"/>
      </w:pPr>
      <w:bookmarkStart w:id="1683" w:name="_1853f44b-a7e1-4f48-bfdc-3e4da2cefb9d"/>
      <w:r>
        <w:t>AUKN</w:t>
      </w:r>
      <w:r w:rsidR="00515696" w:rsidRPr="004F1376">
        <w:t xml:space="preserve"> will also not postpone your parental leave if a postponement would result in the leave being taken after the child's 18</w:t>
      </w:r>
      <w:r w:rsidR="00515696" w:rsidRPr="004F1376">
        <w:rPr>
          <w:vertAlign w:val="superscript"/>
        </w:rPr>
        <w:t>th</w:t>
      </w:r>
      <w:r w:rsidR="00515696" w:rsidRPr="004F1376">
        <w:t xml:space="preserve"> birthday.  </w:t>
      </w:r>
      <w:bookmarkEnd w:id="1683"/>
    </w:p>
    <w:p w14:paraId="4B8CC909" w14:textId="18EC222A" w:rsidR="00515696" w:rsidRPr="004F1376" w:rsidRDefault="00515696" w:rsidP="00F601C0">
      <w:pPr>
        <w:pStyle w:val="Level2Number"/>
      </w:pPr>
      <w:bookmarkStart w:id="1684" w:name="_8b1eacd2-a176-4d85-b400-2a8d0dcd5a28"/>
      <w:r w:rsidRPr="004F1376">
        <w:t xml:space="preserve">In any other circumstances, </w:t>
      </w:r>
      <w:r w:rsidR="00B5108F">
        <w:t>AUKN</w:t>
      </w:r>
      <w:r w:rsidRPr="004F1376">
        <w:t xml:space="preserve"> may postpone your parental leave for up to six months if </w:t>
      </w:r>
      <w:r w:rsidR="00B5108F">
        <w:t>AUKN</w:t>
      </w:r>
      <w:r w:rsidRPr="004F1376">
        <w:t xml:space="preserve"> considers that the leave requested would cause undue disruption to the business.  </w:t>
      </w:r>
      <w:bookmarkEnd w:id="1684"/>
    </w:p>
    <w:p w14:paraId="730934F6" w14:textId="202E67B4" w:rsidR="00515696" w:rsidRPr="004F1376" w:rsidRDefault="00515696" w:rsidP="00F601C0">
      <w:pPr>
        <w:pStyle w:val="Level2Number"/>
      </w:pPr>
      <w:bookmarkStart w:id="1685" w:name="_22b38442-4297-4dbb-9da7-1b52a13047d3"/>
      <w:r w:rsidRPr="004F1376">
        <w:t xml:space="preserve">If </w:t>
      </w:r>
      <w:r w:rsidR="00B5108F">
        <w:t>AUKN</w:t>
      </w:r>
      <w:r w:rsidRPr="004F1376">
        <w:t xml:space="preserve"> postpone</w:t>
      </w:r>
      <w:r w:rsidR="0001664A" w:rsidRPr="004F1376">
        <w:t>s</w:t>
      </w:r>
      <w:r w:rsidRPr="004F1376">
        <w:t xml:space="preserve"> your leave, </w:t>
      </w:r>
      <w:r w:rsidR="00126631" w:rsidRPr="004F1376">
        <w:t>they</w:t>
      </w:r>
      <w:r w:rsidRPr="004F1376">
        <w:t xml:space="preserve"> will consult with you about the alternative dates for it.   </w:t>
      </w:r>
      <w:r w:rsidR="00B5108F">
        <w:t>AUKN</w:t>
      </w:r>
      <w:r w:rsidRPr="004F1376">
        <w:t xml:space="preserve"> will send you written notice no more than seven days after you requested your leave, explaining the reasons for the postponement and the new start and end dates for the postponed leave.  </w:t>
      </w:r>
      <w:bookmarkEnd w:id="1685"/>
    </w:p>
    <w:p w14:paraId="4341ACBD" w14:textId="644E03A4" w:rsidR="00515696" w:rsidRPr="004F1376" w:rsidRDefault="009205A2" w:rsidP="0009398C">
      <w:pPr>
        <w:pStyle w:val="Level1Heading"/>
      </w:pPr>
      <w:bookmarkStart w:id="1686" w:name="_4659ea86-c06e-4dea-b853-522ac1ad0982"/>
      <w:r w:rsidRPr="004F1376">
        <w:t>d</w:t>
      </w:r>
      <w:r w:rsidR="00515696" w:rsidRPr="004F1376">
        <w:t>uring parental leave</w:t>
      </w:r>
      <w:bookmarkEnd w:id="1686"/>
    </w:p>
    <w:p w14:paraId="498CB3BD" w14:textId="61EE6D7A" w:rsidR="00515696" w:rsidRPr="004F1376" w:rsidRDefault="00515696" w:rsidP="00F601C0">
      <w:pPr>
        <w:pStyle w:val="Level2Number"/>
      </w:pPr>
      <w:bookmarkStart w:id="1687" w:name="_3e5a3771-d7b2-4d29-834a-8112729bc046"/>
      <w:r w:rsidRPr="004F1376">
        <w:t xml:space="preserve">Parental leave is </w:t>
      </w:r>
      <w:r w:rsidR="0060742D" w:rsidRPr="004F1376">
        <w:t>unpaid,</w:t>
      </w:r>
      <w:r w:rsidRPr="004F1376">
        <w:t xml:space="preserve"> and the terms and conditions set out in your contract of employment relating to pay will not apply during parental leave.  </w:t>
      </w:r>
      <w:bookmarkEnd w:id="1687"/>
    </w:p>
    <w:p w14:paraId="35D834C6" w14:textId="2627AC2A" w:rsidR="00515696" w:rsidRPr="004F1376" w:rsidRDefault="00515696" w:rsidP="00F601C0">
      <w:pPr>
        <w:pStyle w:val="Level2Number"/>
      </w:pPr>
      <w:bookmarkStart w:id="1688" w:name="_535ff116-f2e0-431f-89ec-0ef24e793bf1"/>
      <w:r w:rsidRPr="004F1376">
        <w:lastRenderedPageBreak/>
        <w:t xml:space="preserve">You will remain bound by the terms and conditions set out in your contract of employment, including your duty of good faith and confidentiality, your contractual notice provisions and any terms or conditions relating to the acceptance of gifts or other benefits or participation by you in any other business.  </w:t>
      </w:r>
      <w:bookmarkEnd w:id="1688"/>
    </w:p>
    <w:p w14:paraId="426D64F9" w14:textId="4446E41C" w:rsidR="00515696" w:rsidRPr="004F1376" w:rsidRDefault="00515696" w:rsidP="00F601C0">
      <w:pPr>
        <w:pStyle w:val="Level2Number"/>
      </w:pPr>
      <w:bookmarkStart w:id="1689" w:name="_lnb-prec..clause_380"/>
      <w:r w:rsidRPr="004F1376">
        <w:t xml:space="preserve">Your </w:t>
      </w:r>
      <w:r w:rsidRPr="004F1376">
        <w:rPr>
          <w:rStyle w:val="InsertText"/>
          <w:rFonts w:cs="Helvetica"/>
          <w:i w:val="0"/>
          <w:iCs w:val="0"/>
        </w:rPr>
        <w:t>statutory</w:t>
      </w:r>
      <w:r w:rsidRPr="004F1376">
        <w:t xml:space="preserve"> </w:t>
      </w:r>
      <w:r w:rsidR="00207654" w:rsidRPr="004F1376">
        <w:t>annual leave</w:t>
      </w:r>
      <w:r w:rsidRPr="004F1376">
        <w:t xml:space="preserve"> entitlement will continue to accrue during your parental leave at the rate provided under your contract.    If your parental leave will continue into the next </w:t>
      </w:r>
      <w:r w:rsidR="00207654" w:rsidRPr="004F1376">
        <w:t>annual leave</w:t>
      </w:r>
      <w:r w:rsidRPr="004F1376">
        <w:t xml:space="preserve"> year, any </w:t>
      </w:r>
      <w:r w:rsidR="00207654" w:rsidRPr="004F1376">
        <w:t>annual leave</w:t>
      </w:r>
      <w:r w:rsidRPr="004F1376">
        <w:t xml:space="preserve"> entitlement that cannot reasonably be taken before starting your leave can be carried over </w:t>
      </w:r>
      <w:r w:rsidRPr="004F1376">
        <w:rPr>
          <w:rStyle w:val="InsertText"/>
          <w:rFonts w:cs="Helvetica"/>
          <w:i w:val="0"/>
          <w:iCs w:val="0"/>
        </w:rPr>
        <w:t>and must be taken immediately before returning to work</w:t>
      </w:r>
      <w:r w:rsidRPr="004F1376">
        <w:t xml:space="preserve">.   </w:t>
      </w:r>
      <w:r w:rsidRPr="004F1376">
        <w:rPr>
          <w:rStyle w:val="InsertText"/>
          <w:rFonts w:cs="Helvetica"/>
          <w:i w:val="0"/>
          <w:iCs w:val="0"/>
        </w:rPr>
        <w:t xml:space="preserve"> You should try to limit carry over to one week’s </w:t>
      </w:r>
      <w:r w:rsidR="00207654" w:rsidRPr="004F1376">
        <w:rPr>
          <w:rStyle w:val="InsertText"/>
          <w:rFonts w:cs="Helvetica"/>
          <w:i w:val="0"/>
          <w:iCs w:val="0"/>
        </w:rPr>
        <w:t>annual leave</w:t>
      </w:r>
      <w:r w:rsidRPr="004F1376">
        <w:rPr>
          <w:rStyle w:val="InsertText"/>
          <w:rFonts w:cs="Helvetica"/>
          <w:i w:val="0"/>
          <w:iCs w:val="0"/>
        </w:rPr>
        <w:t xml:space="preserve"> or less.   </w:t>
      </w:r>
      <w:r w:rsidRPr="004F1376">
        <w:t xml:space="preserve">Please discuss your </w:t>
      </w:r>
      <w:r w:rsidR="00207654" w:rsidRPr="004F1376">
        <w:t>annual leave</w:t>
      </w:r>
      <w:r w:rsidRPr="004F1376">
        <w:t xml:space="preserve"> plans with </w:t>
      </w:r>
      <w:r w:rsidR="00AD66A5" w:rsidRPr="004F1376">
        <w:t xml:space="preserve">your </w:t>
      </w:r>
      <w:r w:rsidR="00C8008D" w:rsidRPr="004F1376">
        <w:t>M</w:t>
      </w:r>
      <w:r w:rsidR="00AD66A5" w:rsidRPr="004F1376">
        <w:t>anager</w:t>
      </w:r>
      <w:r w:rsidRPr="004F1376">
        <w:t xml:space="preserve"> in good time before starting parental leave.   All </w:t>
      </w:r>
      <w:r w:rsidR="00207654" w:rsidRPr="004F1376">
        <w:t>annual leave</w:t>
      </w:r>
      <w:r w:rsidRPr="004F1376">
        <w:t xml:space="preserve"> dates are subject to approval by </w:t>
      </w:r>
      <w:r w:rsidR="00AD66A5" w:rsidRPr="004F1376">
        <w:t xml:space="preserve">your </w:t>
      </w:r>
      <w:r w:rsidR="00C8008D" w:rsidRPr="004F1376">
        <w:t>M</w:t>
      </w:r>
      <w:r w:rsidR="00AD66A5" w:rsidRPr="004F1376">
        <w:t>anager</w:t>
      </w:r>
      <w:r w:rsidR="00C009E7" w:rsidRPr="004F1376">
        <w:t xml:space="preserve"> </w:t>
      </w:r>
      <w:r w:rsidRPr="004F1376">
        <w:t xml:space="preserve">in the normal way.  </w:t>
      </w:r>
      <w:bookmarkEnd w:id="1689"/>
    </w:p>
    <w:p w14:paraId="79C78483" w14:textId="4019722A" w:rsidR="00515696" w:rsidRPr="004F1376" w:rsidRDefault="00B5108F" w:rsidP="00F601C0">
      <w:pPr>
        <w:pStyle w:val="Level2Number"/>
      </w:pPr>
      <w:bookmarkStart w:id="1690" w:name="_lnb-prec..clause_381"/>
      <w:r>
        <w:t>AUKN</w:t>
      </w:r>
      <w:r w:rsidR="00E60234" w:rsidRPr="004F1376">
        <w:t xml:space="preserve"> will continue to</w:t>
      </w:r>
      <w:r w:rsidR="007F7E69" w:rsidRPr="004F1376">
        <w:t xml:space="preserve"> make any </w:t>
      </w:r>
      <w:r w:rsidR="0001664A" w:rsidRPr="004F1376">
        <w:t>e</w:t>
      </w:r>
      <w:r w:rsidR="00E60234" w:rsidRPr="004F1376">
        <w:t>mployer contributions that it usually makes into the pension scheme, based on what your earnings would have been if you had not been on parental leave.</w:t>
      </w:r>
      <w:r w:rsidR="00515696" w:rsidRPr="004F1376">
        <w:t xml:space="preserve">  </w:t>
      </w:r>
      <w:bookmarkEnd w:id="1690"/>
    </w:p>
    <w:p w14:paraId="7633908B" w14:textId="45D7B38C" w:rsidR="00515696" w:rsidRPr="004F1376" w:rsidRDefault="00515696" w:rsidP="00F601C0">
      <w:pPr>
        <w:pStyle w:val="Level2Number"/>
      </w:pPr>
      <w:bookmarkStart w:id="1691" w:name="_lnb-prec..clause_382"/>
      <w:r w:rsidRPr="004F1376">
        <w:t xml:space="preserve">For the avoidance of doubt, except as provided for in this paragraph, all other terms and conditions of employment will cease to apply during any period of parental leave.  </w:t>
      </w:r>
      <w:bookmarkEnd w:id="1691"/>
    </w:p>
    <w:p w14:paraId="333D278C" w14:textId="28F44549" w:rsidR="00515696" w:rsidRPr="004F1376" w:rsidRDefault="009205A2" w:rsidP="0009398C">
      <w:pPr>
        <w:pStyle w:val="Level1Heading"/>
      </w:pPr>
      <w:bookmarkStart w:id="1692" w:name="_4119bd6a-4d45-4164-ac9a-5d822e30e17c"/>
      <w:r w:rsidRPr="004F1376">
        <w:t>r</w:t>
      </w:r>
      <w:r w:rsidR="00515696" w:rsidRPr="004F1376">
        <w:t>eturning to work</w:t>
      </w:r>
      <w:bookmarkEnd w:id="1692"/>
    </w:p>
    <w:p w14:paraId="4C22F3DC" w14:textId="359220F8" w:rsidR="00515696" w:rsidRPr="004F1376" w:rsidRDefault="00515696" w:rsidP="00F601C0">
      <w:pPr>
        <w:pStyle w:val="Level2Number"/>
      </w:pPr>
      <w:bookmarkStart w:id="1693" w:name="_af80ee93-115c-4ddd-a5c0-4b82a22e246d"/>
      <w:r w:rsidRPr="004F1376">
        <w:t xml:space="preserve">If your parental leave is for a period of four weeks or less, and was not part of a longer overall period of continuous leave you are normally entitled to return to work in the same position as you held before commencing leave and your terms and conditions of employment will be no less favourable than they would have been if you had not been on parental leave.   This also usually applies where you add on up to four weeks' parental leave immediately after another period of family leave, provided that the overall period of continuous leave taken in relation to that child is no more than 26 weeks.   </w:t>
      </w:r>
      <w:bookmarkEnd w:id="1693"/>
    </w:p>
    <w:p w14:paraId="73F21C21" w14:textId="7BA313E8" w:rsidR="00515696" w:rsidRPr="004F1376" w:rsidRDefault="00515696" w:rsidP="00F601C0">
      <w:pPr>
        <w:pStyle w:val="Level2Number"/>
      </w:pPr>
      <w:bookmarkStart w:id="1694" w:name="_8c10599d-0911-41ce-9527-395ba2d2d26d"/>
      <w:r w:rsidRPr="004F1376">
        <w:t xml:space="preserve">Different rules apply in other circumstances, which may mean that if it is not reasonably practicable for </w:t>
      </w:r>
      <w:r w:rsidR="00B5108F">
        <w:t>AUKN</w:t>
      </w:r>
      <w:r w:rsidRPr="004F1376">
        <w:t xml:space="preserve"> to allow you to return to the same position, </w:t>
      </w:r>
      <w:r w:rsidR="00B5108F">
        <w:t>AUKN</w:t>
      </w:r>
      <w:r w:rsidRPr="004F1376">
        <w:t xml:space="preserve"> will offer you another suitable and appropriate job, on terms and conditions that are no less favourable.  </w:t>
      </w:r>
      <w:bookmarkEnd w:id="1694"/>
    </w:p>
    <w:p w14:paraId="2A2E1CB2" w14:textId="49DAF59F" w:rsidR="00515696" w:rsidRDefault="00515696" w:rsidP="00F601C0">
      <w:pPr>
        <w:pStyle w:val="Level2Number"/>
      </w:pPr>
      <w:bookmarkStart w:id="1695" w:name="_4b4f7d39-cff1-40ee-8335-f3b205d3fad4"/>
      <w:r w:rsidRPr="004F1376">
        <w:t xml:space="preserve">You must return to work at the end of the period of parental leave.   If you wish to return later, you must request paid </w:t>
      </w:r>
      <w:r w:rsidR="00207654" w:rsidRPr="004F1376">
        <w:t>annual leave</w:t>
      </w:r>
      <w:r w:rsidRPr="004F1376">
        <w:t xml:space="preserve"> in accordance with your contract of employment.   If you are unable to return to work due to sickness or injury, this will be treated as sickness absence and </w:t>
      </w:r>
      <w:r w:rsidR="00B5108F">
        <w:rPr>
          <w:rStyle w:val="InsertText"/>
          <w:rFonts w:cs="Helvetica"/>
          <w:i w:val="0"/>
          <w:iCs w:val="0"/>
        </w:rPr>
        <w:t>AUKN</w:t>
      </w:r>
      <w:r w:rsidR="001A2976" w:rsidRPr="004F1376">
        <w:rPr>
          <w:rStyle w:val="InsertText"/>
          <w:rFonts w:cs="Helvetica"/>
          <w:i w:val="0"/>
          <w:iCs w:val="0"/>
        </w:rPr>
        <w:t>’</w:t>
      </w:r>
      <w:r w:rsidR="009112BF" w:rsidRPr="004F1376">
        <w:rPr>
          <w:rStyle w:val="InsertText"/>
          <w:rFonts w:cs="Helvetica"/>
          <w:i w:val="0"/>
          <w:iCs w:val="0"/>
        </w:rPr>
        <w:t>s</w:t>
      </w:r>
      <w:r w:rsidRPr="004F1376">
        <w:rPr>
          <w:rStyle w:val="InsertText"/>
          <w:rFonts w:cs="Helvetica"/>
          <w:i w:val="0"/>
          <w:iCs w:val="0"/>
        </w:rPr>
        <w:t xml:space="preserve"> </w:t>
      </w:r>
      <w:r w:rsidR="00E60234" w:rsidRPr="004F1376">
        <w:rPr>
          <w:rStyle w:val="InsertText"/>
          <w:rFonts w:cs="Helvetica"/>
          <w:i w:val="0"/>
          <w:iCs w:val="0"/>
        </w:rPr>
        <w:fldChar w:fldCharType="begin"/>
      </w:r>
      <w:r w:rsidR="00E60234" w:rsidRPr="004F1376">
        <w:rPr>
          <w:rStyle w:val="InsertText"/>
          <w:rFonts w:cs="Helvetica"/>
          <w:i w:val="0"/>
          <w:iCs w:val="0"/>
        </w:rPr>
        <w:instrText xml:space="preserve"> REF _Ref440012083 \h </w:instrText>
      </w:r>
      <w:r w:rsidR="005523B7" w:rsidRPr="004F1376">
        <w:rPr>
          <w:rStyle w:val="InsertText"/>
          <w:rFonts w:cs="Helvetica"/>
          <w:i w:val="0"/>
          <w:iCs w:val="0"/>
        </w:rPr>
        <w:instrText xml:space="preserve"> \* MERGEFORMAT </w:instrText>
      </w:r>
      <w:r w:rsidR="00E60234" w:rsidRPr="004F1376">
        <w:rPr>
          <w:rStyle w:val="InsertText"/>
          <w:rFonts w:cs="Helvetica"/>
          <w:i w:val="0"/>
          <w:iCs w:val="0"/>
        </w:rPr>
      </w:r>
      <w:r w:rsidR="00E60234" w:rsidRPr="004F1376">
        <w:rPr>
          <w:rStyle w:val="InsertText"/>
          <w:rFonts w:cs="Helvetica"/>
          <w:i w:val="0"/>
          <w:iCs w:val="0"/>
        </w:rPr>
        <w:fldChar w:fldCharType="separate"/>
      </w:r>
      <w:r w:rsidR="006E1162" w:rsidRPr="004F1376">
        <w:t>Sickness and Attendance</w:t>
      </w:r>
      <w:r w:rsidR="00E60234" w:rsidRPr="004F1376">
        <w:rPr>
          <w:rStyle w:val="InsertText"/>
          <w:rFonts w:cs="Helvetica"/>
          <w:i w:val="0"/>
          <w:iCs w:val="0"/>
        </w:rPr>
        <w:fldChar w:fldCharType="end"/>
      </w:r>
      <w:r w:rsidR="00E60234" w:rsidRPr="004F1376">
        <w:rPr>
          <w:rStyle w:val="InsertText"/>
          <w:rFonts w:cs="Helvetica"/>
          <w:i w:val="0"/>
          <w:iCs w:val="0"/>
        </w:rPr>
        <w:t xml:space="preserve"> </w:t>
      </w:r>
      <w:r w:rsidR="00C8008D" w:rsidRPr="004F1376">
        <w:rPr>
          <w:rStyle w:val="InsertText"/>
          <w:rFonts w:cs="Helvetica"/>
          <w:i w:val="0"/>
          <w:iCs w:val="0"/>
        </w:rPr>
        <w:t>P</w:t>
      </w:r>
      <w:r w:rsidRPr="004F1376">
        <w:rPr>
          <w:rStyle w:val="InsertText"/>
          <w:rFonts w:cs="Helvetica"/>
          <w:i w:val="0"/>
          <w:iCs w:val="0"/>
        </w:rPr>
        <w:t>olicy</w:t>
      </w:r>
      <w:r w:rsidRPr="004F1376">
        <w:t xml:space="preserve"> will apply.   In any other case, late return without good cause will be treated as unauthorised absence.  </w:t>
      </w:r>
      <w:bookmarkEnd w:id="1695"/>
    </w:p>
    <w:p w14:paraId="396EB075" w14:textId="77777777" w:rsidR="00250F28" w:rsidRPr="004F1376" w:rsidRDefault="00250F28" w:rsidP="00250F28">
      <w:pPr>
        <w:pStyle w:val="Level2Number"/>
        <w:numPr>
          <w:ilvl w:val="0"/>
          <w:numId w:val="0"/>
        </w:numPr>
        <w:ind w:left="720"/>
      </w:pPr>
    </w:p>
    <w:p w14:paraId="460F9222" w14:textId="5AA812BA" w:rsidR="00515696" w:rsidRPr="004F1376" w:rsidRDefault="00515696" w:rsidP="00F601C0">
      <w:pPr>
        <w:pStyle w:val="Level2Number"/>
      </w:pPr>
      <w:bookmarkStart w:id="1696" w:name="_01f72ad2-3def-4db9-b68b-4d6594f7d337"/>
      <w:r w:rsidRPr="004F1376">
        <w:rPr>
          <w:rStyle w:val="OptionalText"/>
          <w:rFonts w:cs="Helvetica"/>
          <w:iCs w:val="0"/>
        </w:rPr>
        <w:t>If you would like to explore the possibility of changing your hours or other working arrangements on return from par</w:t>
      </w:r>
      <w:r w:rsidR="009112BF" w:rsidRPr="004F1376">
        <w:rPr>
          <w:rStyle w:val="OptionalText"/>
          <w:rFonts w:cs="Helvetica"/>
          <w:iCs w:val="0"/>
        </w:rPr>
        <w:t xml:space="preserve">ental leave, please consult </w:t>
      </w:r>
      <w:r w:rsidR="00B5108F">
        <w:rPr>
          <w:rStyle w:val="OptionalText"/>
          <w:rFonts w:cs="Helvetica"/>
          <w:iCs w:val="0"/>
        </w:rPr>
        <w:t>AUKN</w:t>
      </w:r>
      <w:r w:rsidR="001A2976" w:rsidRPr="004F1376">
        <w:rPr>
          <w:rStyle w:val="OptionalText"/>
          <w:rFonts w:cs="Helvetica"/>
          <w:iCs w:val="0"/>
        </w:rPr>
        <w:t>’</w:t>
      </w:r>
      <w:r w:rsidR="009112BF" w:rsidRPr="004F1376">
        <w:rPr>
          <w:rStyle w:val="OptionalText"/>
          <w:rFonts w:cs="Helvetica"/>
          <w:iCs w:val="0"/>
        </w:rPr>
        <w:t xml:space="preserve">s </w:t>
      </w:r>
      <w:r w:rsidR="00E60234" w:rsidRPr="004F1376">
        <w:rPr>
          <w:rStyle w:val="OptionalText"/>
          <w:rFonts w:cs="Helvetica"/>
          <w:iCs w:val="0"/>
        </w:rPr>
        <w:fldChar w:fldCharType="begin"/>
      </w:r>
      <w:r w:rsidR="00E60234" w:rsidRPr="004F1376">
        <w:rPr>
          <w:rStyle w:val="OptionalText"/>
          <w:rFonts w:cs="Helvetica"/>
          <w:iCs w:val="0"/>
        </w:rPr>
        <w:instrText xml:space="preserve"> REF _Ref440012131 \h </w:instrText>
      </w:r>
      <w:r w:rsidR="005523B7" w:rsidRPr="004F1376">
        <w:rPr>
          <w:rStyle w:val="OptionalText"/>
          <w:rFonts w:cs="Helvetica"/>
          <w:iCs w:val="0"/>
        </w:rPr>
        <w:instrText xml:space="preserve"> \* MERGEFORMAT </w:instrText>
      </w:r>
      <w:r w:rsidR="00E60234" w:rsidRPr="004F1376">
        <w:rPr>
          <w:rStyle w:val="OptionalText"/>
          <w:rFonts w:cs="Helvetica"/>
          <w:iCs w:val="0"/>
        </w:rPr>
      </w:r>
      <w:r w:rsidR="00E60234" w:rsidRPr="004F1376">
        <w:rPr>
          <w:rStyle w:val="OptionalText"/>
          <w:rFonts w:cs="Helvetica"/>
          <w:iCs w:val="0"/>
        </w:rPr>
        <w:fldChar w:fldCharType="separate"/>
      </w:r>
      <w:r w:rsidR="006E1162" w:rsidRPr="004F1376">
        <w:t>Flexible Working</w:t>
      </w:r>
      <w:r w:rsidR="00E60234" w:rsidRPr="004F1376">
        <w:rPr>
          <w:rStyle w:val="OptionalText"/>
          <w:rFonts w:cs="Helvetica"/>
          <w:iCs w:val="0"/>
        </w:rPr>
        <w:fldChar w:fldCharType="end"/>
      </w:r>
      <w:r w:rsidR="00E60234" w:rsidRPr="004F1376">
        <w:rPr>
          <w:rStyle w:val="OptionalText"/>
          <w:rFonts w:cs="Helvetica"/>
          <w:iCs w:val="0"/>
        </w:rPr>
        <w:t xml:space="preserve"> </w:t>
      </w:r>
      <w:r w:rsidR="00C8008D" w:rsidRPr="004F1376">
        <w:rPr>
          <w:rStyle w:val="OptionalText"/>
          <w:rFonts w:cs="Helvetica"/>
          <w:iCs w:val="0"/>
        </w:rPr>
        <w:t>P</w:t>
      </w:r>
      <w:r w:rsidRPr="004F1376">
        <w:rPr>
          <w:rStyle w:val="OptionalText"/>
          <w:rFonts w:cs="Helvetica"/>
          <w:iCs w:val="0"/>
        </w:rPr>
        <w:t xml:space="preserve">olicy.   It is helpful if any request under the policy is made as early as possible.  </w:t>
      </w:r>
      <w:bookmarkEnd w:id="1696"/>
    </w:p>
    <w:p w14:paraId="5E660867" w14:textId="6E86EEDD" w:rsidR="00515696" w:rsidRPr="004F1376" w:rsidRDefault="00515696" w:rsidP="00F601C0">
      <w:pPr>
        <w:pStyle w:val="Level2Number"/>
      </w:pPr>
      <w:bookmarkStart w:id="1697" w:name="_lnb-prec..clause_383"/>
      <w:r w:rsidRPr="004F1376">
        <w:rPr>
          <w:rStyle w:val="OptionalText"/>
          <w:rFonts w:cs="Helvetica"/>
          <w:iCs w:val="0"/>
        </w:rPr>
        <w:t xml:space="preserve">If, while on parental leave, </w:t>
      </w:r>
      <w:r w:rsidR="00433818" w:rsidRPr="004F1376">
        <w:rPr>
          <w:rStyle w:val="OptionalText"/>
          <w:rFonts w:cs="Helvetica"/>
          <w:iCs w:val="0"/>
        </w:rPr>
        <w:t>you decide that you do not wish</w:t>
      </w:r>
      <w:r w:rsidRPr="004F1376">
        <w:rPr>
          <w:rStyle w:val="OptionalText"/>
          <w:rFonts w:cs="Helvetica"/>
          <w:iCs w:val="0"/>
        </w:rPr>
        <w:t xml:space="preserve"> to retur</w:t>
      </w:r>
      <w:r w:rsidR="00224F7F" w:rsidRPr="004F1376">
        <w:rPr>
          <w:rStyle w:val="OptionalText"/>
          <w:rFonts w:cs="Helvetica"/>
          <w:iCs w:val="0"/>
        </w:rPr>
        <w:t xml:space="preserve">n to work, you should notify </w:t>
      </w:r>
      <w:r w:rsidR="00B5108F">
        <w:rPr>
          <w:rStyle w:val="OptionalText"/>
          <w:rFonts w:cs="Helvetica"/>
          <w:iCs w:val="0"/>
        </w:rPr>
        <w:t>AUKN</w:t>
      </w:r>
      <w:r w:rsidR="00224F7F" w:rsidRPr="004F1376">
        <w:rPr>
          <w:rStyle w:val="OptionalText"/>
          <w:rFonts w:cs="Helvetica"/>
          <w:iCs w:val="0"/>
        </w:rPr>
        <w:t xml:space="preserve"> </w:t>
      </w:r>
      <w:r w:rsidRPr="004F1376">
        <w:rPr>
          <w:rStyle w:val="OptionalText"/>
          <w:rFonts w:cs="Helvetica"/>
          <w:iCs w:val="0"/>
        </w:rPr>
        <w:t xml:space="preserve">as soon as possible by contacting </w:t>
      </w:r>
      <w:r w:rsidR="00AD66A5" w:rsidRPr="004F1376">
        <w:t xml:space="preserve">your </w:t>
      </w:r>
      <w:r w:rsidR="00C8008D" w:rsidRPr="004F1376">
        <w:t>M</w:t>
      </w:r>
      <w:r w:rsidR="00AD66A5" w:rsidRPr="004F1376">
        <w:t>anager</w:t>
      </w:r>
      <w:r w:rsidRPr="004F1376">
        <w:rPr>
          <w:rStyle w:val="OptionalText"/>
          <w:rFonts w:cs="Helvetica"/>
          <w:iCs w:val="0"/>
        </w:rPr>
        <w:t xml:space="preserve">.   You </w:t>
      </w:r>
      <w:r w:rsidRPr="004F1376">
        <w:rPr>
          <w:rStyle w:val="OptionalText"/>
          <w:rFonts w:cs="Helvetica"/>
          <w:iCs w:val="0"/>
        </w:rPr>
        <w:lastRenderedPageBreak/>
        <w:t xml:space="preserve">must give notice of resignation to </w:t>
      </w:r>
      <w:r w:rsidR="00B5108F">
        <w:rPr>
          <w:rStyle w:val="OptionalText"/>
          <w:rFonts w:cs="Helvetica"/>
          <w:iCs w:val="0"/>
        </w:rPr>
        <w:t>AUKN</w:t>
      </w:r>
      <w:r w:rsidRPr="004F1376">
        <w:rPr>
          <w:rStyle w:val="OptionalText"/>
          <w:rFonts w:cs="Helvetica"/>
          <w:iCs w:val="0"/>
        </w:rPr>
        <w:t xml:space="preserve"> in accordance with your contract of employment.   When you give notice to </w:t>
      </w:r>
      <w:r w:rsidR="00B5108F">
        <w:rPr>
          <w:rStyle w:val="OptionalText"/>
          <w:rFonts w:cs="Helvetica"/>
          <w:iCs w:val="0"/>
        </w:rPr>
        <w:t>AUKN</w:t>
      </w:r>
      <w:r w:rsidRPr="004F1376">
        <w:rPr>
          <w:rStyle w:val="OptionalText"/>
          <w:rFonts w:cs="Helvetica"/>
          <w:iCs w:val="0"/>
        </w:rPr>
        <w:t xml:space="preserve"> you should ensure that you have sufficient leave left to run (i.e. at least equal to your notice period), as otherwise you might be required to return to work for the remainder of the notice period.  </w:t>
      </w:r>
      <w:bookmarkEnd w:id="1697"/>
    </w:p>
    <w:p w14:paraId="0B5D4065" w14:textId="1C75AB79" w:rsidR="00515696" w:rsidRPr="004F1376" w:rsidRDefault="009205A2" w:rsidP="0009398C">
      <w:pPr>
        <w:pStyle w:val="Level1Heading"/>
      </w:pPr>
      <w:bookmarkStart w:id="1698" w:name="_da5ab234-b26f-4f48-8eb1-39f9607d2c49"/>
      <w:r w:rsidRPr="004F1376">
        <w:t>b</w:t>
      </w:r>
      <w:r w:rsidR="00515696" w:rsidRPr="004F1376">
        <w:t>reaches of this policy</w:t>
      </w:r>
      <w:bookmarkEnd w:id="1698"/>
    </w:p>
    <w:p w14:paraId="137C2887" w14:textId="64FE5066" w:rsidR="00515696" w:rsidRPr="004F1376" w:rsidRDefault="00515696" w:rsidP="00F601C0">
      <w:pPr>
        <w:pStyle w:val="Level2Number"/>
        <w:numPr>
          <w:ilvl w:val="0"/>
          <w:numId w:val="0"/>
        </w:numPr>
        <w:ind w:left="720"/>
      </w:pPr>
      <w:r w:rsidRPr="004F1376">
        <w:t xml:space="preserve">Please note that you are only permitted to take parental leave in order to care for a child.   If you take, or attempt to take, a period of parental leave for any other purpose, this will be treated as a misconduct issue under </w:t>
      </w:r>
      <w:r w:rsidR="00B5108F">
        <w:t>AUKN</w:t>
      </w:r>
      <w:r w:rsidR="00E65E62">
        <w:t xml:space="preserve">’s </w:t>
      </w:r>
      <w:r w:rsidR="00605829" w:rsidRPr="004F1376">
        <w:fldChar w:fldCharType="begin"/>
      </w:r>
      <w:r w:rsidR="00605829" w:rsidRPr="004F1376">
        <w:instrText xml:space="preserve"> REF _PAM.180868.body \h </w:instrText>
      </w:r>
      <w:r w:rsidR="005523B7" w:rsidRPr="004F1376">
        <w:instrText xml:space="preserve"> \* MERGEFORMAT </w:instrText>
      </w:r>
      <w:r w:rsidR="00605829" w:rsidRPr="004F1376">
        <w:fldChar w:fldCharType="separate"/>
      </w:r>
      <w:r w:rsidR="006E1162" w:rsidRPr="004F1376">
        <w:t>Code of Conduct and Disciplinary Procedure</w:t>
      </w:r>
      <w:r w:rsidR="00605829" w:rsidRPr="004F1376">
        <w:fldChar w:fldCharType="end"/>
      </w:r>
      <w:r w:rsidRPr="004F1376">
        <w:t xml:space="preserve">.  </w:t>
      </w:r>
    </w:p>
    <w:p w14:paraId="1D2B819C" w14:textId="77777777" w:rsidR="00143ABC" w:rsidRPr="004F1376" w:rsidRDefault="00143ABC" w:rsidP="00F601C0">
      <w:pPr>
        <w:overflowPunct/>
        <w:autoSpaceDE/>
        <w:autoSpaceDN/>
        <w:adjustRightInd/>
        <w:textAlignment w:val="auto"/>
        <w:rPr>
          <w:rFonts w:ascii="Helvetica" w:hAnsi="Helvetica" w:cs="Helvetica"/>
        </w:rPr>
      </w:pPr>
      <w:bookmarkStart w:id="1699" w:name="_PAM.14015.body"/>
      <w:bookmarkStart w:id="1700" w:name="_Toc439862053"/>
      <w:r w:rsidRPr="004F1376">
        <w:rPr>
          <w:rFonts w:ascii="Helvetica" w:hAnsi="Helvetica" w:cs="Helvetica"/>
        </w:rPr>
        <w:br w:type="page"/>
      </w:r>
    </w:p>
    <w:p w14:paraId="29180ADA" w14:textId="5748AE73" w:rsidR="00515696" w:rsidRPr="004F1376" w:rsidRDefault="00515696" w:rsidP="00F601C0">
      <w:pPr>
        <w:pStyle w:val="Heading3"/>
        <w:rPr>
          <w:rFonts w:cs="Helvetica"/>
        </w:rPr>
      </w:pPr>
      <w:bookmarkStart w:id="1701" w:name="_Ref439946800"/>
      <w:bookmarkStart w:id="1702" w:name="_Toc219802350"/>
      <w:r w:rsidRPr="004F1376">
        <w:rPr>
          <w:rFonts w:cs="Helvetica"/>
        </w:rPr>
        <w:lastRenderedPageBreak/>
        <w:t xml:space="preserve">Paternity </w:t>
      </w:r>
      <w:r w:rsidR="00C8008D" w:rsidRPr="004F1376">
        <w:rPr>
          <w:rFonts w:cs="Helvetica"/>
        </w:rPr>
        <w:t>L</w:t>
      </w:r>
      <w:r w:rsidRPr="004F1376">
        <w:rPr>
          <w:rFonts w:cs="Helvetica"/>
        </w:rPr>
        <w:t>eave</w:t>
      </w:r>
      <w:bookmarkEnd w:id="1699"/>
      <w:bookmarkEnd w:id="1700"/>
      <w:bookmarkEnd w:id="1701"/>
      <w:bookmarkEnd w:id="1702"/>
    </w:p>
    <w:p w14:paraId="1A65041F" w14:textId="2B74DCBC" w:rsidR="00515696" w:rsidRPr="004F1376" w:rsidRDefault="009205A2" w:rsidP="0009398C">
      <w:pPr>
        <w:pStyle w:val="Level1Heading"/>
        <w:numPr>
          <w:ilvl w:val="0"/>
          <w:numId w:val="28"/>
        </w:numPr>
      </w:pPr>
      <w:bookmarkStart w:id="1703" w:name="_lnb-prec..clause_47"/>
      <w:r w:rsidRPr="004F1376">
        <w:t>i</w:t>
      </w:r>
      <w:r w:rsidR="00515696" w:rsidRPr="004F1376">
        <w:t>ntroduction</w:t>
      </w:r>
      <w:bookmarkEnd w:id="1703"/>
    </w:p>
    <w:p w14:paraId="180C69B1" w14:textId="77777777" w:rsidR="00A90A06" w:rsidRPr="004F1376" w:rsidRDefault="009112BF" w:rsidP="00A90A06">
      <w:pPr>
        <w:pStyle w:val="Level2Number"/>
      </w:pPr>
      <w:bookmarkStart w:id="1704" w:name="_lnb-prec..clause_384"/>
      <w:r w:rsidRPr="004F1376">
        <w:t xml:space="preserve">This </w:t>
      </w:r>
      <w:bookmarkStart w:id="1705" w:name="_lnb-prec..clause_400"/>
      <w:bookmarkEnd w:id="1704"/>
      <w:r w:rsidR="00A90A06" w:rsidRPr="004F1376">
        <w:t xml:space="preserve">policy outlines when eligible workers may be entitled to paternity leave and pay and sets out the arrangements for taking it.  </w:t>
      </w:r>
    </w:p>
    <w:p w14:paraId="2F3F6FC9" w14:textId="060ADD15" w:rsidR="00A90A06" w:rsidRPr="004F1376" w:rsidRDefault="00A90A06" w:rsidP="00A90A06">
      <w:pPr>
        <w:pStyle w:val="Level2Number"/>
      </w:pPr>
      <w:bookmarkStart w:id="1706" w:name="_lnb-prec..clause_385"/>
      <w:r w:rsidRPr="004F1376">
        <w:t xml:space="preserve">This policy is for guidance only and does not form part of your contract of employment and </w:t>
      </w:r>
      <w:r w:rsidR="00B5108F">
        <w:t>AUKN</w:t>
      </w:r>
      <w:r w:rsidRPr="004F1376">
        <w:t xml:space="preserve"> may amend it at any time.   It outlines the rights eligible workers and others are given by law but is intended to be a summary only and not a complete statement of your rights.   Please contact your Manager if you have any queries about your entitlement.  </w:t>
      </w:r>
      <w:bookmarkEnd w:id="1706"/>
    </w:p>
    <w:p w14:paraId="2FB04C9C" w14:textId="77777777" w:rsidR="00A90A06" w:rsidRPr="004F1376" w:rsidRDefault="00A90A06" w:rsidP="00A90A06">
      <w:pPr>
        <w:pStyle w:val="Level2Number"/>
      </w:pPr>
      <w:bookmarkStart w:id="1707" w:name="_lnb-prec..clause_49"/>
      <w:r w:rsidRPr="004F1376">
        <w:t xml:space="preserve">The policy may apply to a man or a woman.   The references to a child include, where there has been a multiple birth (e.g. twins), or where more than one child is placed as a result of the same adoption arrangement, children. However, in cases involving a multiple birth or more than one child placed for adoption you are entitled to the same amount of leave as if only one child were involved.  </w:t>
      </w:r>
      <w:bookmarkEnd w:id="1707"/>
    </w:p>
    <w:p w14:paraId="1977C74E" w14:textId="25AE0B66" w:rsidR="00A90A06" w:rsidRPr="004F1376" w:rsidRDefault="00A90A06" w:rsidP="00A90A06">
      <w:pPr>
        <w:pStyle w:val="Level2Number"/>
      </w:pPr>
      <w:bookmarkStart w:id="1708" w:name="_lnb-prec..clause_53"/>
      <w:r w:rsidRPr="004F1376">
        <w:t xml:space="preserve">Before birth or placement for adoption, you may also be entitled to take unpaid time off work to accompany the mother of the child to antenatal appointments, or to accompany the other parent involved in the adoption placement to adoption appointments; please refer instead to </w:t>
      </w:r>
      <w:r w:rsidR="00B5108F">
        <w:t>AUKN</w:t>
      </w:r>
      <w:r w:rsidRPr="004F1376">
        <w:t xml:space="preserve">’s </w:t>
      </w:r>
      <w:r w:rsidRPr="004F1376">
        <w:fldChar w:fldCharType="begin"/>
      </w:r>
      <w:r w:rsidRPr="004F1376">
        <w:instrText xml:space="preserve"> REF _PAM.692591.body \h  \* MERGEFORMAT </w:instrText>
      </w:r>
      <w:r w:rsidRPr="004F1376">
        <w:fldChar w:fldCharType="separate"/>
      </w:r>
      <w:r w:rsidR="006E1162" w:rsidRPr="004F1376">
        <w:t>Antenatal Appointments (Expectant Mothers or Companions)</w:t>
      </w:r>
      <w:r w:rsidRPr="004F1376">
        <w:fldChar w:fldCharType="end"/>
      </w:r>
      <w:r w:rsidRPr="004F1376">
        <w:t xml:space="preserve"> Policy or </w:t>
      </w:r>
      <w:r w:rsidRPr="004F1376">
        <w:fldChar w:fldCharType="begin"/>
      </w:r>
      <w:r w:rsidRPr="004F1376">
        <w:instrText xml:space="preserve"> REF _Ref440887670 \h  \* MERGEFORMAT </w:instrText>
      </w:r>
      <w:r w:rsidRPr="004F1376">
        <w:fldChar w:fldCharType="separate"/>
      </w:r>
      <w:r w:rsidR="006E1162" w:rsidRPr="004F1376">
        <w:t>Adoption Appointments (Adopters and Adopters’ Partners)</w:t>
      </w:r>
      <w:r w:rsidRPr="004F1376">
        <w:fldChar w:fldCharType="end"/>
      </w:r>
      <w:r w:rsidRPr="004F1376">
        <w:t xml:space="preserve"> Policy in this regard, as such rights are not covered in this policy.  </w:t>
      </w:r>
      <w:bookmarkEnd w:id="1708"/>
    </w:p>
    <w:p w14:paraId="2325AB84" w14:textId="77777777" w:rsidR="00A90A06" w:rsidRPr="004F1376" w:rsidRDefault="00A90A06" w:rsidP="0009398C">
      <w:pPr>
        <w:pStyle w:val="Level1Heading"/>
      </w:pPr>
      <w:bookmarkStart w:id="1709" w:name="_lnb-prec..clause_387"/>
      <w:r w:rsidRPr="004F1376">
        <w:t>paternity leave</w:t>
      </w:r>
      <w:bookmarkEnd w:id="1709"/>
    </w:p>
    <w:p w14:paraId="7731B8EC" w14:textId="77777777" w:rsidR="00A90A06" w:rsidRDefault="00A90A06" w:rsidP="00A90A06">
      <w:pPr>
        <w:pStyle w:val="Level2Number"/>
      </w:pPr>
      <w:bookmarkStart w:id="1710" w:name="_lnb-prec..clause_388"/>
      <w:r w:rsidRPr="004F1376">
        <w:t>Paternity leave is a period of one</w:t>
      </w:r>
      <w:r>
        <w:t xml:space="preserve"> or two</w:t>
      </w:r>
      <w:r w:rsidRPr="004F1376">
        <w:t xml:space="preserve"> week</w:t>
      </w:r>
      <w:r>
        <w:t>s</w:t>
      </w:r>
      <w:r w:rsidRPr="004F1376">
        <w:t xml:space="preserve">, </w:t>
      </w:r>
      <w:r>
        <w:t>which can be taken consecutively or split over two individual weeks</w:t>
      </w:r>
      <w:r w:rsidRPr="004F1376">
        <w:t xml:space="preserve"> of leave taken when a child is born or placed with you for adoption.   </w:t>
      </w:r>
    </w:p>
    <w:p w14:paraId="49902AFF" w14:textId="77777777" w:rsidR="00A90A06" w:rsidRDefault="00A90A06" w:rsidP="00A90A06">
      <w:pPr>
        <w:pStyle w:val="Level2Number"/>
      </w:pPr>
      <w:r w:rsidRPr="004F1376">
        <w:t xml:space="preserve">You can start your leave on the date of birth or placement, or later, provided it is taken within </w:t>
      </w:r>
      <w:r>
        <w:t>52</w:t>
      </w:r>
      <w:r w:rsidRPr="004F1376">
        <w:t xml:space="preserve"> </w:t>
      </w:r>
      <w:r>
        <w:t>weeks</w:t>
      </w:r>
      <w:r w:rsidRPr="004F1376">
        <w:t xml:space="preserve"> of the birth or placement.   </w:t>
      </w:r>
    </w:p>
    <w:p w14:paraId="3ACE5CD1" w14:textId="77777777" w:rsidR="00A90A06" w:rsidRPr="004F1376" w:rsidRDefault="00A90A06" w:rsidP="00A90A06">
      <w:pPr>
        <w:pStyle w:val="Level2Number"/>
      </w:pPr>
      <w:r w:rsidRPr="004F1376">
        <w:t xml:space="preserve">If the baby is born prematurely, the period ends eight weeks after the start of the expected week of childbirth.  </w:t>
      </w:r>
      <w:bookmarkEnd w:id="1710"/>
    </w:p>
    <w:p w14:paraId="19CB9226" w14:textId="77777777" w:rsidR="00A90A06" w:rsidRPr="004F1376" w:rsidRDefault="00A90A06" w:rsidP="00A90A06">
      <w:pPr>
        <w:pStyle w:val="Level2Number"/>
      </w:pPr>
      <w:bookmarkStart w:id="1711" w:name="_lnb-prec..clause_389"/>
      <w:r w:rsidRPr="004F1376">
        <w:t>In the case of a multiple birth (e.g. twins), or where more than one child is placed as a result of the same adoption arrangement, you are entitled to the same amount of leave as if only one child were involved.   You cannot take the leave as ‘odd’ days</w:t>
      </w:r>
      <w:r w:rsidRPr="004F1376">
        <w:rPr>
          <w:rStyle w:val="InsertText"/>
          <w:rFonts w:cs="Helvetica"/>
          <w:i w:val="0"/>
          <w:iCs w:val="0"/>
        </w:rPr>
        <w:t xml:space="preserve">.  </w:t>
      </w:r>
      <w:bookmarkEnd w:id="1711"/>
    </w:p>
    <w:p w14:paraId="31B27593" w14:textId="77777777" w:rsidR="00A90A06" w:rsidRDefault="00A90A06" w:rsidP="00A90A06">
      <w:pPr>
        <w:pStyle w:val="Level2Number"/>
      </w:pPr>
      <w:bookmarkStart w:id="1712" w:name="_lnb-prec..clause_392"/>
      <w:r w:rsidRPr="004F1376">
        <w:t xml:space="preserve">In the case of adoption, where there are two adopting parents, they must choose which one will take adoption leave, and which will take paternity leave.   </w:t>
      </w:r>
    </w:p>
    <w:p w14:paraId="265563F7" w14:textId="77777777" w:rsidR="00A90A06" w:rsidRDefault="00A90A06" w:rsidP="00A90A06">
      <w:pPr>
        <w:pStyle w:val="Level2Number"/>
      </w:pPr>
      <w:r w:rsidRPr="004F1376">
        <w:t>Paternity leave is not available where only one person is adopting a child on his or her own (i.e. with no involvement of a spouse or partner in caring for the child); such persons may only take adoption leave.</w:t>
      </w:r>
      <w:bookmarkEnd w:id="1712"/>
    </w:p>
    <w:p w14:paraId="34E8D339" w14:textId="77777777" w:rsidR="00A90A06" w:rsidRPr="004F1376" w:rsidRDefault="00A90A06" w:rsidP="0009398C">
      <w:pPr>
        <w:pStyle w:val="Level1Heading"/>
      </w:pPr>
      <w:bookmarkStart w:id="1713" w:name="_lnb-prec..clause_61"/>
      <w:r w:rsidRPr="004F1376">
        <w:lastRenderedPageBreak/>
        <w:t>entitlement to paternity leave</w:t>
      </w:r>
      <w:bookmarkEnd w:id="1713"/>
    </w:p>
    <w:p w14:paraId="62FBF909" w14:textId="77777777" w:rsidR="00A90A06" w:rsidRPr="004F1376" w:rsidRDefault="00A90A06" w:rsidP="00A90A06">
      <w:pPr>
        <w:pStyle w:val="Level2Number"/>
      </w:pPr>
      <w:bookmarkStart w:id="1714" w:name="_lnb-prec..clause_62"/>
      <w:r w:rsidRPr="004F1376">
        <w:t>In the case of a birth, eligible workers are entitled to take paternity leave for the purpose of caring for a child, or supporting the child’s mother, provided:</w:t>
      </w:r>
      <w:bookmarkEnd w:id="1714"/>
    </w:p>
    <w:p w14:paraId="778DCB79" w14:textId="36037BD4" w:rsidR="00A90A06" w:rsidRPr="004F1376" w:rsidRDefault="00A90A06" w:rsidP="00A90A06">
      <w:pPr>
        <w:pStyle w:val="Level3Number"/>
      </w:pPr>
      <w:bookmarkStart w:id="1715" w:name="_lnb-prec..clause_63"/>
      <w:r w:rsidRPr="004F1376">
        <w:t>as at the 15</w:t>
      </w:r>
      <w:r w:rsidRPr="004F1376">
        <w:rPr>
          <w:vertAlign w:val="superscript"/>
        </w:rPr>
        <w:t>th</w:t>
      </w:r>
      <w:r w:rsidRPr="004F1376">
        <w:t xml:space="preserve"> week before the expected week of the birth of the child (‘EWC’), you have at least 26 weeks’ continuous employment with </w:t>
      </w:r>
      <w:r w:rsidR="00B5108F">
        <w:t>AUKN</w:t>
      </w:r>
      <w:r w:rsidRPr="004F1376">
        <w:t>;</w:t>
      </w:r>
      <w:bookmarkEnd w:id="1715"/>
    </w:p>
    <w:p w14:paraId="15C3CECE" w14:textId="77777777" w:rsidR="00A90A06" w:rsidRPr="004F1376" w:rsidRDefault="00A90A06" w:rsidP="00A90A06">
      <w:pPr>
        <w:pStyle w:val="Level3Number"/>
      </w:pPr>
      <w:bookmarkStart w:id="1716" w:name="_lnb-prec..clause_64"/>
      <w:r w:rsidRPr="004F1376">
        <w:t>you are either the father of the child and have or expect to have responsibility for bringing up the child, or you are not the child’s father but you are married to, or are the civil partner or the partner of, the child’s mother and you have or expect to have the main responsibility (apart from the mother) for bringing up the child;</w:t>
      </w:r>
      <w:bookmarkEnd w:id="1716"/>
    </w:p>
    <w:p w14:paraId="13E17367" w14:textId="77777777" w:rsidR="00A90A06" w:rsidRPr="004F1376" w:rsidRDefault="00A90A06" w:rsidP="00A90A06">
      <w:pPr>
        <w:pStyle w:val="Level3Number"/>
      </w:pPr>
      <w:bookmarkStart w:id="1717" w:name="_lnb-prec..clause_65"/>
      <w:r w:rsidRPr="004F1376">
        <w:t>you have not already taken any shared parental leave in respect of the child; and</w:t>
      </w:r>
      <w:bookmarkEnd w:id="1717"/>
    </w:p>
    <w:p w14:paraId="4B150398" w14:textId="07383593" w:rsidR="00A90A06" w:rsidRPr="004F1376" w:rsidRDefault="00A90A06" w:rsidP="00A90A06">
      <w:pPr>
        <w:pStyle w:val="Level3Number"/>
      </w:pPr>
      <w:bookmarkStart w:id="1718" w:name="_lnb-prec..clause_74"/>
      <w:r w:rsidRPr="004F1376">
        <w:t xml:space="preserve">you give </w:t>
      </w:r>
      <w:r w:rsidR="00B5108F">
        <w:t>AUKN</w:t>
      </w:r>
      <w:r w:rsidRPr="004F1376">
        <w:t xml:space="preserve"> the required notice (see paragraph </w:t>
      </w:r>
      <w:r w:rsidRPr="004F1376">
        <w:fldChar w:fldCharType="begin"/>
      </w:r>
      <w:r w:rsidRPr="004F1376">
        <w:instrText xml:space="preserve"> REF _bc4e86dd-8878-45d8-b517-2083519ddc37 \r \h  \* MERGEFORMAT </w:instrText>
      </w:r>
      <w:r w:rsidRPr="004F1376">
        <w:fldChar w:fldCharType="separate"/>
      </w:r>
      <w:r w:rsidR="006E1162">
        <w:t>4.1</w:t>
      </w:r>
      <w:r w:rsidRPr="004F1376">
        <w:fldChar w:fldCharType="end"/>
      </w:r>
      <w:r w:rsidRPr="004F1376">
        <w:t xml:space="preserve"> below) and satisfy any requirements imposed (see paragraph </w:t>
      </w:r>
      <w:r w:rsidRPr="004F1376">
        <w:fldChar w:fldCharType="begin"/>
      </w:r>
      <w:r w:rsidRPr="004F1376">
        <w:instrText xml:space="preserve"> REF _Ref439853902 \r \h  \* MERGEFORMAT </w:instrText>
      </w:r>
      <w:r w:rsidRPr="004F1376">
        <w:fldChar w:fldCharType="separate"/>
      </w:r>
      <w:r w:rsidR="006E1162">
        <w:t>4.3</w:t>
      </w:r>
      <w:r w:rsidRPr="004F1376">
        <w:fldChar w:fldCharType="end"/>
      </w:r>
      <w:r w:rsidRPr="004F1376">
        <w:t xml:space="preserve"> below).  </w:t>
      </w:r>
      <w:bookmarkEnd w:id="1718"/>
    </w:p>
    <w:p w14:paraId="0037BB82" w14:textId="77777777" w:rsidR="00A90A06" w:rsidRPr="004F1376" w:rsidRDefault="00A90A06" w:rsidP="00A90A06">
      <w:pPr>
        <w:pStyle w:val="Level2Number"/>
      </w:pPr>
      <w:bookmarkStart w:id="1719" w:name="_lnb-prec..clause_66"/>
      <w:r w:rsidRPr="004F1376">
        <w:t>In the case of adoption, eligible workers are entitled to take paternity leave for the purpose of caring for a child, or supporting the adopter (the person who will be taking adoption leave in respect of the child), provided:</w:t>
      </w:r>
      <w:bookmarkEnd w:id="1719"/>
    </w:p>
    <w:p w14:paraId="7521232B" w14:textId="77777777" w:rsidR="00A90A06" w:rsidRPr="004F1376" w:rsidRDefault="00A90A06" w:rsidP="00A90A06">
      <w:pPr>
        <w:pStyle w:val="Level3Number"/>
      </w:pPr>
      <w:bookmarkStart w:id="1720" w:name="_lnb-prec..clause_75"/>
      <w:r w:rsidRPr="004F1376">
        <w:t>you have, or expect to have, the main responsibility for the child’s upbringing (apart from the responsibility of the adopter);</w:t>
      </w:r>
      <w:bookmarkEnd w:id="1720"/>
    </w:p>
    <w:p w14:paraId="134F2AA0" w14:textId="77777777" w:rsidR="00A90A06" w:rsidRPr="004F1376" w:rsidRDefault="00A90A06" w:rsidP="00A90A06">
      <w:pPr>
        <w:pStyle w:val="Level3Number"/>
      </w:pPr>
      <w:bookmarkStart w:id="1721" w:name="_lnb-prec..clause_77"/>
      <w:r w:rsidRPr="004F1376">
        <w:t>you are either married to, the civil partner or the partner of the adopter;</w:t>
      </w:r>
      <w:bookmarkEnd w:id="1721"/>
    </w:p>
    <w:p w14:paraId="5F2303AE" w14:textId="01B8855C" w:rsidR="00A90A06" w:rsidRPr="004F1376" w:rsidRDefault="00A90A06" w:rsidP="00A90A06">
      <w:pPr>
        <w:pStyle w:val="Level3Number"/>
      </w:pPr>
      <w:bookmarkStart w:id="1722" w:name="_lnb-prec..clause_79"/>
      <w:r w:rsidRPr="004F1376">
        <w:t xml:space="preserve">you have 26 weeks' continuous employment with </w:t>
      </w:r>
      <w:r w:rsidR="00B5108F">
        <w:t>AUKN</w:t>
      </w:r>
      <w:r w:rsidRPr="004F1376">
        <w:t xml:space="preserve"> ending with the week in which the adopter is notified of having been matched with the child;</w:t>
      </w:r>
      <w:bookmarkEnd w:id="1722"/>
    </w:p>
    <w:p w14:paraId="5D5115F5" w14:textId="77777777" w:rsidR="00A90A06" w:rsidRPr="004F1376" w:rsidRDefault="00A90A06" w:rsidP="00A90A06">
      <w:pPr>
        <w:pStyle w:val="Level3Number"/>
      </w:pPr>
      <w:bookmarkStart w:id="1723" w:name="_lnb-prec..clause_80"/>
      <w:r w:rsidRPr="004F1376">
        <w:t>you have not already taken any shared parental leave in respect of the child;</w:t>
      </w:r>
      <w:bookmarkEnd w:id="1723"/>
    </w:p>
    <w:p w14:paraId="0AC4397D" w14:textId="77777777" w:rsidR="00A90A06" w:rsidRPr="004F1376" w:rsidRDefault="00A90A06" w:rsidP="00A90A06">
      <w:pPr>
        <w:pStyle w:val="Level3Number"/>
      </w:pPr>
      <w:bookmarkStart w:id="1724" w:name="_lnb-prec..clause_81"/>
      <w:r w:rsidRPr="004F1376">
        <w:t>you have not already exercised a right to take paid time off to attend (on a date before the child is placed for adoption) an adoption appointment in relation to the same child;</w:t>
      </w:r>
      <w:bookmarkEnd w:id="1724"/>
    </w:p>
    <w:p w14:paraId="24DE2FF4" w14:textId="77777777" w:rsidR="00A90A06" w:rsidRPr="004F1376" w:rsidRDefault="00A90A06" w:rsidP="00A90A06">
      <w:pPr>
        <w:pStyle w:val="Level3Number"/>
      </w:pPr>
      <w:bookmarkStart w:id="1725" w:name="_lnb-prec..clause_390"/>
      <w:r w:rsidRPr="004F1376">
        <w:t>you have not already previously taken paternity leave in relation to the same child as a result of the child being placed with a prospective adopter who was at the time of the placement your spouse, civil partner, or partner; and</w:t>
      </w:r>
      <w:bookmarkEnd w:id="1725"/>
    </w:p>
    <w:p w14:paraId="7AE25850" w14:textId="66FCA209" w:rsidR="00A90A06" w:rsidRPr="004F1376" w:rsidRDefault="00A90A06" w:rsidP="00A90A06">
      <w:pPr>
        <w:pStyle w:val="Level3Number"/>
      </w:pPr>
      <w:bookmarkStart w:id="1726" w:name="_lnb-prec..clause_379"/>
      <w:r w:rsidRPr="004F1376">
        <w:t xml:space="preserve">you give </w:t>
      </w:r>
      <w:r w:rsidR="00B5108F">
        <w:t>AUKN</w:t>
      </w:r>
      <w:r w:rsidRPr="004F1376">
        <w:t xml:space="preserve"> the required notice (see paragraph </w:t>
      </w:r>
      <w:r w:rsidRPr="004F1376">
        <w:fldChar w:fldCharType="begin"/>
      </w:r>
      <w:r w:rsidRPr="004F1376">
        <w:instrText xml:space="preserve"> REF _c90656a8-8024-4b9f-b363-8654559c2469 \r \h  \* MERGEFORMAT </w:instrText>
      </w:r>
      <w:r w:rsidRPr="004F1376">
        <w:fldChar w:fldCharType="separate"/>
      </w:r>
      <w:r w:rsidR="006E1162">
        <w:t>4.2</w:t>
      </w:r>
      <w:r w:rsidRPr="004F1376">
        <w:fldChar w:fldCharType="end"/>
      </w:r>
      <w:r w:rsidRPr="004F1376">
        <w:t xml:space="preserve">) and the required declaration (see paragraph </w:t>
      </w:r>
      <w:r w:rsidRPr="004F1376">
        <w:fldChar w:fldCharType="begin"/>
      </w:r>
      <w:r w:rsidRPr="004F1376">
        <w:instrText xml:space="preserve"> REF _Ref439853902 \r \h  \* MERGEFORMAT </w:instrText>
      </w:r>
      <w:r w:rsidRPr="004F1376">
        <w:fldChar w:fldCharType="separate"/>
      </w:r>
      <w:r w:rsidR="006E1162">
        <w:t>4.3</w:t>
      </w:r>
      <w:r w:rsidRPr="004F1376">
        <w:fldChar w:fldCharType="end"/>
      </w:r>
      <w:r w:rsidRPr="004F1376">
        <w:t xml:space="preserve">) below.  </w:t>
      </w:r>
      <w:bookmarkEnd w:id="1726"/>
    </w:p>
    <w:p w14:paraId="5862E980" w14:textId="77777777" w:rsidR="00A90A06" w:rsidRPr="004F1376" w:rsidRDefault="00A90A06" w:rsidP="0009398C">
      <w:pPr>
        <w:pStyle w:val="Level1Heading"/>
      </w:pPr>
      <w:bookmarkStart w:id="1727" w:name="_5d0bd23f-2862-46a7-9a1f-3cc9e38fe98d"/>
      <w:r w:rsidRPr="004F1376">
        <w:t>notification</w:t>
      </w:r>
      <w:bookmarkEnd w:id="1727"/>
    </w:p>
    <w:p w14:paraId="65A4B7D4" w14:textId="6525AE46" w:rsidR="00A90A06" w:rsidRPr="004F1376" w:rsidRDefault="00A90A06" w:rsidP="00A90A06">
      <w:pPr>
        <w:pStyle w:val="Level2Number"/>
      </w:pPr>
      <w:bookmarkStart w:id="1728" w:name="_bc4e86dd-8878-45d8-b517-2083519ddc37"/>
      <w:r w:rsidRPr="004F1376">
        <w:t xml:space="preserve">In the case of a birth, you must give your Manager written notice of your intention to take paternity leave </w:t>
      </w:r>
      <w:r>
        <w:t xml:space="preserve">28 days </w:t>
      </w:r>
      <w:r w:rsidRPr="004F1376">
        <w:t xml:space="preserve">before the EWC.   If this is not reasonably practicable, you must give </w:t>
      </w:r>
      <w:r w:rsidR="00B5108F">
        <w:t>AUKN</w:t>
      </w:r>
      <w:r w:rsidRPr="004F1376">
        <w:t xml:space="preserve"> as much notice as you can.   The notice must specify:</w:t>
      </w:r>
      <w:bookmarkEnd w:id="1728"/>
    </w:p>
    <w:p w14:paraId="7B2D222B" w14:textId="77777777" w:rsidR="00A90A06" w:rsidRPr="004F1376" w:rsidRDefault="00A90A06" w:rsidP="00A90A06">
      <w:pPr>
        <w:pStyle w:val="Level3Number"/>
      </w:pPr>
      <w:bookmarkStart w:id="1729" w:name="_83434983-2101-4c21-8112-3a2fa7459ac0"/>
      <w:r w:rsidRPr="004F1376">
        <w:lastRenderedPageBreak/>
        <w:t>the expected week of the child’s birth;</w:t>
      </w:r>
      <w:bookmarkEnd w:id="1729"/>
    </w:p>
    <w:p w14:paraId="0D84C9E1" w14:textId="77777777" w:rsidR="00A90A06" w:rsidRPr="004F1376" w:rsidRDefault="00A90A06" w:rsidP="00A90A06">
      <w:pPr>
        <w:pStyle w:val="Level3Number"/>
      </w:pPr>
      <w:bookmarkStart w:id="1730" w:name="_9eb10ab7-fff0-4c61-8ab2-a0daa35d74f7"/>
      <w:r w:rsidRPr="004F1376">
        <w:t>the length of period of paternity leave that you have chosen to take (i.e. one week or two weeks); and</w:t>
      </w:r>
      <w:bookmarkEnd w:id="1730"/>
    </w:p>
    <w:p w14:paraId="3A4172C3" w14:textId="77777777" w:rsidR="00A90A06" w:rsidRPr="004F1376" w:rsidRDefault="00A90A06" w:rsidP="00A90A06">
      <w:pPr>
        <w:pStyle w:val="Level3Number"/>
      </w:pPr>
      <w:bookmarkStart w:id="1731" w:name="_81cacc17-63c6-4bcd-a271-fb903e1ff7e2"/>
      <w:r w:rsidRPr="004F1376">
        <w:t xml:space="preserve">the date you have chosen for your leave to start.  </w:t>
      </w:r>
      <w:bookmarkEnd w:id="1731"/>
    </w:p>
    <w:p w14:paraId="7BDC7B40" w14:textId="77777777" w:rsidR="00A90A06" w:rsidRPr="004F1376" w:rsidRDefault="00A90A06" w:rsidP="00A90A06">
      <w:pPr>
        <w:pStyle w:val="Level2Number"/>
      </w:pPr>
      <w:bookmarkStart w:id="1732" w:name="_c90656a8-8024-4b9f-b363-8654559c2469"/>
      <w:r w:rsidRPr="004F1376">
        <w:t>In the case of adoption, you must give your Manager written notice of your intention to take paternity leave no later than seven days after being notified of the adopter having been matched with the child, or, if this is not possible, as much notice as you can.   The notice must specify:</w:t>
      </w:r>
      <w:bookmarkEnd w:id="1732"/>
    </w:p>
    <w:p w14:paraId="54715357" w14:textId="77777777" w:rsidR="00A90A06" w:rsidRPr="004F1376" w:rsidRDefault="00A90A06" w:rsidP="00A90A06">
      <w:pPr>
        <w:pStyle w:val="Level3Number"/>
      </w:pPr>
      <w:bookmarkStart w:id="1733" w:name="_lnb-prec..clause_391"/>
      <w:r w:rsidRPr="004F1376">
        <w:t>the date on which the adopter was notified of having been matched with the child;</w:t>
      </w:r>
      <w:bookmarkEnd w:id="1733"/>
    </w:p>
    <w:p w14:paraId="1A970BA5" w14:textId="77777777" w:rsidR="00A90A06" w:rsidRPr="004F1376" w:rsidRDefault="00A90A06" w:rsidP="00A90A06">
      <w:pPr>
        <w:pStyle w:val="Level3Number"/>
      </w:pPr>
      <w:bookmarkStart w:id="1734" w:name="_lnb-prec..clause_393"/>
      <w:r w:rsidRPr="004F1376">
        <w:t>the date on which the child is expected to be placed with the adopter;</w:t>
      </w:r>
      <w:bookmarkEnd w:id="1734"/>
    </w:p>
    <w:p w14:paraId="2FA68705" w14:textId="77777777" w:rsidR="00A90A06" w:rsidRPr="004F1376" w:rsidRDefault="00A90A06" w:rsidP="00A90A06">
      <w:pPr>
        <w:pStyle w:val="Level3Number"/>
      </w:pPr>
      <w:bookmarkStart w:id="1735" w:name="_lnb-prec..clause_394"/>
      <w:r w:rsidRPr="004F1376">
        <w:t>the length of paternity leave you have chosen to take (i.e. one week or two weeks); and</w:t>
      </w:r>
      <w:bookmarkEnd w:id="1735"/>
    </w:p>
    <w:p w14:paraId="229688A2" w14:textId="77777777" w:rsidR="00A90A06" w:rsidRPr="004F1376" w:rsidRDefault="00A90A06" w:rsidP="00A90A06">
      <w:pPr>
        <w:pStyle w:val="Level3Number"/>
      </w:pPr>
      <w:bookmarkStart w:id="1736" w:name="_lnb-prec..clause_395"/>
      <w:r w:rsidRPr="004F1376">
        <w:t xml:space="preserve">the date you have chosen for your leave to start.  </w:t>
      </w:r>
      <w:bookmarkEnd w:id="1736"/>
    </w:p>
    <w:p w14:paraId="04048313" w14:textId="78AC948B" w:rsidR="00A90A06" w:rsidRPr="004F1376" w:rsidRDefault="00B5108F" w:rsidP="00A90A06">
      <w:pPr>
        <w:pStyle w:val="Level2Number"/>
      </w:pPr>
      <w:bookmarkStart w:id="1737" w:name="_abc60a4c-8d7c-4f91-9440-e3e82cca42a6"/>
      <w:bookmarkStart w:id="1738" w:name="_Ref439853902"/>
      <w:r>
        <w:t>AUKN</w:t>
      </w:r>
      <w:r w:rsidR="00A90A06" w:rsidRPr="004F1376">
        <w:t xml:space="preserve"> may also require you to provide a signed declaration that you satisfy the eligibility requirements for paternity leave and that the purpose of your absence will be to care for the child or support the child’s mother. </w:t>
      </w:r>
      <w:bookmarkEnd w:id="1737"/>
      <w:bookmarkEnd w:id="1738"/>
    </w:p>
    <w:p w14:paraId="3C2529AC" w14:textId="10DBDAB5" w:rsidR="00A90A06" w:rsidRPr="004F1376" w:rsidRDefault="00A90A06" w:rsidP="00A90A06">
      <w:pPr>
        <w:pStyle w:val="Level2Number"/>
      </w:pPr>
      <w:bookmarkStart w:id="1739" w:name="_d1975a39-ae6f-44b6-8a70-e12b5554e2ea"/>
      <w:r w:rsidRPr="004F1376">
        <w:t xml:space="preserve">You can change the intended start date by giving </w:t>
      </w:r>
      <w:r w:rsidR="00B5108F">
        <w:t>AUKN</w:t>
      </w:r>
      <w:r w:rsidRPr="004F1376">
        <w:t xml:space="preserve"> 28 days’ notice in writing before the new start date or, if this is not possible, as much notice as you can.  </w:t>
      </w:r>
      <w:bookmarkEnd w:id="1739"/>
    </w:p>
    <w:p w14:paraId="78BC870B" w14:textId="77777777" w:rsidR="00A90A06" w:rsidRPr="004F1376" w:rsidRDefault="00A90A06" w:rsidP="00A90A06">
      <w:pPr>
        <w:pStyle w:val="Level2Number"/>
      </w:pPr>
      <w:bookmarkStart w:id="1740" w:name="_b040ceb5-28f1-4081-92a7-12fca2d3e09e"/>
      <w:r w:rsidRPr="004F1376">
        <w:t>You must inform your Manager, in writing, as soon as reasonably practicable, of the date the child was born or, in the case of adoption, of the date of placement</w:t>
      </w:r>
      <w:bookmarkEnd w:id="1740"/>
      <w:r w:rsidRPr="004F1376">
        <w:t xml:space="preserve">.  </w:t>
      </w:r>
    </w:p>
    <w:p w14:paraId="7395AFD9" w14:textId="77777777" w:rsidR="00A90A06" w:rsidRPr="004F1376" w:rsidRDefault="00A90A06" w:rsidP="0009398C">
      <w:pPr>
        <w:pStyle w:val="Level1Heading"/>
      </w:pPr>
      <w:bookmarkStart w:id="1741" w:name="_lnb-prec..clause_344"/>
      <w:r w:rsidRPr="004F1376">
        <w:t>paternity pay</w:t>
      </w:r>
      <w:bookmarkEnd w:id="1741"/>
    </w:p>
    <w:p w14:paraId="5088059A" w14:textId="77777777" w:rsidR="00A90A06" w:rsidRPr="004F1376" w:rsidRDefault="00A90A06" w:rsidP="00A90A06">
      <w:pPr>
        <w:pStyle w:val="Level2Number"/>
      </w:pPr>
      <w:bookmarkStart w:id="1742" w:name="_lnb-prec..clause_110"/>
      <w:r w:rsidRPr="004F1376">
        <w:t>You will be entitled to statutory paternity pay (SPP) for the period of paternity leave you take, provided:</w:t>
      </w:r>
    </w:p>
    <w:p w14:paraId="0D4BC2D5" w14:textId="77777777" w:rsidR="00A90A06" w:rsidRPr="004F1376" w:rsidRDefault="00A90A06" w:rsidP="00A90A06">
      <w:pPr>
        <w:pStyle w:val="Level3Number"/>
      </w:pPr>
      <w:r w:rsidRPr="004F1376">
        <w:t>you satisfy the conditions as to relationship with the child (including the requisite responsibility for its upbringing), and relationship with the mother or the adopter, specified above;</w:t>
      </w:r>
    </w:p>
    <w:p w14:paraId="2E7E2FB6" w14:textId="77777777" w:rsidR="00A90A06" w:rsidRPr="004F1376" w:rsidRDefault="00A90A06" w:rsidP="00A90A06">
      <w:pPr>
        <w:pStyle w:val="Level3Number"/>
      </w:pPr>
      <w:r w:rsidRPr="004F1376">
        <w:t>have at least 26 weeks’ continuous employment ending with the Qualifying Week (which is the 15</w:t>
      </w:r>
      <w:r w:rsidRPr="004F1376">
        <w:rPr>
          <w:vertAlign w:val="superscript"/>
        </w:rPr>
        <w:t xml:space="preserve">th </w:t>
      </w:r>
      <w:r w:rsidRPr="004F1376">
        <w:t>week before the expected week of birth or, in the case of adoption, is the week in which the adoption agency notifies you of a match);</w:t>
      </w:r>
    </w:p>
    <w:p w14:paraId="39F913C9" w14:textId="77777777" w:rsidR="00A90A06" w:rsidRPr="004F1376" w:rsidRDefault="00A90A06" w:rsidP="00A90A06">
      <w:pPr>
        <w:pStyle w:val="Level3Number"/>
      </w:pPr>
      <w:r w:rsidRPr="004F1376">
        <w:t xml:space="preserve">your average earnings are not less than the lower earnings limit set by the government each tax year; </w:t>
      </w:r>
    </w:p>
    <w:p w14:paraId="2378E87A" w14:textId="17077C3C" w:rsidR="00A90A06" w:rsidRPr="004F1376" w:rsidRDefault="00A90A06" w:rsidP="00A90A06">
      <w:pPr>
        <w:pStyle w:val="Level3Number"/>
      </w:pPr>
      <w:r w:rsidRPr="004F1376">
        <w:t xml:space="preserve">you are still employed by </w:t>
      </w:r>
      <w:r w:rsidR="00B5108F">
        <w:t>AUKN</w:t>
      </w:r>
      <w:r w:rsidRPr="004F1376">
        <w:t xml:space="preserve"> on the day on which the child is born or placed for adoption; and</w:t>
      </w:r>
    </w:p>
    <w:p w14:paraId="707B5DB8" w14:textId="77777777" w:rsidR="00A90A06" w:rsidRPr="004F1376" w:rsidRDefault="00A90A06" w:rsidP="00A90A06">
      <w:pPr>
        <w:pStyle w:val="Level3Number"/>
      </w:pPr>
      <w:bookmarkStart w:id="1743" w:name="_lnb-prec..clause_346"/>
      <w:bookmarkEnd w:id="1742"/>
      <w:r w:rsidRPr="004F1376">
        <w:t xml:space="preserve">in the case of adoption, you cannot elect to be paid statutory paternity pay if you have already elected to be paid statutory adoption pay.  </w:t>
      </w:r>
      <w:bookmarkEnd w:id="1743"/>
    </w:p>
    <w:p w14:paraId="47C74E09" w14:textId="77777777" w:rsidR="00A90A06" w:rsidRPr="004F1376" w:rsidRDefault="00A90A06" w:rsidP="00A90A06">
      <w:pPr>
        <w:pStyle w:val="Level2Number"/>
      </w:pPr>
      <w:bookmarkStart w:id="1744" w:name="_cf98b047-e139-4176-bf7e-d838aa00af0a"/>
      <w:r w:rsidRPr="004F1376">
        <w:lastRenderedPageBreak/>
        <w:t>SPP is payable for a maximum of two weeks, at the lower of either a fixed statutory rate or 9/10</w:t>
      </w:r>
      <w:r w:rsidRPr="004F1376">
        <w:rPr>
          <w:vertAlign w:val="superscript"/>
        </w:rPr>
        <w:t>ths</w:t>
      </w:r>
      <w:r w:rsidRPr="004F1376">
        <w:t xml:space="preserve"> of your average weekly earnings.   It will be paid into your bank account on your normal pay days, subject to the usual deductions for tax, national insurance contributions </w:t>
      </w:r>
      <w:r w:rsidRPr="004F1376">
        <w:rPr>
          <w:rStyle w:val="InsertText"/>
          <w:rFonts w:cs="Helvetica"/>
          <w:i w:val="0"/>
          <w:iCs w:val="0"/>
        </w:rPr>
        <w:t>and pension contributions</w:t>
      </w:r>
      <w:r w:rsidRPr="004F1376">
        <w:rPr>
          <w:rStyle w:val="OptionalText"/>
          <w:rFonts w:cs="Helvetica"/>
          <w:iCs w:val="0"/>
        </w:rPr>
        <w:t xml:space="preserve">.  </w:t>
      </w:r>
      <w:bookmarkEnd w:id="1744"/>
    </w:p>
    <w:p w14:paraId="44098237" w14:textId="2A528004" w:rsidR="00A90A06" w:rsidRPr="004F1376" w:rsidRDefault="00A90A06" w:rsidP="00A90A06">
      <w:pPr>
        <w:pStyle w:val="Level2Number"/>
      </w:pPr>
      <w:bookmarkStart w:id="1745" w:name="_03e5f04f-0d53-4bb3-8102-1148a4633a54"/>
      <w:r w:rsidRPr="004F1376">
        <w:t xml:space="preserve">To claim SPP during paternity leave, you must give notice in writing to your Manager in or before the Qualifying Week.  If it is not possible for you to give this notice in time, you must give </w:t>
      </w:r>
      <w:r w:rsidR="00B5108F">
        <w:t>AUKN</w:t>
      </w:r>
      <w:r w:rsidRPr="004F1376">
        <w:t xml:space="preserve"> as much notice as you can.   If you do not give the requisite notice, </w:t>
      </w:r>
      <w:r w:rsidR="00B5108F">
        <w:t>AUKN</w:t>
      </w:r>
      <w:r w:rsidRPr="004F1376">
        <w:t xml:space="preserve"> may not be able to pay you SPP.  </w:t>
      </w:r>
      <w:bookmarkEnd w:id="1745"/>
    </w:p>
    <w:p w14:paraId="3BD554BE" w14:textId="77777777" w:rsidR="00A90A06" w:rsidRPr="004F1376" w:rsidRDefault="00A90A06" w:rsidP="0009398C">
      <w:pPr>
        <w:pStyle w:val="Level1Heading"/>
      </w:pPr>
      <w:bookmarkStart w:id="1746" w:name="_lnb-prec..clause_348"/>
      <w:r w:rsidRPr="004F1376">
        <w:t>during paternity leave</w:t>
      </w:r>
      <w:bookmarkEnd w:id="1746"/>
    </w:p>
    <w:p w14:paraId="0220D1EC" w14:textId="77777777" w:rsidR="00A90A06" w:rsidRPr="004F1376" w:rsidRDefault="00A90A06" w:rsidP="00A90A06">
      <w:pPr>
        <w:pStyle w:val="Level2Number"/>
      </w:pPr>
      <w:bookmarkStart w:id="1747" w:name="_lnb-prec..clause_349"/>
      <w:r w:rsidRPr="004F1376">
        <w:t xml:space="preserve">During any paternity leave period you will continue to receive all of your contractual benefits set out in your contract of employment (with the exception of wages or salary).  </w:t>
      </w:r>
      <w:bookmarkEnd w:id="1747"/>
    </w:p>
    <w:p w14:paraId="4021F67E" w14:textId="77777777" w:rsidR="00A90A06" w:rsidRPr="004F1376" w:rsidRDefault="00A90A06" w:rsidP="00A90A06">
      <w:pPr>
        <w:pStyle w:val="Level2Number"/>
      </w:pPr>
      <w:bookmarkStart w:id="1748" w:name="_lnb-prec..clause_350"/>
      <w:r w:rsidRPr="004F1376">
        <w:t xml:space="preserve">Annual leave entitlement will continue to accrue during paternity leave at the rate provided under your contract.  </w:t>
      </w:r>
      <w:bookmarkEnd w:id="1748"/>
    </w:p>
    <w:p w14:paraId="71FA1C9C" w14:textId="0E3CD97C" w:rsidR="00A90A06" w:rsidRPr="004F1376" w:rsidRDefault="00A90A06" w:rsidP="00A90A06">
      <w:pPr>
        <w:pStyle w:val="Level2Number"/>
      </w:pPr>
      <w:bookmarkStart w:id="1749" w:name="_lnb-prec..clause_351"/>
      <w:r w:rsidRPr="004F1376">
        <w:t xml:space="preserve">If you are a member of </w:t>
      </w:r>
      <w:r w:rsidR="00B5108F">
        <w:t>AUKN</w:t>
      </w:r>
      <w:r w:rsidRPr="004F1376">
        <w:t xml:space="preserve">’s pension scheme, they will make employer pension contributions during any period of paid paternity leave, based on your normal salary, in accordance with the pension scheme rules.   Any worker contributions you make will be based on the amount of any paternity pay you are receiving.   If you wish to make up any shortfall in worker contributions, you must inform your Manager.  </w:t>
      </w:r>
      <w:bookmarkEnd w:id="1749"/>
    </w:p>
    <w:p w14:paraId="23287F8A" w14:textId="77777777" w:rsidR="00A90A06" w:rsidRPr="004F1376" w:rsidRDefault="00A90A06" w:rsidP="00A90A06">
      <w:pPr>
        <w:pStyle w:val="Level2Number"/>
      </w:pPr>
      <w:bookmarkStart w:id="1750" w:name="_lnb-prec..clause_396"/>
      <w:r w:rsidRPr="004F1376">
        <w:t xml:space="preserve">During paternity leave you will be expected to continue to comply with the terms of your contract of employment, e.g. your duties as to confidentiality and the duty of fidelity.  </w:t>
      </w:r>
      <w:bookmarkEnd w:id="1750"/>
    </w:p>
    <w:p w14:paraId="63B19624" w14:textId="77777777" w:rsidR="00A90A06" w:rsidRPr="004F1376" w:rsidRDefault="00A90A06" w:rsidP="0009398C">
      <w:pPr>
        <w:pStyle w:val="Level1Heading"/>
      </w:pPr>
      <w:bookmarkStart w:id="1751" w:name="_lnb-prec..clause_397"/>
      <w:r w:rsidRPr="004F1376">
        <w:t>returning to work</w:t>
      </w:r>
      <w:bookmarkEnd w:id="1751"/>
    </w:p>
    <w:p w14:paraId="2ED9C815" w14:textId="77777777" w:rsidR="00A90A06" w:rsidRPr="004F1376" w:rsidRDefault="00A90A06" w:rsidP="00A90A06">
      <w:pPr>
        <w:pStyle w:val="Level2Number"/>
      </w:pPr>
      <w:bookmarkStart w:id="1752" w:name="_lnb-prec..clause_398"/>
      <w:r w:rsidRPr="004F1376">
        <w:t xml:space="preserve">Following your paternity leave you are entitled to return to work in the same position as you held before commencing leave.   Your terms and conditions of employment will be no less favourable than they would have been if you had not been absent.   However, if you have combined paternity leave with another type of family-related leave, the position may be different.   </w:t>
      </w:r>
      <w:bookmarkStart w:id="1753" w:name="_lnb-prec..clause_399"/>
      <w:bookmarkEnd w:id="1752"/>
    </w:p>
    <w:bookmarkEnd w:id="1753"/>
    <w:p w14:paraId="1E374C51" w14:textId="792A85B4" w:rsidR="00143ABC" w:rsidRPr="004F1376" w:rsidRDefault="00A90A06" w:rsidP="00C26EBC">
      <w:pPr>
        <w:pStyle w:val="Level2Number"/>
      </w:pPr>
      <w:r w:rsidRPr="004F1376">
        <w:t xml:space="preserve">If, while on paternity leave, you decide that you do not wish to return to work, you should notify </w:t>
      </w:r>
      <w:r w:rsidR="00B5108F">
        <w:t>AUKN</w:t>
      </w:r>
      <w:r w:rsidRPr="004F1376">
        <w:t xml:space="preserve"> as soon as possible by contacting your Manager.   You must give notice of resignation to </w:t>
      </w:r>
      <w:r w:rsidR="00B5108F">
        <w:t>AUKN</w:t>
      </w:r>
      <w:r w:rsidRPr="004F1376">
        <w:t xml:space="preserve"> in accordance with your contract of employment.   When you give notice to </w:t>
      </w:r>
      <w:r w:rsidR="00B5108F">
        <w:t>AUKN</w:t>
      </w:r>
      <w:r w:rsidRPr="004F1376">
        <w:t xml:space="preserve"> you should ensure that you have sufficient leave left to run (i.e. at least equal to your notice period), as otherwise you might be required to return to work for the remainder of the notice period</w:t>
      </w:r>
      <w:r w:rsidR="00515696" w:rsidRPr="004F1376">
        <w:t xml:space="preserve">.   </w:t>
      </w:r>
      <w:bookmarkStart w:id="1754" w:name="_PAM.180871.body"/>
      <w:bookmarkStart w:id="1755" w:name="_Toc439862054"/>
      <w:bookmarkEnd w:id="1705"/>
    </w:p>
    <w:p w14:paraId="4A7794C5" w14:textId="0AD804E5" w:rsidR="00515696" w:rsidRPr="004F1376" w:rsidRDefault="00515696" w:rsidP="00F601C0">
      <w:pPr>
        <w:pStyle w:val="Heading3"/>
        <w:rPr>
          <w:rFonts w:cs="Helvetica"/>
        </w:rPr>
      </w:pPr>
      <w:bookmarkStart w:id="1756" w:name="_Ref440013839"/>
      <w:bookmarkStart w:id="1757" w:name="_Toc219802351"/>
      <w:r w:rsidRPr="004F1376">
        <w:rPr>
          <w:rFonts w:cs="Helvetica"/>
        </w:rPr>
        <w:t xml:space="preserve">Performance and </w:t>
      </w:r>
      <w:r w:rsidR="00C20BAA" w:rsidRPr="004F1376">
        <w:rPr>
          <w:rFonts w:cs="Helvetica"/>
        </w:rPr>
        <w:t>C</w:t>
      </w:r>
      <w:r w:rsidRPr="004F1376">
        <w:rPr>
          <w:rFonts w:cs="Helvetica"/>
        </w:rPr>
        <w:t xml:space="preserve">apability at </w:t>
      </w:r>
      <w:r w:rsidR="00C20BAA" w:rsidRPr="004F1376">
        <w:rPr>
          <w:rFonts w:cs="Helvetica"/>
        </w:rPr>
        <w:t>W</w:t>
      </w:r>
      <w:r w:rsidRPr="004F1376">
        <w:rPr>
          <w:rFonts w:cs="Helvetica"/>
        </w:rPr>
        <w:t>ork</w:t>
      </w:r>
      <w:bookmarkEnd w:id="1754"/>
      <w:bookmarkEnd w:id="1755"/>
      <w:bookmarkEnd w:id="1756"/>
      <w:bookmarkEnd w:id="1757"/>
    </w:p>
    <w:p w14:paraId="68931F22" w14:textId="7DB30EC2" w:rsidR="00515696" w:rsidRPr="004F1376" w:rsidRDefault="009205A2" w:rsidP="0009398C">
      <w:pPr>
        <w:pStyle w:val="Level1Heading"/>
        <w:numPr>
          <w:ilvl w:val="0"/>
          <w:numId w:val="29"/>
        </w:numPr>
      </w:pPr>
      <w:bookmarkStart w:id="1758" w:name="_lnb-prec..clause_654"/>
      <w:r w:rsidRPr="004F1376">
        <w:t>i</w:t>
      </w:r>
      <w:r w:rsidR="00515696" w:rsidRPr="004F1376">
        <w:t>ntroduction</w:t>
      </w:r>
      <w:bookmarkEnd w:id="1758"/>
    </w:p>
    <w:p w14:paraId="0C78BEF3" w14:textId="7C4A7EC5" w:rsidR="00720D41" w:rsidRPr="004F1376" w:rsidRDefault="00515696" w:rsidP="00F601C0">
      <w:pPr>
        <w:pStyle w:val="Level2Number"/>
      </w:pPr>
      <w:bookmarkStart w:id="1759" w:name="_lnb-prec..clause_655"/>
      <w:r w:rsidRPr="004F1376">
        <w:t xml:space="preserve">This </w:t>
      </w:r>
      <w:bookmarkStart w:id="1760" w:name="_lnb-prec..clause_659"/>
      <w:bookmarkStart w:id="1761" w:name="_lnb-prec..clause_724"/>
      <w:bookmarkStart w:id="1762" w:name="_Hlk64883903"/>
      <w:bookmarkStart w:id="1763" w:name="_Toc439862055"/>
      <w:bookmarkEnd w:id="1759"/>
      <w:r w:rsidRPr="004F1376">
        <w:t xml:space="preserve">document sets out the policy and procedure operated by </w:t>
      </w:r>
      <w:r w:rsidR="00B5108F">
        <w:t>AUKN</w:t>
      </w:r>
      <w:r w:rsidRPr="004F1376">
        <w:t xml:space="preserve"> to address:</w:t>
      </w:r>
      <w:bookmarkStart w:id="1764" w:name="_890897b6-8dd8-4f33-8ca8-8a062f435b00"/>
      <w:bookmarkEnd w:id="1764"/>
    </w:p>
    <w:p w14:paraId="0F422927" w14:textId="06ADF618"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poor performance (by which we mean lack of skill and aptitude in undertaking a job role) (see paragraph </w:t>
      </w:r>
      <w:r w:rsidRPr="004F1376">
        <w:rPr>
          <w:rFonts w:ascii="Helvetica" w:hAnsi="Helvetica" w:cs="Helvetica"/>
          <w:sz w:val="22"/>
          <w:szCs w:val="20"/>
          <w:lang w:eastAsia="en-GB"/>
        </w:rPr>
        <w:fldChar w:fldCharType="begin"/>
      </w:r>
      <w:r w:rsidRPr="004F1376">
        <w:rPr>
          <w:rFonts w:ascii="Helvetica" w:hAnsi="Helvetica" w:cs="Helvetica"/>
          <w:sz w:val="22"/>
          <w:szCs w:val="20"/>
          <w:lang w:eastAsia="en-GB"/>
        </w:rPr>
        <w:instrText xml:space="preserve"> REF _4fbd5fcf-0e5b-4182-9f2f-c31d59285162  \d " " \h \n  </w:instrText>
      </w:r>
      <w:r w:rsidR="0077794C" w:rsidRPr="004F1376">
        <w:rPr>
          <w:rFonts w:ascii="Helvetica" w:hAnsi="Helvetica" w:cs="Helvetica"/>
          <w:sz w:val="22"/>
          <w:szCs w:val="20"/>
          <w:lang w:eastAsia="en-GB"/>
        </w:rPr>
        <w:instrText xml:space="preserve"> \* MERGEFORMAT </w:instrText>
      </w:r>
      <w:r w:rsidRPr="004F1376">
        <w:rPr>
          <w:rFonts w:ascii="Helvetica" w:hAnsi="Helvetica" w:cs="Helvetica"/>
          <w:sz w:val="22"/>
          <w:szCs w:val="20"/>
          <w:lang w:eastAsia="en-GB"/>
        </w:rPr>
      </w:r>
      <w:r w:rsidRPr="004F1376">
        <w:rPr>
          <w:rFonts w:ascii="Helvetica" w:hAnsi="Helvetica" w:cs="Helvetica"/>
          <w:sz w:val="22"/>
          <w:szCs w:val="20"/>
          <w:lang w:eastAsia="en-GB"/>
        </w:rPr>
        <w:fldChar w:fldCharType="separate"/>
      </w:r>
      <w:r w:rsidR="006E1162">
        <w:rPr>
          <w:rFonts w:ascii="Helvetica" w:hAnsi="Helvetica" w:cs="Helvetica"/>
          <w:sz w:val="22"/>
          <w:szCs w:val="20"/>
          <w:lang w:eastAsia="en-GB"/>
        </w:rPr>
        <w:t>2</w:t>
      </w:r>
      <w:r w:rsidRPr="004F1376">
        <w:rPr>
          <w:rFonts w:ascii="Helvetica" w:hAnsi="Helvetica" w:cs="Helvetica"/>
          <w:sz w:val="22"/>
          <w:szCs w:val="20"/>
          <w:lang w:eastAsia="en-GB"/>
        </w:rPr>
        <w:fldChar w:fldCharType="end"/>
      </w:r>
      <w:r w:rsidRPr="004F1376">
        <w:rPr>
          <w:rFonts w:ascii="Helvetica" w:hAnsi="Helvetica" w:cs="Helvetica"/>
          <w:sz w:val="22"/>
          <w:szCs w:val="20"/>
          <w:lang w:eastAsia="en-GB"/>
        </w:rPr>
        <w:t>);</w:t>
      </w:r>
      <w:bookmarkStart w:id="1765" w:name="_d9cf8fb5-87ed-4102-b8bb-65ae8333b2ce"/>
      <w:bookmarkEnd w:id="1765"/>
    </w:p>
    <w:p w14:paraId="78316B78" w14:textId="13340990"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genuine persistent, intermittent short-term absence (see paragraph</w:t>
      </w:r>
      <w:r w:rsidR="0077794C" w:rsidRPr="004F1376">
        <w:rPr>
          <w:rFonts w:ascii="Helvetica" w:hAnsi="Helvetica" w:cs="Helvetica"/>
          <w:sz w:val="22"/>
          <w:szCs w:val="20"/>
          <w:lang w:eastAsia="en-GB"/>
        </w:rPr>
        <w:t xml:space="preserve"> </w:t>
      </w:r>
      <w:r w:rsidR="0077794C" w:rsidRPr="004F1376">
        <w:rPr>
          <w:rFonts w:ascii="Helvetica" w:hAnsi="Helvetica" w:cs="Helvetica"/>
          <w:sz w:val="22"/>
          <w:szCs w:val="20"/>
          <w:lang w:eastAsia="en-GB"/>
        </w:rPr>
        <w:fldChar w:fldCharType="begin"/>
      </w:r>
      <w:r w:rsidR="0077794C" w:rsidRPr="004F1376">
        <w:rPr>
          <w:rFonts w:ascii="Helvetica" w:hAnsi="Helvetica" w:cs="Helvetica"/>
          <w:sz w:val="22"/>
          <w:szCs w:val="20"/>
          <w:lang w:eastAsia="en-GB"/>
        </w:rPr>
        <w:instrText xml:space="preserve"> REF _Ref116038543 \r \h </w:instrText>
      </w:r>
      <w:r w:rsidR="002947E6" w:rsidRPr="004F1376">
        <w:rPr>
          <w:rFonts w:ascii="Helvetica" w:hAnsi="Helvetica" w:cs="Helvetica"/>
          <w:sz w:val="22"/>
          <w:szCs w:val="20"/>
          <w:lang w:eastAsia="en-GB"/>
        </w:rPr>
        <w:instrText xml:space="preserve"> \* MERGEFORMAT </w:instrText>
      </w:r>
      <w:r w:rsidR="0077794C" w:rsidRPr="004F1376">
        <w:rPr>
          <w:rFonts w:ascii="Helvetica" w:hAnsi="Helvetica" w:cs="Helvetica"/>
          <w:sz w:val="22"/>
          <w:szCs w:val="20"/>
          <w:lang w:eastAsia="en-GB"/>
        </w:rPr>
      </w:r>
      <w:r w:rsidR="0077794C" w:rsidRPr="004F1376">
        <w:rPr>
          <w:rFonts w:ascii="Helvetica" w:hAnsi="Helvetica" w:cs="Helvetica"/>
          <w:sz w:val="22"/>
          <w:szCs w:val="20"/>
          <w:lang w:eastAsia="en-GB"/>
        </w:rPr>
        <w:fldChar w:fldCharType="separate"/>
      </w:r>
      <w:r w:rsidR="006E1162">
        <w:rPr>
          <w:rFonts w:ascii="Helvetica" w:hAnsi="Helvetica" w:cs="Helvetica"/>
          <w:sz w:val="22"/>
          <w:szCs w:val="20"/>
          <w:lang w:eastAsia="en-GB"/>
        </w:rPr>
        <w:t>3</w:t>
      </w:r>
      <w:r w:rsidR="0077794C" w:rsidRPr="004F1376">
        <w:rPr>
          <w:rFonts w:ascii="Helvetica" w:hAnsi="Helvetica" w:cs="Helvetica"/>
          <w:sz w:val="22"/>
          <w:szCs w:val="20"/>
          <w:lang w:eastAsia="en-GB"/>
        </w:rPr>
        <w:fldChar w:fldCharType="end"/>
      </w:r>
      <w:r w:rsidRPr="004F1376">
        <w:rPr>
          <w:rFonts w:ascii="Helvetica" w:hAnsi="Helvetica" w:cs="Helvetica"/>
          <w:sz w:val="22"/>
          <w:szCs w:val="20"/>
          <w:lang w:eastAsia="en-GB"/>
        </w:rPr>
        <w:t>); and</w:t>
      </w:r>
      <w:bookmarkStart w:id="1766" w:name="_d435d4a8-07af-41ba-83f1-9c687ec52471"/>
      <w:bookmarkEnd w:id="1766"/>
    </w:p>
    <w:p w14:paraId="1AF4E48A" w14:textId="434FAB8E"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long-term ill-health absence (see paragraph</w:t>
      </w:r>
      <w:r w:rsidR="0077794C" w:rsidRPr="004F1376">
        <w:rPr>
          <w:rFonts w:ascii="Helvetica" w:hAnsi="Helvetica" w:cs="Helvetica"/>
          <w:sz w:val="22"/>
          <w:szCs w:val="20"/>
          <w:lang w:eastAsia="en-GB"/>
        </w:rPr>
        <w:t xml:space="preserve"> </w:t>
      </w:r>
      <w:r w:rsidR="0077794C" w:rsidRPr="004F1376">
        <w:rPr>
          <w:rFonts w:ascii="Helvetica" w:hAnsi="Helvetica" w:cs="Helvetica"/>
          <w:sz w:val="22"/>
          <w:szCs w:val="20"/>
          <w:lang w:eastAsia="en-GB"/>
        </w:rPr>
        <w:fldChar w:fldCharType="begin"/>
      </w:r>
      <w:r w:rsidR="0077794C" w:rsidRPr="004F1376">
        <w:rPr>
          <w:rFonts w:ascii="Helvetica" w:hAnsi="Helvetica" w:cs="Helvetica"/>
          <w:sz w:val="22"/>
          <w:szCs w:val="20"/>
          <w:lang w:eastAsia="en-GB"/>
        </w:rPr>
        <w:instrText xml:space="preserve"> REF _Ref116038565 \r \h </w:instrText>
      </w:r>
      <w:r w:rsidR="002947E6" w:rsidRPr="004F1376">
        <w:rPr>
          <w:rFonts w:ascii="Helvetica" w:hAnsi="Helvetica" w:cs="Helvetica"/>
          <w:sz w:val="22"/>
          <w:szCs w:val="20"/>
          <w:lang w:eastAsia="en-GB"/>
        </w:rPr>
        <w:instrText xml:space="preserve"> \* MERGEFORMAT </w:instrText>
      </w:r>
      <w:r w:rsidR="0077794C" w:rsidRPr="004F1376">
        <w:rPr>
          <w:rFonts w:ascii="Helvetica" w:hAnsi="Helvetica" w:cs="Helvetica"/>
          <w:sz w:val="22"/>
          <w:szCs w:val="20"/>
          <w:lang w:eastAsia="en-GB"/>
        </w:rPr>
      </w:r>
      <w:r w:rsidR="0077794C" w:rsidRPr="004F1376">
        <w:rPr>
          <w:rFonts w:ascii="Helvetica" w:hAnsi="Helvetica" w:cs="Helvetica"/>
          <w:sz w:val="22"/>
          <w:szCs w:val="20"/>
          <w:lang w:eastAsia="en-GB"/>
        </w:rPr>
        <w:fldChar w:fldCharType="separate"/>
      </w:r>
      <w:r w:rsidR="006E1162">
        <w:rPr>
          <w:rFonts w:ascii="Helvetica" w:hAnsi="Helvetica" w:cs="Helvetica"/>
          <w:sz w:val="22"/>
          <w:szCs w:val="20"/>
          <w:lang w:eastAsia="en-GB"/>
        </w:rPr>
        <w:t>4</w:t>
      </w:r>
      <w:r w:rsidR="0077794C" w:rsidRPr="004F1376">
        <w:rPr>
          <w:rFonts w:ascii="Helvetica" w:hAnsi="Helvetica" w:cs="Helvetica"/>
          <w:sz w:val="22"/>
          <w:szCs w:val="20"/>
          <w:lang w:eastAsia="en-GB"/>
        </w:rPr>
        <w:fldChar w:fldCharType="end"/>
      </w:r>
      <w:r w:rsidRPr="004F1376">
        <w:rPr>
          <w:rFonts w:ascii="Helvetica" w:hAnsi="Helvetica" w:cs="Helvetica"/>
          <w:sz w:val="22"/>
          <w:szCs w:val="20"/>
          <w:lang w:eastAsia="en-GB"/>
        </w:rPr>
        <w:t>).</w:t>
      </w:r>
      <w:bookmarkStart w:id="1767" w:name="_f72d75d3-d2eb-4529-8574-43326ede2d8b"/>
      <w:bookmarkEnd w:id="1767"/>
    </w:p>
    <w:p w14:paraId="3FF0450B" w14:textId="02253D71" w:rsidR="00720D41" w:rsidRPr="004F1376" w:rsidRDefault="00720D41"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This document sets out the formal capability procedure that will apply if informal steps taken to deal with any of these issues are insufficient, i.e. invitations, attendance, the right to be accompanied, how capability meetings are conducted, adjournment, the </w:t>
      </w:r>
      <w:r w:rsidR="000F3DA6" w:rsidRPr="004F1376">
        <w:rPr>
          <w:rFonts w:ascii="Helvetica" w:hAnsi="Helvetica" w:cs="Helvetica"/>
          <w:sz w:val="22"/>
          <w:szCs w:val="22"/>
        </w:rPr>
        <w:t>decision,</w:t>
      </w:r>
      <w:r w:rsidRPr="004F1376">
        <w:rPr>
          <w:rFonts w:ascii="Helvetica" w:hAnsi="Helvetica" w:cs="Helvetica"/>
          <w:sz w:val="22"/>
          <w:szCs w:val="22"/>
        </w:rPr>
        <w:t xml:space="preserve"> and the right of appeal.</w:t>
      </w:r>
    </w:p>
    <w:p w14:paraId="7F9598B3" w14:textId="606A9B7C" w:rsidR="00720D41" w:rsidRPr="004F1376" w:rsidRDefault="00720D41"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This policy applies to all workers except agency workers, or consultants, self-employed contractors, volunteers, interns, and casual workers.   It does not form part of any contract of employment or otherwise have contractual effect and may be amended by </w:t>
      </w:r>
      <w:r w:rsidR="00B5108F">
        <w:rPr>
          <w:rFonts w:ascii="Helvetica" w:hAnsi="Helvetica" w:cs="Helvetica"/>
          <w:sz w:val="22"/>
          <w:szCs w:val="22"/>
        </w:rPr>
        <w:t>AUKN</w:t>
      </w:r>
      <w:r w:rsidRPr="004F1376">
        <w:rPr>
          <w:rFonts w:ascii="Helvetica" w:hAnsi="Helvetica" w:cs="Helvetica"/>
          <w:sz w:val="22"/>
          <w:szCs w:val="22"/>
        </w:rPr>
        <w:t xml:space="preserve"> at any time.</w:t>
      </w:r>
      <w:bookmarkStart w:id="1768" w:name="_36d079c4-cd2b-47a1-8c4f-2b4200b6d70f"/>
      <w:bookmarkEnd w:id="1768"/>
    </w:p>
    <w:p w14:paraId="291005D6" w14:textId="052C095F" w:rsidR="00720D41" w:rsidRPr="004F1376" w:rsidRDefault="00720D41"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This policy intends to provide a framework for dealing with matters in a fair, </w:t>
      </w:r>
      <w:r w:rsidR="000F3DA6" w:rsidRPr="004F1376">
        <w:rPr>
          <w:rFonts w:ascii="Helvetica" w:hAnsi="Helvetica" w:cs="Helvetica"/>
          <w:sz w:val="22"/>
          <w:szCs w:val="22"/>
        </w:rPr>
        <w:t>supportive,</w:t>
      </w:r>
      <w:r w:rsidRPr="004F1376">
        <w:rPr>
          <w:rFonts w:ascii="Helvetica" w:hAnsi="Helvetica" w:cs="Helvetica"/>
          <w:sz w:val="22"/>
          <w:szCs w:val="22"/>
        </w:rPr>
        <w:t xml:space="preserve"> and consistent manner. It is intended only as a statement of </w:t>
      </w:r>
      <w:r w:rsidR="00B5108F">
        <w:rPr>
          <w:rFonts w:ascii="Helvetica" w:hAnsi="Helvetica" w:cs="Helvetica"/>
          <w:sz w:val="22"/>
          <w:szCs w:val="22"/>
        </w:rPr>
        <w:t>AUKN</w:t>
      </w:r>
      <w:r w:rsidRPr="004F1376">
        <w:rPr>
          <w:rFonts w:ascii="Helvetica" w:hAnsi="Helvetica" w:cs="Helvetica"/>
          <w:sz w:val="22"/>
          <w:szCs w:val="22"/>
        </w:rPr>
        <w:t xml:space="preserve">'s policy and does not form part of any contract of employment or otherwise have contractual effect. </w:t>
      </w:r>
      <w:r w:rsidR="00B5108F">
        <w:rPr>
          <w:rFonts w:ascii="Helvetica" w:hAnsi="Helvetica" w:cs="Helvetica"/>
          <w:sz w:val="22"/>
          <w:szCs w:val="22"/>
        </w:rPr>
        <w:t>AUKN</w:t>
      </w:r>
      <w:r w:rsidRPr="004F1376">
        <w:rPr>
          <w:rFonts w:ascii="Helvetica" w:hAnsi="Helvetica" w:cs="Helvetica"/>
          <w:sz w:val="22"/>
          <w:szCs w:val="22"/>
        </w:rPr>
        <w:t xml:space="preserve"> reserves the right to make additions or alternations to the policy from time to time.</w:t>
      </w:r>
      <w:bookmarkStart w:id="1769" w:name="_4ec1e194-3304-4a30-82ca-d65436976682"/>
      <w:bookmarkEnd w:id="1769"/>
    </w:p>
    <w:p w14:paraId="66BCB17D" w14:textId="3A4C3B00" w:rsidR="00720D41"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Pr>
          <w:rFonts w:ascii="Helvetica" w:hAnsi="Helvetica" w:cs="Helvetica"/>
          <w:sz w:val="22"/>
          <w:szCs w:val="22"/>
        </w:rPr>
        <w:t>AUKN</w:t>
      </w:r>
      <w:r w:rsidR="00720D41" w:rsidRPr="004F1376">
        <w:rPr>
          <w:rFonts w:ascii="Helvetica" w:hAnsi="Helvetica" w:cs="Helvetica"/>
          <w:sz w:val="22"/>
          <w:szCs w:val="22"/>
        </w:rPr>
        <w:t xml:space="preserve"> recognises the importance of dealing with capability issues without undue delay.  </w:t>
      </w:r>
      <w:bookmarkEnd w:id="1760"/>
    </w:p>
    <w:p w14:paraId="6FF204F0" w14:textId="77777777" w:rsidR="0077794C" w:rsidRPr="004F1376" w:rsidRDefault="0077794C"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bookmarkStart w:id="1770" w:name="_4fbd5fcf-0e5b-4182-9f2f-c31d59285162"/>
      <w:r w:rsidRPr="004F1376">
        <w:rPr>
          <w:rFonts w:ascii="Helvetica" w:hAnsi="Helvetica" w:cs="Helvetica"/>
          <w:b/>
          <w:smallCaps/>
          <w:sz w:val="22"/>
          <w:szCs w:val="20"/>
          <w:lang w:eastAsia="en-GB"/>
        </w:rPr>
        <w:t>poor performance</w:t>
      </w:r>
    </w:p>
    <w:p w14:paraId="32B4670C" w14:textId="51817324" w:rsidR="00720D41" w:rsidRPr="004F1376" w:rsidRDefault="00720D41"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This section of the policy and procedure applies if you are failing to perform your job role to a satisfactory level. Where formal action is required, </w:t>
      </w:r>
      <w:r w:rsidR="00B5108F">
        <w:rPr>
          <w:rFonts w:ascii="Helvetica" w:hAnsi="Helvetica" w:cs="Helvetica"/>
          <w:sz w:val="22"/>
          <w:szCs w:val="22"/>
        </w:rPr>
        <w:t>AUKN</w:t>
      </w:r>
      <w:r w:rsidRPr="004F1376">
        <w:rPr>
          <w:rFonts w:ascii="Helvetica" w:hAnsi="Helvetica" w:cs="Helvetica"/>
          <w:sz w:val="22"/>
          <w:szCs w:val="22"/>
        </w:rPr>
        <w:t xml:space="preserve"> will follow the capability procedure set out in paragraph</w:t>
      </w:r>
      <w:r w:rsidR="0077794C" w:rsidRPr="004F1376">
        <w:rPr>
          <w:rFonts w:ascii="Helvetica" w:hAnsi="Helvetica" w:cs="Helvetica"/>
          <w:sz w:val="22"/>
          <w:szCs w:val="22"/>
        </w:rPr>
        <w:t xml:space="preserve"> </w:t>
      </w:r>
      <w:r w:rsidR="0077794C" w:rsidRPr="004F1376">
        <w:rPr>
          <w:rFonts w:ascii="Helvetica" w:hAnsi="Helvetica" w:cs="Helvetica"/>
          <w:sz w:val="22"/>
          <w:szCs w:val="22"/>
        </w:rPr>
        <w:fldChar w:fldCharType="begin"/>
      </w:r>
      <w:r w:rsidR="0077794C" w:rsidRPr="004F1376">
        <w:rPr>
          <w:rFonts w:ascii="Helvetica" w:hAnsi="Helvetica" w:cs="Helvetica"/>
          <w:sz w:val="22"/>
          <w:szCs w:val="22"/>
        </w:rPr>
        <w:instrText xml:space="preserve"> REF _Ref116038587 \r \h </w:instrText>
      </w:r>
      <w:r w:rsidR="002947E6" w:rsidRPr="004F1376">
        <w:rPr>
          <w:rFonts w:ascii="Helvetica" w:hAnsi="Helvetica" w:cs="Helvetica"/>
          <w:sz w:val="22"/>
          <w:szCs w:val="22"/>
        </w:rPr>
        <w:instrText xml:space="preserve"> \* MERGEFORMAT </w:instrText>
      </w:r>
      <w:r w:rsidR="0077794C" w:rsidRPr="004F1376">
        <w:rPr>
          <w:rFonts w:ascii="Helvetica" w:hAnsi="Helvetica" w:cs="Helvetica"/>
          <w:sz w:val="22"/>
          <w:szCs w:val="22"/>
        </w:rPr>
      </w:r>
      <w:r w:rsidR="0077794C" w:rsidRPr="004F1376">
        <w:rPr>
          <w:rFonts w:ascii="Helvetica" w:hAnsi="Helvetica" w:cs="Helvetica"/>
          <w:sz w:val="22"/>
          <w:szCs w:val="22"/>
        </w:rPr>
        <w:fldChar w:fldCharType="separate"/>
      </w:r>
      <w:r w:rsidR="006E1162">
        <w:rPr>
          <w:rFonts w:ascii="Helvetica" w:hAnsi="Helvetica" w:cs="Helvetica"/>
          <w:sz w:val="22"/>
          <w:szCs w:val="22"/>
        </w:rPr>
        <w:t>5</w:t>
      </w:r>
      <w:r w:rsidR="0077794C" w:rsidRPr="004F1376">
        <w:rPr>
          <w:rFonts w:ascii="Helvetica" w:hAnsi="Helvetica" w:cs="Helvetica"/>
          <w:sz w:val="22"/>
          <w:szCs w:val="22"/>
        </w:rPr>
        <w:fldChar w:fldCharType="end"/>
      </w:r>
      <w:r w:rsidRPr="004F1376">
        <w:rPr>
          <w:rFonts w:ascii="Helvetica" w:hAnsi="Helvetica" w:cs="Helvetica"/>
          <w:sz w:val="22"/>
          <w:szCs w:val="22"/>
        </w:rPr>
        <w:t>, which may result in action being taken as set out in paragraph</w:t>
      </w:r>
      <w:r w:rsidR="0077794C" w:rsidRPr="004F1376">
        <w:rPr>
          <w:rFonts w:ascii="Helvetica" w:hAnsi="Helvetica" w:cs="Helvetica"/>
          <w:sz w:val="22"/>
          <w:szCs w:val="22"/>
        </w:rPr>
        <w:t xml:space="preserve"> </w:t>
      </w:r>
      <w:r w:rsidR="0077794C" w:rsidRPr="004F1376">
        <w:rPr>
          <w:rFonts w:ascii="Helvetica" w:hAnsi="Helvetica" w:cs="Helvetica"/>
          <w:sz w:val="22"/>
          <w:szCs w:val="22"/>
        </w:rPr>
        <w:fldChar w:fldCharType="begin"/>
      </w:r>
      <w:r w:rsidR="0077794C" w:rsidRPr="004F1376">
        <w:rPr>
          <w:rFonts w:ascii="Helvetica" w:hAnsi="Helvetica" w:cs="Helvetica"/>
          <w:sz w:val="22"/>
          <w:szCs w:val="22"/>
        </w:rPr>
        <w:instrText xml:space="preserve"> REF _Ref116038767 \r \h </w:instrText>
      </w:r>
      <w:r w:rsidR="002947E6" w:rsidRPr="004F1376">
        <w:rPr>
          <w:rFonts w:ascii="Helvetica" w:hAnsi="Helvetica" w:cs="Helvetica"/>
          <w:sz w:val="22"/>
          <w:szCs w:val="22"/>
        </w:rPr>
        <w:instrText xml:space="preserve"> \* MERGEFORMAT </w:instrText>
      </w:r>
      <w:r w:rsidR="0077794C" w:rsidRPr="004F1376">
        <w:rPr>
          <w:rFonts w:ascii="Helvetica" w:hAnsi="Helvetica" w:cs="Helvetica"/>
          <w:sz w:val="22"/>
          <w:szCs w:val="22"/>
        </w:rPr>
      </w:r>
      <w:r w:rsidR="0077794C" w:rsidRPr="004F1376">
        <w:rPr>
          <w:rFonts w:ascii="Helvetica" w:hAnsi="Helvetica" w:cs="Helvetica"/>
          <w:sz w:val="22"/>
          <w:szCs w:val="22"/>
        </w:rPr>
        <w:fldChar w:fldCharType="separate"/>
      </w:r>
      <w:r w:rsidR="006E1162">
        <w:rPr>
          <w:rFonts w:ascii="Helvetica" w:hAnsi="Helvetica" w:cs="Helvetica"/>
          <w:sz w:val="22"/>
          <w:szCs w:val="22"/>
        </w:rPr>
        <w:t>2.3</w:t>
      </w:r>
      <w:r w:rsidR="0077794C" w:rsidRPr="004F1376">
        <w:rPr>
          <w:rFonts w:ascii="Helvetica" w:hAnsi="Helvetica" w:cs="Helvetica"/>
          <w:sz w:val="22"/>
          <w:szCs w:val="22"/>
        </w:rPr>
        <w:fldChar w:fldCharType="end"/>
      </w:r>
      <w:r w:rsidRPr="004F1376">
        <w:rPr>
          <w:rFonts w:ascii="Helvetica" w:hAnsi="Helvetica" w:cs="Helvetica"/>
          <w:sz w:val="22"/>
          <w:szCs w:val="22"/>
        </w:rPr>
        <w:t xml:space="preserve"> below.</w:t>
      </w:r>
      <w:bookmarkEnd w:id="1770"/>
    </w:p>
    <w:p w14:paraId="4DE1F493" w14:textId="77777777" w:rsidR="00720D41" w:rsidRPr="00FD2322" w:rsidRDefault="00720D41"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bookmarkStart w:id="1771" w:name="_c95e1b69-f57d-4bf7-bfbf-73f80a79c129"/>
      <w:r w:rsidRPr="00FD2322">
        <w:rPr>
          <w:rFonts w:ascii="Helvetica" w:hAnsi="Helvetica" w:cs="Helvetica"/>
          <w:b/>
          <w:bCs/>
          <w:i/>
          <w:iCs/>
          <w:sz w:val="22"/>
          <w:szCs w:val="22"/>
        </w:rPr>
        <w:t>Objective</w:t>
      </w:r>
    </w:p>
    <w:p w14:paraId="70709499" w14:textId="196D6711" w:rsidR="00720D41" w:rsidRPr="004F1376" w:rsidRDefault="00720D41"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Where</w:t>
      </w:r>
      <w:bookmarkStart w:id="1772" w:name="_1c0edcca-339b-44eb-a701-40e72bc36947"/>
      <w:bookmarkEnd w:id="1771"/>
      <w:r w:rsidRPr="004F1376">
        <w:rPr>
          <w:rFonts w:ascii="Helvetica" w:eastAsia="Arial" w:hAnsi="Helvetica" w:cs="Helvetica"/>
          <w:sz w:val="20"/>
          <w:szCs w:val="22"/>
        </w:rPr>
        <w:t xml:space="preserve"> </w:t>
      </w:r>
      <w:r w:rsidRPr="004F1376">
        <w:rPr>
          <w:rFonts w:ascii="Helvetica" w:hAnsi="Helvetica" w:cs="Helvetica"/>
          <w:sz w:val="22"/>
          <w:szCs w:val="22"/>
        </w:rPr>
        <w:t xml:space="preserve">you are failing to perform to a satisfactory level, the purpose of this capability procedure is to encourage and help you to improve your performance to a level acceptable to </w:t>
      </w:r>
      <w:r w:rsidR="00B5108F">
        <w:rPr>
          <w:rFonts w:ascii="Helvetica" w:hAnsi="Helvetica" w:cs="Helvetica"/>
          <w:sz w:val="22"/>
          <w:szCs w:val="22"/>
        </w:rPr>
        <w:t>AUKN</w:t>
      </w:r>
      <w:r w:rsidRPr="004F1376">
        <w:rPr>
          <w:rFonts w:ascii="Helvetica" w:hAnsi="Helvetica" w:cs="Helvetica"/>
          <w:sz w:val="22"/>
          <w:szCs w:val="22"/>
        </w:rPr>
        <w:t>.</w:t>
      </w:r>
    </w:p>
    <w:p w14:paraId="2A01B2AF" w14:textId="77777777" w:rsidR="00720D41" w:rsidRPr="00FD2322" w:rsidRDefault="00720D41"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r w:rsidRPr="00FD2322">
        <w:rPr>
          <w:rFonts w:ascii="Helvetica" w:hAnsi="Helvetica" w:cs="Helvetica"/>
          <w:b/>
          <w:bCs/>
          <w:i/>
          <w:iCs/>
          <w:sz w:val="22"/>
          <w:szCs w:val="22"/>
        </w:rPr>
        <w:t>Principles</w:t>
      </w:r>
    </w:p>
    <w:p w14:paraId="1E30BC37" w14:textId="47036576" w:rsidR="00720D41"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720D41" w:rsidRPr="004F1376">
        <w:rPr>
          <w:rFonts w:ascii="Helvetica" w:hAnsi="Helvetica" w:cs="Helvetica"/>
          <w:sz w:val="22"/>
          <w:szCs w:val="20"/>
          <w:lang w:eastAsia="en-GB"/>
        </w:rPr>
        <w:t xml:space="preserve"> will seek to ensure when implementing this capability procedure that there is, where possible:</w:t>
      </w:r>
      <w:bookmarkStart w:id="1773" w:name="_4d8ea61d-be3e-4b03-bce7-ba2d6aecf88d"/>
      <w:bookmarkEnd w:id="1773"/>
    </w:p>
    <w:p w14:paraId="4EB15F4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full discussion of the situation with you;</w:t>
      </w:r>
      <w:bookmarkStart w:id="1774" w:name="_e56ce9b0-15f3-494f-a485-954332e9da48"/>
      <w:bookmarkEnd w:id="1774"/>
    </w:p>
    <w:p w14:paraId="059FE8DB"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identification of any problems or difficulties being experienced by you and an exploration of possible causes of those problems or difficulties;</w:t>
      </w:r>
      <w:bookmarkStart w:id="1775" w:name="_d43b682d-8b7a-481e-83bf-97de0169b83f"/>
      <w:bookmarkEnd w:id="1775"/>
    </w:p>
    <w:p w14:paraId="62B4BB6D"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provision of help and assistance where practicable to improve the situation;</w:t>
      </w:r>
      <w:bookmarkStart w:id="1776" w:name="_12669cc4-0290-48bd-93cc-adfb19d00062"/>
      <w:bookmarkEnd w:id="1776"/>
    </w:p>
    <w:p w14:paraId="4A872255"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full discussion of the possible consequences of there being insufficient improvement in your performance levels;</w:t>
      </w:r>
      <w:bookmarkStart w:id="1777" w:name="_c901fdf3-93f6-4829-9f57-adb51d02e4af"/>
      <w:bookmarkEnd w:id="1777"/>
    </w:p>
    <w:p w14:paraId="3D3CF9A3" w14:textId="1CF8176D"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 provision of a reasonable amount of time to achieve the improvements required by </w:t>
      </w:r>
      <w:r w:rsidR="00B5108F">
        <w:rPr>
          <w:rFonts w:ascii="Helvetica" w:hAnsi="Helvetica" w:cs="Helvetica"/>
          <w:sz w:val="22"/>
          <w:szCs w:val="20"/>
          <w:lang w:eastAsia="en-GB"/>
        </w:rPr>
        <w:t>AUKN</w:t>
      </w:r>
      <w:r w:rsidRPr="004F1376">
        <w:rPr>
          <w:rFonts w:ascii="Helvetica" w:hAnsi="Helvetica" w:cs="Helvetica"/>
          <w:sz w:val="22"/>
          <w:szCs w:val="20"/>
          <w:lang w:eastAsia="en-GB"/>
        </w:rPr>
        <w:t>; and</w:t>
      </w:r>
      <w:bookmarkStart w:id="1778" w:name="_6a48960c-75c0-44d7-8e4a-03d8681b076b"/>
      <w:bookmarkEnd w:id="1778"/>
    </w:p>
    <w:p w14:paraId="6741A52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review of your progress.</w:t>
      </w:r>
    </w:p>
    <w:p w14:paraId="5C689E55" w14:textId="77777777"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It should be stressed that, since the circumstances of each case are likely to be different, the action taken in each case will be that which is appropriate taking into account the particular circumstances. Your Manager will be involved in any discussions.</w:t>
      </w:r>
      <w:bookmarkStart w:id="1779" w:name="_fbfe224b-fe11-4d8f-b7f1-d16d7b4878b0"/>
      <w:bookmarkEnd w:id="1779"/>
    </w:p>
    <w:p w14:paraId="348EF753" w14:textId="77777777"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At each stage of the procedure, where appropriate, consideration will be given to whether the unsatisfactory performance is related to a disability and, if so, whether there are any reasonable adjustments that could be made to assist you.</w:t>
      </w:r>
    </w:p>
    <w:p w14:paraId="6BB2F9D3" w14:textId="77777777"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If you or your chosen companion has any difficulty at any stage of the procedure because of a disability or medical condition, you should c</w:t>
      </w:r>
      <w:bookmarkStart w:id="1780" w:name="_f28d23b3-867e-459e-9718-d56ad864477d"/>
      <w:bookmarkEnd w:id="1780"/>
      <w:r w:rsidRPr="004F1376">
        <w:rPr>
          <w:rFonts w:ascii="Helvetica" w:hAnsi="Helvetica" w:cs="Helvetica"/>
          <w:sz w:val="22"/>
          <w:szCs w:val="20"/>
          <w:lang w:eastAsia="en-GB"/>
        </w:rPr>
        <w:t>ommunicate this.</w:t>
      </w:r>
    </w:p>
    <w:p w14:paraId="4C270937" w14:textId="57BF1BA8" w:rsidR="00720D41"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720D41" w:rsidRPr="004F1376">
        <w:rPr>
          <w:rFonts w:ascii="Helvetica" w:hAnsi="Helvetica" w:cs="Helvetica"/>
          <w:sz w:val="22"/>
          <w:szCs w:val="20"/>
          <w:lang w:eastAsia="en-GB"/>
        </w:rPr>
        <w:t xml:space="preserve"> will comply with relevant data protection laws when handling information about your </w:t>
      </w:r>
      <w:r w:rsidR="00B6637F" w:rsidRPr="004F1376">
        <w:rPr>
          <w:rFonts w:ascii="Helvetica" w:hAnsi="Helvetica" w:cs="Helvetica"/>
          <w:sz w:val="22"/>
          <w:szCs w:val="20"/>
          <w:lang w:eastAsia="en-GB"/>
        </w:rPr>
        <w:t>health.</w:t>
      </w:r>
      <w:r w:rsidR="00720D41" w:rsidRPr="004F1376">
        <w:rPr>
          <w:rFonts w:ascii="Helvetica" w:hAnsi="Helvetica" w:cs="Helvetica"/>
          <w:sz w:val="22"/>
          <w:szCs w:val="20"/>
          <w:lang w:eastAsia="en-GB"/>
        </w:rPr>
        <w:t xml:space="preserve"> </w:t>
      </w:r>
      <w:bookmarkEnd w:id="1772"/>
    </w:p>
    <w:p w14:paraId="10995CAC" w14:textId="77777777" w:rsidR="00720D41" w:rsidRPr="00FD2322" w:rsidRDefault="00720D41"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bookmarkStart w:id="1781" w:name="_Ref116038767"/>
      <w:r w:rsidRPr="00FD2322">
        <w:rPr>
          <w:rFonts w:ascii="Helvetica" w:hAnsi="Helvetica" w:cs="Helvetica"/>
          <w:b/>
          <w:bCs/>
          <w:i/>
          <w:iCs/>
          <w:sz w:val="22"/>
          <w:szCs w:val="22"/>
        </w:rPr>
        <w:t>Levels of Capability Action</w:t>
      </w:r>
      <w:bookmarkEnd w:id="1781"/>
    </w:p>
    <w:p w14:paraId="6684F638" w14:textId="45D0F74E" w:rsidR="0077794C"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Where possible,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seek to deal with instances of unsatisfactory performance informally. Where the failure to perform is more serious or informal steps are not enough to bring your performance to a satisfactory level, formal action will be taken as described in paragraph </w:t>
      </w:r>
      <w:r w:rsidRPr="004F1376">
        <w:rPr>
          <w:rFonts w:ascii="Helvetica" w:hAnsi="Helvetica" w:cs="Helvetica"/>
          <w:sz w:val="22"/>
          <w:szCs w:val="20"/>
          <w:lang w:eastAsia="en-GB"/>
        </w:rPr>
        <w:fldChar w:fldCharType="begin"/>
      </w:r>
      <w:r w:rsidRPr="004F1376">
        <w:rPr>
          <w:rFonts w:ascii="Helvetica" w:hAnsi="Helvetica" w:cs="Helvetica"/>
          <w:sz w:val="22"/>
          <w:szCs w:val="20"/>
          <w:lang w:eastAsia="en-GB"/>
        </w:rPr>
        <w:instrText xml:space="preserve"> REF _Ref116038587 \r \h  \* MERGEFORMAT </w:instrText>
      </w:r>
      <w:r w:rsidRPr="004F1376">
        <w:rPr>
          <w:rFonts w:ascii="Helvetica" w:hAnsi="Helvetica" w:cs="Helvetica"/>
          <w:sz w:val="22"/>
          <w:szCs w:val="20"/>
          <w:lang w:eastAsia="en-GB"/>
        </w:rPr>
      </w:r>
      <w:r w:rsidRPr="004F1376">
        <w:rPr>
          <w:rFonts w:ascii="Helvetica" w:hAnsi="Helvetica" w:cs="Helvetica"/>
          <w:sz w:val="22"/>
          <w:szCs w:val="20"/>
          <w:lang w:eastAsia="en-GB"/>
        </w:rPr>
        <w:fldChar w:fldCharType="separate"/>
      </w:r>
      <w:r w:rsidR="006E1162">
        <w:rPr>
          <w:rFonts w:ascii="Helvetica" w:hAnsi="Helvetica" w:cs="Helvetica"/>
          <w:sz w:val="22"/>
          <w:szCs w:val="20"/>
          <w:lang w:eastAsia="en-GB"/>
        </w:rPr>
        <w:t>5</w:t>
      </w:r>
      <w:r w:rsidRPr="004F1376">
        <w:rPr>
          <w:rFonts w:ascii="Helvetica" w:hAnsi="Helvetica" w:cs="Helvetica"/>
          <w:sz w:val="22"/>
          <w:szCs w:val="20"/>
          <w:lang w:eastAsia="en-GB"/>
        </w:rPr>
        <w:fldChar w:fldCharType="end"/>
      </w:r>
      <w:r w:rsidRPr="004F1376">
        <w:rPr>
          <w:rFonts w:ascii="Helvetica" w:hAnsi="Helvetica" w:cs="Helvetica"/>
          <w:b/>
          <w:bCs/>
          <w:sz w:val="22"/>
          <w:szCs w:val="20"/>
          <w:lang w:eastAsia="en-GB"/>
        </w:rPr>
        <w:t xml:space="preserve"> </w:t>
      </w:r>
      <w:r w:rsidRPr="004F1376">
        <w:rPr>
          <w:rFonts w:ascii="Helvetica" w:hAnsi="Helvetica" w:cs="Helvetica"/>
          <w:sz w:val="22"/>
          <w:szCs w:val="20"/>
          <w:lang w:eastAsia="en-GB"/>
        </w:rPr>
        <w:t>below.</w:t>
      </w:r>
    </w:p>
    <w:p w14:paraId="15E6A3FA" w14:textId="7D961F54" w:rsidR="0077794C"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There are three levels of action that may result from the formal capability procedure. Other than in extremely rare cases, you will not normally be dismissed for a first instance of poor performance.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reserves the right to take action at any level, or to skip levels, depending on the circumstances of the case.</w:t>
      </w:r>
    </w:p>
    <w:p w14:paraId="4C2D7B4C"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1: improvement notice</w:t>
      </w:r>
    </w:p>
    <w:p w14:paraId="07DFE569" w14:textId="5D6EA335"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In cases of poor performance,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initially give you an improvement notice. This will include a performance improvement plan (PIP), which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seek to agree with you. It will give the following information:</w:t>
      </w:r>
    </w:p>
    <w:p w14:paraId="3370959B"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reasons for the improvement notice;</w:t>
      </w:r>
    </w:p>
    <w:p w14:paraId="01283873"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improvements in performance required;</w:t>
      </w:r>
      <w:bookmarkStart w:id="1782" w:name="_4a9eeda0-ba0d-44f9-a888-c0084f733065"/>
      <w:bookmarkEnd w:id="1782"/>
    </w:p>
    <w:p w14:paraId="7F0A3EC8"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timescale for making these improvements (referred to as the review period);</w:t>
      </w:r>
      <w:bookmarkStart w:id="1783" w:name="_eed0e36d-1303-4fba-91c3-516da1a00536"/>
      <w:bookmarkEnd w:id="1783"/>
    </w:p>
    <w:p w14:paraId="471788E6" w14:textId="2FCF9A90"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any support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provide to assist you;</w:t>
      </w:r>
    </w:p>
    <w:p w14:paraId="6CEBC9E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consequences of any repetition of the poor performance or failure to improve the performance to the required level as set out in the PIP; and</w:t>
      </w:r>
    </w:p>
    <w:p w14:paraId="2CAC8CEA"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advice as to your right to appeal against the decision to issue an improvement notice.</w:t>
      </w:r>
    </w:p>
    <w:p w14:paraId="72A6AE45" w14:textId="469D9538"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During the review period, your performance will be monitored and at the end of the review period,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inform you of the next step:</w:t>
      </w:r>
    </w:p>
    <w:p w14:paraId="7F786EEB" w14:textId="0F440286" w:rsidR="00720D41" w:rsidRPr="004F1376" w:rsidRDefault="00720D41" w:rsidP="00F601C0">
      <w:pPr>
        <w:pStyle w:val="Level4Number"/>
        <w:numPr>
          <w:ilvl w:val="3"/>
          <w:numId w:val="62"/>
        </w:numPr>
        <w:rPr>
          <w:rFonts w:cs="Helvetica"/>
        </w:rPr>
      </w:pPr>
      <w:r w:rsidRPr="004F1376">
        <w:rPr>
          <w:rFonts w:cs="Helvetica"/>
        </w:rPr>
        <w:t xml:space="preserve">if </w:t>
      </w:r>
      <w:r w:rsidR="00B5108F">
        <w:rPr>
          <w:rFonts w:cs="Helvetica"/>
        </w:rPr>
        <w:t>AUKN</w:t>
      </w:r>
      <w:r w:rsidRPr="004F1376">
        <w:rPr>
          <w:rFonts w:cs="Helvetica"/>
        </w:rPr>
        <w:t xml:space="preserve"> is satisfied that you have met the requirements set out in the PIP, no further action will be taken;</w:t>
      </w:r>
      <w:bookmarkStart w:id="1784" w:name="_fa756c71-c64b-476e-8af9-43c8229f01a1"/>
      <w:bookmarkEnd w:id="1784"/>
    </w:p>
    <w:p w14:paraId="4A443644" w14:textId="01E19D59"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 xml:space="preserve">if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is not satisfied that you have met the requirements set out in the PIP, further action may be taken; or</w:t>
      </w:r>
      <w:bookmarkStart w:id="1785" w:name="_IfTheCompanyIsNotSatisfiedThatYouHa-582"/>
      <w:bookmarkEnd w:id="1785"/>
    </w:p>
    <w:p w14:paraId="35E2A326"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where appropriate, the review period may be extended.</w:t>
      </w:r>
      <w:bookmarkStart w:id="1786" w:name="_1868b103-0b9d-4756-990b-0cfbe8b8b035"/>
      <w:bookmarkEnd w:id="1786"/>
    </w:p>
    <w:p w14:paraId="5299B77B"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improvement notice will normally remain in force for six months and a copy of the improvement notice will be kept on your personnel record. It will normally be disregarded for capability purposes after a period of six months, or any other period specified in the improvement notice, subject to satisfactory performance during that time, but will form a permanent part of your personnel record.</w:t>
      </w:r>
    </w:p>
    <w:p w14:paraId="6E20B8E1"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2: final written warning</w:t>
      </w:r>
    </w:p>
    <w:p w14:paraId="78618FB6" w14:textId="327A9E55"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you fail to meet the requirements set out in the improvement notice, or where the poor performance is sufficiently serious to warrant it, a final written warning may be given to you. This will include a PIP which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seek to agree with you, and which in most cases will be the second PIP implemented by </w:t>
      </w:r>
      <w:r w:rsidR="00B5108F">
        <w:rPr>
          <w:rFonts w:ascii="Helvetica" w:hAnsi="Helvetica" w:cs="Helvetica"/>
          <w:sz w:val="22"/>
          <w:szCs w:val="20"/>
          <w:lang w:eastAsia="en-GB"/>
        </w:rPr>
        <w:t>AUKN</w:t>
      </w:r>
      <w:r w:rsidRPr="004F1376">
        <w:rPr>
          <w:rFonts w:ascii="Helvetica" w:hAnsi="Helvetica" w:cs="Helvetica"/>
          <w:sz w:val="22"/>
          <w:szCs w:val="20"/>
          <w:lang w:eastAsia="en-GB"/>
        </w:rPr>
        <w:t>. It will give the following information:</w:t>
      </w:r>
    </w:p>
    <w:p w14:paraId="51D3429C" w14:textId="77777777" w:rsidR="00720D41" w:rsidRPr="004F1376" w:rsidRDefault="00720D41" w:rsidP="00F601C0">
      <w:pPr>
        <w:pStyle w:val="Level4Number"/>
        <w:numPr>
          <w:ilvl w:val="3"/>
          <w:numId w:val="63"/>
        </w:numPr>
        <w:rPr>
          <w:rFonts w:cs="Helvetica"/>
        </w:rPr>
      </w:pPr>
      <w:r w:rsidRPr="004F1376">
        <w:rPr>
          <w:rFonts w:cs="Helvetica"/>
        </w:rPr>
        <w:t>an explanation of the reasons for the warning;</w:t>
      </w:r>
      <w:bookmarkStart w:id="1787" w:name="_c1c3d3fd-ddbb-4d21-9484-2e76ac5773f3"/>
      <w:bookmarkEnd w:id="1787"/>
    </w:p>
    <w:p w14:paraId="30AF408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improvements required;</w:t>
      </w:r>
      <w:bookmarkStart w:id="1788" w:name="_476aa30c-94b5-460f-bf50-ff99747c7689"/>
      <w:bookmarkEnd w:id="1788"/>
    </w:p>
    <w:p w14:paraId="4E4A4292"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timescale for making these improvements (referred to as the review period);</w:t>
      </w:r>
      <w:bookmarkStart w:id="1789" w:name="_23c17554-8508-4371-b4e3-8050246267b9"/>
      <w:bookmarkEnd w:id="1789"/>
    </w:p>
    <w:p w14:paraId="11E8AD3D" w14:textId="46DB3C19"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any support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provide to assist you;</w:t>
      </w:r>
      <w:bookmarkStart w:id="1790" w:name="_ffcbed4b-3df5-43c7-a94a-494bb1360be4"/>
      <w:bookmarkEnd w:id="1790"/>
    </w:p>
    <w:p w14:paraId="264ABA9A"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that any repetition of the poor performance or failure to improve your performance to the required level as set out in the PIP will render you liable to dismissal; and</w:t>
      </w:r>
      <w:bookmarkStart w:id="1791" w:name="_952cf045-b464-499f-aa95-dd4a11ecfdec"/>
      <w:bookmarkEnd w:id="1791"/>
    </w:p>
    <w:p w14:paraId="1BE57DB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advice as to your right to appeal against the decision to give you a final written warning.</w:t>
      </w:r>
      <w:bookmarkStart w:id="1792" w:name="_26fea0bd-7523-4334-a2b2-3b85ffdd09d1"/>
      <w:bookmarkEnd w:id="1792"/>
    </w:p>
    <w:p w14:paraId="4E139750" w14:textId="294C56DD"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During the review period given in the final written warning, your performance will be monitored and at the end of the review period,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inform you of the next step:</w:t>
      </w:r>
    </w:p>
    <w:p w14:paraId="60A0B1C0" w14:textId="3D86F7E1" w:rsidR="00720D41" w:rsidRPr="004F1376" w:rsidRDefault="00720D41" w:rsidP="00F601C0">
      <w:pPr>
        <w:pStyle w:val="Level4Number"/>
        <w:numPr>
          <w:ilvl w:val="3"/>
          <w:numId w:val="64"/>
        </w:numPr>
        <w:rPr>
          <w:rFonts w:cs="Helvetica"/>
        </w:rPr>
      </w:pPr>
      <w:r w:rsidRPr="004F1376">
        <w:rPr>
          <w:rFonts w:cs="Helvetica"/>
        </w:rPr>
        <w:t xml:space="preserve">if </w:t>
      </w:r>
      <w:r w:rsidR="00B5108F">
        <w:rPr>
          <w:rFonts w:cs="Helvetica"/>
        </w:rPr>
        <w:t>AUKN</w:t>
      </w:r>
      <w:r w:rsidRPr="004F1376">
        <w:rPr>
          <w:rFonts w:cs="Helvetica"/>
        </w:rPr>
        <w:t xml:space="preserve"> is satisfied that you have met the requirements set out in the PIP, no further action will be taken;</w:t>
      </w:r>
      <w:bookmarkStart w:id="1793" w:name="_396f723b-d0b9-4b24-8cee-e4561dba4bb5"/>
      <w:bookmarkEnd w:id="1793"/>
    </w:p>
    <w:p w14:paraId="0FCFFCDA" w14:textId="1F59ED49"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is not satisfied that you have met the requirements set out in the PIP, further action may be taken; or</w:t>
      </w:r>
      <w:bookmarkStart w:id="1794" w:name="_0cf4997d-7d73-42bb-94e4-4b7dedb47987"/>
      <w:bookmarkEnd w:id="1794"/>
    </w:p>
    <w:p w14:paraId="3923F277"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where appropriate, the review period may be extended.</w:t>
      </w:r>
      <w:bookmarkStart w:id="1795" w:name="_25ac786a-e499-404d-b59a-40226de6b5ff"/>
      <w:bookmarkEnd w:id="1795"/>
    </w:p>
    <w:p w14:paraId="33198CB5"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final written warning will normally remain in force for 12 months and a copy of the final written warning will be kept on your personnel record. The final written warning will normally be disregarded for capability purposes after 12 months, subject to satisfactory performance during that time, but will form a permanent part of your personnel record.</w:t>
      </w:r>
    </w:p>
    <w:p w14:paraId="7637CE8C"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3: dismissal or other sanction</w:t>
      </w:r>
    </w:p>
    <w:p w14:paraId="55FBC60C"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If you fail to meet the requirements of the PIP set out in the final written warning, dismissal will normally result. There may also be very exceptional circumstances where the failure to perform is sufficiently serious to warrant dismissal without previous warnings.</w:t>
      </w:r>
    </w:p>
    <w:p w14:paraId="36E9977F"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A decision to dismiss will only be taken by a manager who has the authority to do so.</w:t>
      </w:r>
    </w:p>
    <w:p w14:paraId="3A65B482"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will be provided with written confirmation of the dismissal as soon as reasonably practicable afterwards. This will set out:</w:t>
      </w:r>
    </w:p>
    <w:p w14:paraId="6ACAC31B" w14:textId="77777777" w:rsidR="00720D41" w:rsidRPr="004F1376" w:rsidRDefault="00720D41" w:rsidP="00F601C0">
      <w:pPr>
        <w:pStyle w:val="Level4Number"/>
        <w:numPr>
          <w:ilvl w:val="3"/>
          <w:numId w:val="65"/>
        </w:numPr>
        <w:rPr>
          <w:rFonts w:cs="Helvetica"/>
        </w:rPr>
      </w:pPr>
      <w:r w:rsidRPr="004F1376">
        <w:rPr>
          <w:rFonts w:cs="Helvetica"/>
        </w:rPr>
        <w:t>details of the reason for the dismissal;</w:t>
      </w:r>
      <w:bookmarkStart w:id="1796" w:name="_d902594b-db86-424f-a615-ae26813af091"/>
      <w:bookmarkEnd w:id="1796"/>
    </w:p>
    <w:p w14:paraId="7FABC184"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date on which the employment terminated or will terminate;</w:t>
      </w:r>
      <w:bookmarkStart w:id="1797" w:name="_23a54759-195c-4299-ad2d-143a7555f9cf"/>
      <w:bookmarkEnd w:id="1797"/>
    </w:p>
    <w:p w14:paraId="7B2BD591"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appropriate period of notice or pay in lieu of notice (if any); and</w:t>
      </w:r>
      <w:bookmarkStart w:id="1798" w:name="_21d66266-55ca-46e6-9594-8d3f1878e826"/>
      <w:bookmarkEnd w:id="1798"/>
    </w:p>
    <w:p w14:paraId="5BAD1C2D" w14:textId="77777777" w:rsidR="0077794C"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information on how to appeal against the dismissal.</w:t>
      </w:r>
      <w:bookmarkStart w:id="1799" w:name="_e7d99150-3656-46fc-9d06-dc0c97fa4bd1"/>
      <w:bookmarkEnd w:id="1799"/>
    </w:p>
    <w:p w14:paraId="1B1ED7F8"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action other than dismissal</w:t>
      </w:r>
    </w:p>
    <w:p w14:paraId="095014F9" w14:textId="77777777" w:rsidR="00720D41"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If a sanction other than dismissal is to be imposed (e.g. demotion or a change in your duties), you will, as soon as is reasonably practicable, be provided with written confirmation of the action to be taken, how the action is to be implemented, the reason for it, the date on which it will come into force (if appropriate) and information on your right to appeal.</w:t>
      </w:r>
    </w:p>
    <w:p w14:paraId="604139B2" w14:textId="77777777" w:rsidR="00720D41" w:rsidRPr="004F1376" w:rsidRDefault="0077794C"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bookmarkStart w:id="1800" w:name="_Ref116038543"/>
      <w:r w:rsidRPr="004F1376">
        <w:rPr>
          <w:rFonts w:ascii="Helvetica" w:hAnsi="Helvetica" w:cs="Helvetica"/>
          <w:b/>
          <w:smallCaps/>
          <w:sz w:val="22"/>
          <w:szCs w:val="20"/>
          <w:lang w:eastAsia="en-GB"/>
        </w:rPr>
        <w:t>persistent, intermittent, short-term absence</w:t>
      </w:r>
      <w:bookmarkEnd w:id="1800"/>
    </w:p>
    <w:p w14:paraId="414F4611" w14:textId="04C63D98" w:rsidR="0077794C" w:rsidRPr="004F1376" w:rsidRDefault="0077794C"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This</w:t>
      </w:r>
      <w:r w:rsidRPr="004F1376">
        <w:rPr>
          <w:rFonts w:ascii="Helvetica" w:eastAsia="Arial" w:hAnsi="Helvetica" w:cs="Helvetica"/>
          <w:sz w:val="20"/>
          <w:szCs w:val="20"/>
          <w:lang w:eastAsia="en-GB"/>
        </w:rPr>
        <w:t xml:space="preserve"> </w:t>
      </w:r>
      <w:r w:rsidRPr="004F1376">
        <w:rPr>
          <w:rFonts w:ascii="Helvetica" w:hAnsi="Helvetica" w:cs="Helvetica"/>
          <w:sz w:val="22"/>
          <w:szCs w:val="22"/>
        </w:rPr>
        <w:t xml:space="preserve">section of the policy and procedure applies if you have been persistently absent for short periods. Where formal action is required, </w:t>
      </w:r>
      <w:r w:rsidR="00B5108F">
        <w:rPr>
          <w:rFonts w:ascii="Helvetica" w:hAnsi="Helvetica" w:cs="Helvetica"/>
          <w:sz w:val="22"/>
          <w:szCs w:val="22"/>
        </w:rPr>
        <w:t>AUKN</w:t>
      </w:r>
      <w:r w:rsidRPr="004F1376">
        <w:rPr>
          <w:rFonts w:ascii="Helvetica" w:hAnsi="Helvetica" w:cs="Helvetica"/>
          <w:sz w:val="22"/>
          <w:szCs w:val="22"/>
        </w:rPr>
        <w:t xml:space="preserve"> will follow the capability procedure set out in paragraph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_Ref116038587 \r \h </w:instrText>
      </w:r>
      <w:r w:rsidR="002947E6"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Pr>
          <w:rFonts w:ascii="Helvetica" w:hAnsi="Helvetica" w:cs="Helvetica"/>
          <w:sz w:val="22"/>
          <w:szCs w:val="22"/>
        </w:rPr>
        <w:t>5</w:t>
      </w:r>
      <w:r w:rsidRPr="004F1376">
        <w:rPr>
          <w:rFonts w:ascii="Helvetica" w:hAnsi="Helvetica" w:cs="Helvetica"/>
          <w:sz w:val="22"/>
          <w:szCs w:val="22"/>
        </w:rPr>
        <w:fldChar w:fldCharType="end"/>
      </w:r>
      <w:r w:rsidRPr="004F1376">
        <w:rPr>
          <w:rFonts w:ascii="Helvetica" w:hAnsi="Helvetica" w:cs="Helvetica"/>
          <w:sz w:val="22"/>
          <w:szCs w:val="22"/>
        </w:rPr>
        <w:t xml:space="preserve">, which may result in action being taken as set out in paragraph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_Ref116039858 \r \h </w:instrText>
      </w:r>
      <w:r w:rsidR="002947E6"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Pr>
          <w:rFonts w:ascii="Helvetica" w:hAnsi="Helvetica" w:cs="Helvetica"/>
          <w:sz w:val="22"/>
          <w:szCs w:val="22"/>
        </w:rPr>
        <w:t>3.3</w:t>
      </w:r>
      <w:r w:rsidRPr="004F1376">
        <w:rPr>
          <w:rFonts w:ascii="Helvetica" w:hAnsi="Helvetica" w:cs="Helvetica"/>
          <w:sz w:val="22"/>
          <w:szCs w:val="22"/>
        </w:rPr>
        <w:fldChar w:fldCharType="end"/>
      </w:r>
      <w:r w:rsidRPr="004F1376">
        <w:rPr>
          <w:rFonts w:ascii="Helvetica" w:hAnsi="Helvetica" w:cs="Helvetica"/>
          <w:sz w:val="22"/>
          <w:szCs w:val="22"/>
        </w:rPr>
        <w:t xml:space="preserve"> below.</w:t>
      </w:r>
    </w:p>
    <w:p w14:paraId="193FE34E"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r w:rsidRPr="00FD2322">
        <w:rPr>
          <w:rFonts w:ascii="Helvetica" w:hAnsi="Helvetica" w:cs="Helvetica"/>
          <w:b/>
          <w:bCs/>
          <w:i/>
          <w:iCs/>
          <w:sz w:val="22"/>
          <w:szCs w:val="22"/>
        </w:rPr>
        <w:t>Objective</w:t>
      </w:r>
    </w:p>
    <w:p w14:paraId="42FFD4BE" w14:textId="37B778EF" w:rsidR="0077794C" w:rsidRPr="004F1376" w:rsidRDefault="0077794C"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Where</w:t>
      </w:r>
      <w:r w:rsidRPr="004F1376">
        <w:rPr>
          <w:rFonts w:ascii="Helvetica" w:eastAsia="Arial" w:hAnsi="Helvetica" w:cs="Helvetica"/>
          <w:sz w:val="20"/>
          <w:szCs w:val="20"/>
          <w:lang w:eastAsia="en-GB"/>
        </w:rPr>
        <w:t xml:space="preserve"> </w:t>
      </w:r>
      <w:r w:rsidRPr="004F1376">
        <w:rPr>
          <w:rFonts w:ascii="Helvetica" w:hAnsi="Helvetica" w:cs="Helvetica"/>
          <w:sz w:val="22"/>
          <w:szCs w:val="22"/>
        </w:rPr>
        <w:t xml:space="preserve">you have been persistently absent for short periods, the purpose of this capability procedure is to encourage and assist you to improve your attendance to a level acceptable to </w:t>
      </w:r>
      <w:r w:rsidR="00B5108F">
        <w:rPr>
          <w:rFonts w:ascii="Helvetica" w:hAnsi="Helvetica" w:cs="Helvetica"/>
          <w:sz w:val="22"/>
          <w:szCs w:val="22"/>
        </w:rPr>
        <w:t>AUKN</w:t>
      </w:r>
      <w:r w:rsidRPr="004F1376">
        <w:rPr>
          <w:rFonts w:ascii="Helvetica" w:hAnsi="Helvetica" w:cs="Helvetica"/>
          <w:sz w:val="22"/>
          <w:szCs w:val="22"/>
        </w:rPr>
        <w:t>.</w:t>
      </w:r>
    </w:p>
    <w:p w14:paraId="6B9159B5"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r w:rsidRPr="00FD2322">
        <w:rPr>
          <w:rFonts w:ascii="Helvetica" w:hAnsi="Helvetica" w:cs="Helvetica"/>
          <w:b/>
          <w:bCs/>
          <w:i/>
          <w:iCs/>
          <w:sz w:val="22"/>
          <w:szCs w:val="22"/>
        </w:rPr>
        <w:t>Principles</w:t>
      </w:r>
    </w:p>
    <w:p w14:paraId="422B690B" w14:textId="6C84EA28" w:rsidR="00720D41"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720D41" w:rsidRPr="004F1376">
        <w:rPr>
          <w:rFonts w:ascii="Helvetica" w:eastAsia="Arial" w:hAnsi="Helvetica" w:cs="Helvetica"/>
          <w:sz w:val="22"/>
          <w:szCs w:val="20"/>
          <w:lang w:eastAsia="en-GB"/>
        </w:rPr>
        <w:t xml:space="preserve"> </w:t>
      </w:r>
      <w:r w:rsidR="00720D41" w:rsidRPr="004F1376">
        <w:rPr>
          <w:rFonts w:ascii="Helvetica" w:hAnsi="Helvetica" w:cs="Helvetica"/>
          <w:sz w:val="22"/>
          <w:szCs w:val="20"/>
          <w:lang w:eastAsia="en-GB"/>
        </w:rPr>
        <w:t>will seek to ensure when implementing this capability procedure that there is, where possible:</w:t>
      </w:r>
      <w:bookmarkStart w:id="1801" w:name="_f7f5d7df-cb9d-40fa-b86b-eaa0cd59b75f"/>
      <w:bookmarkEnd w:id="1801"/>
    </w:p>
    <w:p w14:paraId="1669A13E"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full discussion of the situation with you;</w:t>
      </w:r>
      <w:bookmarkStart w:id="1802" w:name="_be168861-db96-4e54-be39-9cc174017cf7"/>
      <w:bookmarkEnd w:id="1802"/>
    </w:p>
    <w:p w14:paraId="6D5B7D9F"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identification of any problems or difficulties being experienced by you and an exploration of possible causes of those problems or difficulties;</w:t>
      </w:r>
      <w:bookmarkStart w:id="1803" w:name="_ca8a5d96-d4dd-4d95-9fe6-4affba4229ba"/>
      <w:bookmarkEnd w:id="1803"/>
    </w:p>
    <w:p w14:paraId="69EF1C25"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provision of help and assistance where practicable to improve the situation;</w:t>
      </w:r>
      <w:bookmarkStart w:id="1804" w:name="_8268608f-a64f-446d-a944-437e1d85ddc7"/>
      <w:bookmarkEnd w:id="1804"/>
    </w:p>
    <w:p w14:paraId="15179A2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full discussion of the possible consequences of there being insufficient improvement in your absence levels;</w:t>
      </w:r>
      <w:bookmarkStart w:id="1805" w:name="_cbfdfa3c-70e6-4ea9-ab1d-549979b7c8b5"/>
      <w:bookmarkEnd w:id="1805"/>
    </w:p>
    <w:p w14:paraId="45807991" w14:textId="2AFB5F69"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 provision of a reasonable amount of time to achieve the improvements required by </w:t>
      </w:r>
      <w:r w:rsidR="00B5108F">
        <w:rPr>
          <w:rFonts w:ascii="Helvetica" w:hAnsi="Helvetica" w:cs="Helvetica"/>
          <w:sz w:val="22"/>
          <w:szCs w:val="20"/>
          <w:lang w:eastAsia="en-GB"/>
        </w:rPr>
        <w:t>AUKN</w:t>
      </w:r>
      <w:r w:rsidRPr="004F1376">
        <w:rPr>
          <w:rFonts w:ascii="Helvetica" w:hAnsi="Helvetica" w:cs="Helvetica"/>
          <w:sz w:val="22"/>
          <w:szCs w:val="20"/>
          <w:lang w:eastAsia="en-GB"/>
        </w:rPr>
        <w:t>; and</w:t>
      </w:r>
      <w:bookmarkStart w:id="1806" w:name="_4b87ac05-1aac-45ca-acec-5a92c6fc0f0b"/>
      <w:bookmarkEnd w:id="1806"/>
    </w:p>
    <w:p w14:paraId="6CC4958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review of your progress.</w:t>
      </w:r>
      <w:bookmarkStart w:id="1807" w:name="_f8d64d74-a348-4603-a84e-cd0d867e8087"/>
      <w:bookmarkEnd w:id="1807"/>
    </w:p>
    <w:p w14:paraId="4CA849EF" w14:textId="77777777"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It should be stressed that, since the circumstances of each case are likely to be different, the action taken in each case will be action that is appropriate taking into account the particular circumstances.</w:t>
      </w:r>
      <w:bookmarkStart w:id="1808" w:name="_1e67e631-d91c-49af-bb0a-7cdb619acab1"/>
      <w:bookmarkEnd w:id="1808"/>
    </w:p>
    <w:p w14:paraId="6F29282B" w14:textId="059CAC24"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 xml:space="preserve">At any stage of the procedure, we may decide that it is necessary to obtain medical evidence as to whether your absences may be caused by an underlying medical condition in accordance with </w:t>
      </w:r>
      <w:r w:rsidR="00B5108F">
        <w:rPr>
          <w:rFonts w:ascii="Helvetica" w:hAnsi="Helvetica" w:cs="Helvetica"/>
          <w:sz w:val="22"/>
          <w:szCs w:val="20"/>
          <w:lang w:eastAsia="en-GB"/>
        </w:rPr>
        <w:t>AUKN</w:t>
      </w:r>
      <w:r w:rsidRPr="004F1376">
        <w:rPr>
          <w:rFonts w:ascii="Helvetica" w:hAnsi="Helvetica" w:cs="Helvetica"/>
          <w:sz w:val="22"/>
          <w:szCs w:val="20"/>
          <w:lang w:eastAsia="en-GB"/>
        </w:rPr>
        <w:t>’s</w:t>
      </w:r>
      <w:r w:rsidRPr="004F1376">
        <w:rPr>
          <w:rFonts w:ascii="Helvetica" w:hAnsi="Helvetica" w:cs="Helvetica"/>
          <w:b/>
          <w:bCs/>
          <w:sz w:val="22"/>
          <w:szCs w:val="20"/>
          <w:lang w:eastAsia="en-GB"/>
        </w:rPr>
        <w:t xml:space="preserve"> </w:t>
      </w:r>
      <w:r w:rsidR="0077794C" w:rsidRPr="004F1376">
        <w:rPr>
          <w:rFonts w:ascii="Helvetica" w:hAnsi="Helvetica" w:cs="Helvetica"/>
          <w:b/>
          <w:bCs/>
          <w:sz w:val="22"/>
          <w:szCs w:val="22"/>
          <w:lang w:eastAsia="en-GB"/>
        </w:rPr>
        <w:fldChar w:fldCharType="begin"/>
      </w:r>
      <w:r w:rsidR="0077794C" w:rsidRPr="004F1376">
        <w:rPr>
          <w:rFonts w:ascii="Helvetica" w:hAnsi="Helvetica" w:cs="Helvetica"/>
          <w:b/>
          <w:bCs/>
          <w:sz w:val="22"/>
          <w:szCs w:val="22"/>
          <w:lang w:eastAsia="en-GB"/>
        </w:rPr>
        <w:instrText xml:space="preserve"> REF _Ref440012083 \h </w:instrText>
      </w:r>
      <w:r w:rsidR="0056295C" w:rsidRPr="004F1376">
        <w:rPr>
          <w:rFonts w:ascii="Helvetica" w:hAnsi="Helvetica" w:cs="Helvetica"/>
          <w:b/>
          <w:bCs/>
          <w:sz w:val="22"/>
          <w:szCs w:val="22"/>
          <w:lang w:eastAsia="en-GB"/>
        </w:rPr>
        <w:instrText xml:space="preserve"> \* MERGEFORMAT </w:instrText>
      </w:r>
      <w:r w:rsidR="0077794C" w:rsidRPr="004F1376">
        <w:rPr>
          <w:rFonts w:ascii="Helvetica" w:hAnsi="Helvetica" w:cs="Helvetica"/>
          <w:b/>
          <w:bCs/>
          <w:sz w:val="22"/>
          <w:szCs w:val="22"/>
          <w:lang w:eastAsia="en-GB"/>
        </w:rPr>
      </w:r>
      <w:r w:rsidR="0077794C" w:rsidRPr="004F1376">
        <w:rPr>
          <w:rFonts w:ascii="Helvetica" w:hAnsi="Helvetica" w:cs="Helvetica"/>
          <w:b/>
          <w:bCs/>
          <w:sz w:val="22"/>
          <w:szCs w:val="22"/>
          <w:lang w:eastAsia="en-GB"/>
        </w:rPr>
        <w:fldChar w:fldCharType="separate"/>
      </w:r>
      <w:r w:rsidR="006E1162" w:rsidRPr="006E1162">
        <w:rPr>
          <w:rFonts w:ascii="Helvetica" w:hAnsi="Helvetica" w:cs="Helvetica"/>
          <w:sz w:val="22"/>
          <w:szCs w:val="22"/>
        </w:rPr>
        <w:t>Sickness and Attendance</w:t>
      </w:r>
      <w:r w:rsidR="0077794C" w:rsidRPr="004F1376">
        <w:rPr>
          <w:rFonts w:ascii="Helvetica" w:hAnsi="Helvetica" w:cs="Helvetica"/>
          <w:b/>
          <w:bCs/>
          <w:sz w:val="22"/>
          <w:szCs w:val="22"/>
          <w:lang w:eastAsia="en-GB"/>
        </w:rPr>
        <w:fldChar w:fldCharType="end"/>
      </w:r>
      <w:r w:rsidR="0077794C" w:rsidRPr="004F1376">
        <w:rPr>
          <w:rFonts w:ascii="Helvetica" w:hAnsi="Helvetica" w:cs="Helvetica"/>
          <w:b/>
          <w:bCs/>
          <w:sz w:val="22"/>
          <w:szCs w:val="20"/>
          <w:lang w:eastAsia="en-GB"/>
        </w:rPr>
        <w:t xml:space="preserve"> </w:t>
      </w:r>
      <w:r w:rsidR="0077794C" w:rsidRPr="004F1376">
        <w:rPr>
          <w:rFonts w:ascii="Helvetica" w:hAnsi="Helvetica" w:cs="Helvetica"/>
          <w:sz w:val="22"/>
          <w:szCs w:val="20"/>
          <w:lang w:eastAsia="en-GB"/>
        </w:rPr>
        <w:t>P</w:t>
      </w:r>
      <w:r w:rsidRPr="004F1376">
        <w:rPr>
          <w:rFonts w:ascii="Helvetica" w:hAnsi="Helvetica" w:cs="Helvetica"/>
          <w:sz w:val="22"/>
          <w:szCs w:val="20"/>
          <w:lang w:eastAsia="en-GB"/>
        </w:rPr>
        <w:t>olicy. Where appropriate we will also consider whether your absences are related to a disability and if so whether there are any reasonable adjustments that could be made to assist you.</w:t>
      </w:r>
      <w:bookmarkStart w:id="1809" w:name="_de71e252-17b1-4f56-809a-3357d79e3fba"/>
      <w:bookmarkEnd w:id="1809"/>
    </w:p>
    <w:p w14:paraId="18F6EB5D"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bookmarkStart w:id="1810" w:name="_Ref116039858"/>
      <w:r w:rsidRPr="00FD2322">
        <w:rPr>
          <w:rFonts w:ascii="Helvetica" w:hAnsi="Helvetica" w:cs="Helvetica"/>
          <w:b/>
          <w:bCs/>
          <w:i/>
          <w:iCs/>
          <w:sz w:val="22"/>
          <w:szCs w:val="22"/>
        </w:rPr>
        <w:t>Levels of Capability Action</w:t>
      </w:r>
      <w:bookmarkEnd w:id="1810"/>
    </w:p>
    <w:p w14:paraId="53B01E6F" w14:textId="08C22C10"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Where possible,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seek to deal with instances of repeated short-term absences informally. Where the absences are more persistent more serious or informal steps are not enough to bring your attendance to a satisfactory level, formal action will be taken as described in paragraph</w:t>
      </w:r>
      <w:r w:rsidR="0077794C" w:rsidRPr="004F1376">
        <w:rPr>
          <w:rFonts w:ascii="Helvetica" w:hAnsi="Helvetica" w:cs="Helvetica"/>
          <w:sz w:val="22"/>
          <w:szCs w:val="20"/>
          <w:lang w:eastAsia="en-GB"/>
        </w:rPr>
        <w:t xml:space="preserve"> </w:t>
      </w:r>
      <w:r w:rsidR="0077794C" w:rsidRPr="004F1376">
        <w:rPr>
          <w:rFonts w:ascii="Helvetica" w:hAnsi="Helvetica" w:cs="Helvetica"/>
          <w:sz w:val="22"/>
          <w:szCs w:val="20"/>
          <w:lang w:eastAsia="en-GB"/>
        </w:rPr>
        <w:fldChar w:fldCharType="begin"/>
      </w:r>
      <w:r w:rsidR="0077794C" w:rsidRPr="004F1376">
        <w:rPr>
          <w:rFonts w:ascii="Helvetica" w:hAnsi="Helvetica" w:cs="Helvetica"/>
          <w:sz w:val="22"/>
          <w:szCs w:val="20"/>
          <w:lang w:eastAsia="en-GB"/>
        </w:rPr>
        <w:instrText xml:space="preserve"> REF _Ref116038587 \r \h </w:instrText>
      </w:r>
      <w:r w:rsidR="002947E6" w:rsidRPr="004F1376">
        <w:rPr>
          <w:rFonts w:ascii="Helvetica" w:hAnsi="Helvetica" w:cs="Helvetica"/>
          <w:sz w:val="22"/>
          <w:szCs w:val="20"/>
          <w:lang w:eastAsia="en-GB"/>
        </w:rPr>
        <w:instrText xml:space="preserve"> \* MERGEFORMAT </w:instrText>
      </w:r>
      <w:r w:rsidR="0077794C" w:rsidRPr="004F1376">
        <w:rPr>
          <w:rFonts w:ascii="Helvetica" w:hAnsi="Helvetica" w:cs="Helvetica"/>
          <w:sz w:val="22"/>
          <w:szCs w:val="20"/>
          <w:lang w:eastAsia="en-GB"/>
        </w:rPr>
      </w:r>
      <w:r w:rsidR="0077794C" w:rsidRPr="004F1376">
        <w:rPr>
          <w:rFonts w:ascii="Helvetica" w:hAnsi="Helvetica" w:cs="Helvetica"/>
          <w:sz w:val="22"/>
          <w:szCs w:val="20"/>
          <w:lang w:eastAsia="en-GB"/>
        </w:rPr>
        <w:fldChar w:fldCharType="separate"/>
      </w:r>
      <w:r w:rsidR="006E1162">
        <w:rPr>
          <w:rFonts w:ascii="Helvetica" w:hAnsi="Helvetica" w:cs="Helvetica"/>
          <w:sz w:val="22"/>
          <w:szCs w:val="20"/>
          <w:lang w:eastAsia="en-GB"/>
        </w:rPr>
        <w:t>5</w:t>
      </w:r>
      <w:r w:rsidR="0077794C" w:rsidRPr="004F1376">
        <w:rPr>
          <w:rFonts w:ascii="Helvetica" w:hAnsi="Helvetica" w:cs="Helvetica"/>
          <w:sz w:val="22"/>
          <w:szCs w:val="20"/>
          <w:lang w:eastAsia="en-GB"/>
        </w:rPr>
        <w:fldChar w:fldCharType="end"/>
      </w:r>
      <w:r w:rsidR="0077794C" w:rsidRPr="004F1376">
        <w:rPr>
          <w:rFonts w:ascii="Helvetica" w:hAnsi="Helvetica" w:cs="Helvetica"/>
          <w:sz w:val="22"/>
          <w:szCs w:val="20"/>
          <w:lang w:eastAsia="en-GB"/>
        </w:rPr>
        <w:t xml:space="preserve"> </w:t>
      </w:r>
      <w:r w:rsidRPr="004F1376">
        <w:rPr>
          <w:rFonts w:ascii="Helvetica" w:hAnsi="Helvetica" w:cs="Helvetica"/>
          <w:sz w:val="22"/>
          <w:szCs w:val="20"/>
          <w:lang w:eastAsia="en-GB"/>
        </w:rPr>
        <w:t>below.</w:t>
      </w:r>
      <w:bookmarkStart w:id="1811" w:name="_f253c81c-72d2-4d26-9c20-d3928c4d0ae0"/>
      <w:bookmarkEnd w:id="1811"/>
    </w:p>
    <w:p w14:paraId="268C6563" w14:textId="7D6ABAD1"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There are three levels of action that may result from the formal capability procedure. Other than in extremely rare cases, you will not normally be dismissed for a first instance of unacceptable persistent short-term absence.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reserves the right to take action at any level, or to skip levels, depending on the circumstances of the case.</w:t>
      </w:r>
      <w:bookmarkStart w:id="1812" w:name="_f485235d-44d5-4908-bff5-ccd959c07a5a"/>
      <w:bookmarkEnd w:id="1812"/>
    </w:p>
    <w:p w14:paraId="731A515E"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1: improvement notice</w:t>
      </w:r>
      <w:bookmarkStart w:id="1813" w:name="_a34d32f2-0e35-4772-810c-581722299b99"/>
      <w:bookmarkEnd w:id="1813"/>
    </w:p>
    <w:p w14:paraId="53B06B26" w14:textId="77777777" w:rsidR="0077794C" w:rsidRPr="004F1376" w:rsidRDefault="0077794C" w:rsidP="00F601C0">
      <w:pPr>
        <w:shd w:val="clear" w:color="auto" w:fill="FFFFFF" w:themeFill="background1"/>
        <w:overflowPunct/>
        <w:autoSpaceDE/>
        <w:autoSpaceDN/>
        <w:adjustRightInd/>
        <w:spacing w:before="240" w:after="240"/>
        <w:ind w:left="1440"/>
        <w:jc w:val="both"/>
        <w:textAlignment w:val="auto"/>
        <w:rPr>
          <w:rFonts w:ascii="Helvetica" w:hAnsi="Helvetica" w:cs="Helvetica"/>
          <w:sz w:val="22"/>
          <w:szCs w:val="22"/>
        </w:rPr>
      </w:pPr>
      <w:r w:rsidRPr="004F1376">
        <w:rPr>
          <w:rFonts w:ascii="Helvetica" w:hAnsi="Helvetica" w:cs="Helvetica"/>
          <w:sz w:val="22"/>
          <w:szCs w:val="22"/>
        </w:rPr>
        <w:t>In cases of persistent, intermittent short-term absences, you may initially be given an improvement notice. This will give the following information:</w:t>
      </w:r>
    </w:p>
    <w:p w14:paraId="320B6F24"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reasons for the improvement notice;</w:t>
      </w:r>
      <w:bookmarkStart w:id="1814" w:name="_caaf43b0-cc69-4d09-ba62-66b608de07a6"/>
      <w:bookmarkEnd w:id="1814"/>
    </w:p>
    <w:p w14:paraId="7BB385DA"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improvements in attendance required;</w:t>
      </w:r>
      <w:bookmarkStart w:id="1815" w:name="_d75c81af-9ed2-4afd-a1dd-db0e817fc7a1"/>
      <w:bookmarkEnd w:id="1815"/>
    </w:p>
    <w:p w14:paraId="3122EADE"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timescale for making these improvements (referred to as the review period);</w:t>
      </w:r>
      <w:bookmarkStart w:id="1816" w:name="_18f249c3-6fcc-48e5-8297-e4e0c91b8a86"/>
      <w:bookmarkEnd w:id="1816"/>
    </w:p>
    <w:p w14:paraId="23990511" w14:textId="1A3323C4"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any support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provide to assist you;</w:t>
      </w:r>
      <w:bookmarkStart w:id="1817" w:name="_ce47beb1-ef4a-46a1-9aa4-ea5950254633"/>
      <w:bookmarkEnd w:id="1817"/>
    </w:p>
    <w:p w14:paraId="40641C6A"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consequences of failure to meet the required improvements in attendance set out in the improvement notice; and</w:t>
      </w:r>
      <w:bookmarkStart w:id="1818" w:name="_cd197612-62dd-43d5-8e74-d5b65180ab83"/>
      <w:bookmarkEnd w:id="1818"/>
    </w:p>
    <w:p w14:paraId="5BA2F409"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advice as to your right to appeal against the decision to give you an improvement notice.</w:t>
      </w:r>
      <w:bookmarkStart w:id="1819" w:name="_f768e8e6-9ca8-4955-a935-4a189c060e31"/>
      <w:bookmarkEnd w:id="1819"/>
    </w:p>
    <w:p w14:paraId="1578DBD5" w14:textId="2C20F276"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During the review period, your attendance will be monitored and at the end of the review period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inform you of the next step:</w:t>
      </w:r>
    </w:p>
    <w:p w14:paraId="589636B2" w14:textId="7F4B9139" w:rsidR="00720D41" w:rsidRPr="004F1376" w:rsidRDefault="00720D41" w:rsidP="00F601C0">
      <w:pPr>
        <w:pStyle w:val="Level4Number"/>
        <w:numPr>
          <w:ilvl w:val="3"/>
          <w:numId w:val="61"/>
        </w:numPr>
        <w:rPr>
          <w:rFonts w:cs="Helvetica"/>
        </w:rPr>
      </w:pPr>
      <w:r w:rsidRPr="004F1376">
        <w:rPr>
          <w:rFonts w:cs="Helvetica"/>
        </w:rPr>
        <w:t xml:space="preserve">if </w:t>
      </w:r>
      <w:r w:rsidR="00B5108F">
        <w:rPr>
          <w:rFonts w:cs="Helvetica"/>
        </w:rPr>
        <w:t>AUKN</w:t>
      </w:r>
      <w:r w:rsidRPr="004F1376">
        <w:rPr>
          <w:rFonts w:cs="Helvetica"/>
        </w:rPr>
        <w:t xml:space="preserve"> is satisfied that you have met the required improvements in attendance set out in the improvement notice, no further action will be taken;</w:t>
      </w:r>
      <w:bookmarkStart w:id="1820" w:name="_IfTheCompanyIsSatisfiedThatYouHaveM-582"/>
      <w:bookmarkEnd w:id="1820"/>
    </w:p>
    <w:p w14:paraId="15BD2CF9" w14:textId="0E038CDD"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is not satisfied that you have met the required improvements in attendance set out in the improvement notice, further action may be taken; or</w:t>
      </w:r>
      <w:bookmarkStart w:id="1821" w:name="_0807790a-22f1-4a51-94af-c3aac0107e1f"/>
      <w:bookmarkEnd w:id="1821"/>
    </w:p>
    <w:p w14:paraId="15730BED"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where appropriate, the review period may be extended.</w:t>
      </w:r>
      <w:bookmarkStart w:id="1822" w:name="_WhereAppropriateTheReviewPeriodMayB-582"/>
      <w:bookmarkEnd w:id="1822"/>
    </w:p>
    <w:p w14:paraId="799D30CD" w14:textId="77777777"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An improvement notice will normally remain in force for six months and a copy of the improvement notice will be kept on your personnel record. It will normally be disregarded for capability purposes after a period of six months, or any other period specified in the improvement notice, </w:t>
      </w:r>
      <w:r w:rsidRPr="004F1376">
        <w:rPr>
          <w:rFonts w:ascii="Helvetica" w:hAnsi="Helvetica" w:cs="Helvetica"/>
          <w:sz w:val="22"/>
          <w:szCs w:val="20"/>
          <w:lang w:eastAsia="en-GB"/>
        </w:rPr>
        <w:lastRenderedPageBreak/>
        <w:t>subject to satisfactory attendance during that time, but will form a permanent part of your personnel record.</w:t>
      </w:r>
    </w:p>
    <w:p w14:paraId="1E662109"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2: final written warning</w:t>
      </w:r>
      <w:bookmarkStart w:id="1823" w:name="_5680092c-9b2f-42f9-ba3c-b6debfa55a49"/>
      <w:bookmarkEnd w:id="1823"/>
    </w:p>
    <w:p w14:paraId="4F0E13C9" w14:textId="77777777"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If you fail to meet the required improvements in attendance set out in the improvement notice, or where the level of persistent, short-term absences is sufficiently serious to warrant only one written warning, a final written warning may be given to you. This will give the following information:</w:t>
      </w:r>
    </w:p>
    <w:p w14:paraId="6A19E4BA" w14:textId="77777777" w:rsidR="00720D41" w:rsidRPr="004F1376" w:rsidRDefault="00720D41" w:rsidP="00F601C0">
      <w:pPr>
        <w:pStyle w:val="Level4Number"/>
        <w:numPr>
          <w:ilvl w:val="3"/>
          <w:numId w:val="57"/>
        </w:numPr>
        <w:rPr>
          <w:rFonts w:cs="Helvetica"/>
        </w:rPr>
      </w:pPr>
      <w:r w:rsidRPr="004F1376">
        <w:rPr>
          <w:rFonts w:cs="Helvetica"/>
        </w:rPr>
        <w:t>an explanation of the reasons for the warning;</w:t>
      </w:r>
      <w:bookmarkStart w:id="1824" w:name="_e4f28291-acf0-49f0-9a15-321cc792a285"/>
      <w:bookmarkEnd w:id="1824"/>
    </w:p>
    <w:p w14:paraId="7E68A42F"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improvements required;</w:t>
      </w:r>
      <w:bookmarkStart w:id="1825" w:name="_4187de68-e684-4088-9c7b-5f757e65ff9b"/>
      <w:bookmarkEnd w:id="1825"/>
    </w:p>
    <w:p w14:paraId="0F6F9F81"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timescale for making these improvements (referred to as the review period);</w:t>
      </w:r>
      <w:bookmarkStart w:id="1826" w:name="_6387abd1-db5c-4dc0-8536-2744d0b17da8"/>
      <w:bookmarkEnd w:id="1826"/>
    </w:p>
    <w:p w14:paraId="4846D83A" w14:textId="5AFCC362"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any support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provide to assist you;</w:t>
      </w:r>
      <w:bookmarkStart w:id="1827" w:name="_f55dbf8c-e445-4630-9917-34ea4976f02c"/>
      <w:bookmarkEnd w:id="1827"/>
    </w:p>
    <w:p w14:paraId="60E20408"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consequences of failure to meet the required improvements in attendance set out in the final written warning; and</w:t>
      </w:r>
      <w:bookmarkStart w:id="1828" w:name="_b81b92ef-f1bb-4976-995f-8e17eee58b4d"/>
      <w:bookmarkEnd w:id="1828"/>
    </w:p>
    <w:p w14:paraId="59C1946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advice as to your right to appeal against the decision to give you a final written warning.</w:t>
      </w:r>
      <w:bookmarkStart w:id="1829" w:name="_f68558e6-bba1-4d42-b7cd-2a2af90cb6c2"/>
      <w:bookmarkEnd w:id="1829"/>
    </w:p>
    <w:p w14:paraId="72660F2C" w14:textId="1331489D"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During the review period, your attendance will be monitored and at the end of the review period,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inform you of the next step:</w:t>
      </w:r>
    </w:p>
    <w:p w14:paraId="50610531" w14:textId="06DB4971" w:rsidR="00720D41" w:rsidRPr="004F1376" w:rsidRDefault="00720D41" w:rsidP="00F601C0">
      <w:pPr>
        <w:pStyle w:val="Level4Number"/>
        <w:numPr>
          <w:ilvl w:val="3"/>
          <w:numId w:val="58"/>
        </w:numPr>
        <w:rPr>
          <w:rFonts w:cs="Helvetica"/>
        </w:rPr>
      </w:pPr>
      <w:r w:rsidRPr="004F1376">
        <w:rPr>
          <w:rFonts w:cs="Helvetica"/>
        </w:rPr>
        <w:t xml:space="preserve">if </w:t>
      </w:r>
      <w:r w:rsidR="00B5108F">
        <w:rPr>
          <w:rFonts w:cs="Helvetica"/>
        </w:rPr>
        <w:t>AUKN</w:t>
      </w:r>
      <w:r w:rsidRPr="004F1376">
        <w:rPr>
          <w:rFonts w:cs="Helvetica"/>
        </w:rPr>
        <w:t xml:space="preserve"> is satisfied that you have met the required improvements in attendance set out in the improvement notice, no further action will be taken;</w:t>
      </w:r>
    </w:p>
    <w:p w14:paraId="35110C88" w14:textId="1A584854"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is not satisfied that you have met the required improvements in attendance set out in the improvement notice, further action may be taken; or</w:t>
      </w:r>
    </w:p>
    <w:p w14:paraId="6A1A8E2D"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where appropriate, the review period may be extended.</w:t>
      </w:r>
    </w:p>
    <w:p w14:paraId="17CD4D36" w14:textId="77777777"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final written warning will normally remain in force for 12 months and a copy of the final written warning will be kept on your personnel record. The final written warning will normally be disregarded for capability purposes after 12 months, subject to satisfactory attendance during that time, but will form a permanent part of your personnel record.</w:t>
      </w:r>
    </w:p>
    <w:p w14:paraId="3A17C392"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3: dismissal or other sanction</w:t>
      </w:r>
      <w:bookmarkStart w:id="1830" w:name="_0e686ad7-e36b-4fcf-9dce-030e06be4a57"/>
      <w:bookmarkEnd w:id="1830"/>
    </w:p>
    <w:p w14:paraId="3CB67F4C" w14:textId="77777777"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If you fail to make the required improvements in attendance levels set out in the final written warning, dismissal will normally result. There may also be very exceptional circumstances where the level of short-term absences is so persistent that it warrants dismissal without previous warnings.</w:t>
      </w:r>
    </w:p>
    <w:p w14:paraId="403E567C" w14:textId="77777777"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decision to dismiss will only be taken by a manager who has the authority to do so.</w:t>
      </w:r>
    </w:p>
    <w:p w14:paraId="32889EA7" w14:textId="77777777"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will be provided with written confirmation of the dismissal as soon as reasonably practicable afterwards. This will set out:</w:t>
      </w:r>
    </w:p>
    <w:p w14:paraId="3E3B2AB6" w14:textId="77777777" w:rsidR="00720D41" w:rsidRPr="004F1376" w:rsidRDefault="00720D41" w:rsidP="00F601C0">
      <w:pPr>
        <w:pStyle w:val="Level4Number"/>
        <w:numPr>
          <w:ilvl w:val="3"/>
          <w:numId w:val="59"/>
        </w:numPr>
        <w:rPr>
          <w:rFonts w:cs="Helvetica"/>
        </w:rPr>
      </w:pPr>
      <w:r w:rsidRPr="004F1376">
        <w:rPr>
          <w:rFonts w:cs="Helvetica"/>
        </w:rPr>
        <w:t>details of the reason for the dismissal;</w:t>
      </w:r>
      <w:bookmarkStart w:id="1831" w:name="_7cfe2799-49f8-4208-9042-0c19e8523038"/>
      <w:bookmarkEnd w:id="1831"/>
    </w:p>
    <w:p w14:paraId="7EE24AE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date on which the employment terminated or will terminate;</w:t>
      </w:r>
      <w:bookmarkStart w:id="1832" w:name="_4bb40ea6-1995-480d-b88f-6b277e089eb7"/>
      <w:bookmarkEnd w:id="1832"/>
    </w:p>
    <w:p w14:paraId="4A5F6D82"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the appropriate period of notice or pay in lieu of notice (if any); and</w:t>
      </w:r>
      <w:bookmarkStart w:id="1833" w:name="_33307b1c-4b94-4285-ad5f-209f29a398f2"/>
      <w:bookmarkEnd w:id="1833"/>
    </w:p>
    <w:p w14:paraId="49F8F11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advice as to your right to appeal against the dismissal.</w:t>
      </w:r>
      <w:bookmarkStart w:id="1834" w:name="_2986a3b1-6ba9-495f-89b0-b9a49b5fa26d"/>
      <w:bookmarkEnd w:id="1834"/>
    </w:p>
    <w:p w14:paraId="6E44CEAC"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action other than dismissal</w:t>
      </w:r>
    </w:p>
    <w:p w14:paraId="60B990D9" w14:textId="77777777" w:rsidR="00720D41" w:rsidRPr="004F1376" w:rsidRDefault="00720D41"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If a sanction other than dismissal is to be imposed (e.g. demotion or a change in duties), you will, as soon as is reasonably practicable, be provided with written confirmation of the action to be taken, how the action is to be implemented, the reason for it, the date on which it will come into force (if appropriate) and information on your right to appeal</w:t>
      </w:r>
      <w:r w:rsidR="0077794C" w:rsidRPr="004F1376">
        <w:rPr>
          <w:rFonts w:ascii="Helvetica" w:hAnsi="Helvetica" w:cs="Helvetica"/>
          <w:sz w:val="22"/>
          <w:szCs w:val="20"/>
          <w:lang w:eastAsia="en-GB"/>
        </w:rPr>
        <w:t>.</w:t>
      </w:r>
    </w:p>
    <w:p w14:paraId="49F6B21E" w14:textId="77777777" w:rsidR="00720D41" w:rsidRPr="004F1376" w:rsidRDefault="0077794C"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bookmarkStart w:id="1835" w:name="_Ref116038565"/>
      <w:r w:rsidRPr="004F1376">
        <w:rPr>
          <w:rFonts w:ascii="Helvetica" w:hAnsi="Helvetica" w:cs="Helvetica"/>
          <w:b/>
          <w:smallCaps/>
          <w:sz w:val="22"/>
          <w:szCs w:val="20"/>
          <w:lang w:eastAsia="en-GB"/>
        </w:rPr>
        <w:t>long-term absence</w:t>
      </w:r>
      <w:bookmarkEnd w:id="1835"/>
    </w:p>
    <w:p w14:paraId="181C0836" w14:textId="46D68706" w:rsidR="00720D41" w:rsidRPr="004F1376" w:rsidRDefault="0077794C"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This section of the policy and procedure applies if you have been absent from work due to ill-health, whether for a single, long period or for two or more periods which may have been punctuated by unsuccessful attempts to return to work but which, when taken together, amount to a long period of absence. Where formal action is required, </w:t>
      </w:r>
      <w:r w:rsidR="00B5108F">
        <w:rPr>
          <w:rFonts w:ascii="Helvetica" w:hAnsi="Helvetica" w:cs="Helvetica"/>
          <w:sz w:val="22"/>
          <w:szCs w:val="22"/>
        </w:rPr>
        <w:t>AUKN</w:t>
      </w:r>
      <w:r w:rsidRPr="004F1376">
        <w:rPr>
          <w:rFonts w:ascii="Helvetica" w:hAnsi="Helvetica" w:cs="Helvetica"/>
          <w:sz w:val="22"/>
          <w:szCs w:val="22"/>
        </w:rPr>
        <w:t xml:space="preserve"> will follow the capability procedure set out in paragraph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_Ref116038587 \r \h </w:instrText>
      </w:r>
      <w:r w:rsidR="002947E6"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Pr>
          <w:rFonts w:ascii="Helvetica" w:hAnsi="Helvetica" w:cs="Helvetica"/>
          <w:sz w:val="22"/>
          <w:szCs w:val="22"/>
        </w:rPr>
        <w:t>5</w:t>
      </w:r>
      <w:r w:rsidRPr="004F1376">
        <w:rPr>
          <w:rFonts w:ascii="Helvetica" w:hAnsi="Helvetica" w:cs="Helvetica"/>
          <w:sz w:val="22"/>
          <w:szCs w:val="22"/>
        </w:rPr>
        <w:fldChar w:fldCharType="end"/>
      </w:r>
      <w:r w:rsidRPr="004F1376">
        <w:rPr>
          <w:rFonts w:ascii="Helvetica" w:hAnsi="Helvetica" w:cs="Helvetica"/>
          <w:sz w:val="22"/>
          <w:szCs w:val="22"/>
        </w:rPr>
        <w:t xml:space="preserve"> which may result in action being taken as set out in paragraph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_Ref116038927 \r \h </w:instrText>
      </w:r>
      <w:r w:rsidR="002947E6"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Pr>
          <w:rFonts w:ascii="Helvetica" w:hAnsi="Helvetica" w:cs="Helvetica"/>
          <w:sz w:val="22"/>
          <w:szCs w:val="22"/>
        </w:rPr>
        <w:t>4.3</w:t>
      </w:r>
      <w:r w:rsidRPr="004F1376">
        <w:rPr>
          <w:rFonts w:ascii="Helvetica" w:hAnsi="Helvetica" w:cs="Helvetica"/>
          <w:sz w:val="22"/>
          <w:szCs w:val="22"/>
        </w:rPr>
        <w:fldChar w:fldCharType="end"/>
      </w:r>
      <w:r w:rsidRPr="004F1376">
        <w:rPr>
          <w:rFonts w:ascii="Helvetica" w:hAnsi="Helvetica" w:cs="Helvetica"/>
          <w:sz w:val="22"/>
          <w:szCs w:val="22"/>
        </w:rPr>
        <w:t xml:space="preserve"> below.</w:t>
      </w:r>
    </w:p>
    <w:p w14:paraId="0673B4E5"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r w:rsidRPr="00FD2322">
        <w:rPr>
          <w:rFonts w:ascii="Helvetica" w:hAnsi="Helvetica" w:cs="Helvetica"/>
          <w:b/>
          <w:bCs/>
          <w:i/>
          <w:iCs/>
          <w:sz w:val="22"/>
          <w:szCs w:val="22"/>
        </w:rPr>
        <w:t>Objective</w:t>
      </w:r>
    </w:p>
    <w:p w14:paraId="1FEF6E4A" w14:textId="652BCAD9" w:rsidR="0077794C" w:rsidRPr="004F1376" w:rsidRDefault="0077794C"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Where you have been on long-term absence due to ill-health, the purpose of this procedure is to encourage and assist you to return to work if possible. Where appropriate, </w:t>
      </w:r>
      <w:r w:rsidR="00B5108F">
        <w:rPr>
          <w:rFonts w:ascii="Helvetica" w:hAnsi="Helvetica" w:cs="Helvetica"/>
          <w:sz w:val="22"/>
          <w:szCs w:val="22"/>
        </w:rPr>
        <w:t>AUKN</w:t>
      </w:r>
      <w:r w:rsidRPr="004F1376">
        <w:rPr>
          <w:rFonts w:ascii="Helvetica" w:hAnsi="Helvetica" w:cs="Helvetica"/>
          <w:sz w:val="22"/>
          <w:szCs w:val="22"/>
        </w:rPr>
        <w:t xml:space="preserve"> will consider redeployment or retraining and/or reasonable workplace adjustments.</w:t>
      </w:r>
    </w:p>
    <w:p w14:paraId="3F66D018"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r w:rsidRPr="00FD2322">
        <w:rPr>
          <w:rFonts w:ascii="Helvetica" w:hAnsi="Helvetica" w:cs="Helvetica"/>
          <w:b/>
          <w:bCs/>
          <w:i/>
          <w:iCs/>
          <w:sz w:val="22"/>
          <w:szCs w:val="22"/>
        </w:rPr>
        <w:t>Principles</w:t>
      </w:r>
    </w:p>
    <w:p w14:paraId="6649FFEF" w14:textId="35D08D55" w:rsidR="0077794C"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Pr>
          <w:rFonts w:ascii="Helvetica" w:hAnsi="Helvetica" w:cs="Helvetica"/>
          <w:sz w:val="22"/>
          <w:szCs w:val="20"/>
          <w:lang w:eastAsia="en-GB"/>
        </w:rPr>
        <w:t>AUKN</w:t>
      </w:r>
      <w:r w:rsidR="0077794C" w:rsidRPr="004F1376">
        <w:rPr>
          <w:rFonts w:ascii="Helvetica" w:hAnsi="Helvetica" w:cs="Helvetica"/>
          <w:sz w:val="22"/>
          <w:szCs w:val="20"/>
          <w:lang w:eastAsia="en-GB"/>
        </w:rPr>
        <w:t xml:space="preserve"> will endeavour to maintain regular contact with you throughout the period of absence (subject to any medical evidence that may be received to the contrary indicating that such contact may be harmful to you).</w:t>
      </w:r>
      <w:bookmarkStart w:id="1836" w:name="_e6a90f83-1f7b-4ffb-ad00-e6322b599cbf"/>
      <w:bookmarkEnd w:id="1836"/>
    </w:p>
    <w:p w14:paraId="3FEC5E26" w14:textId="2BFCD29A" w:rsidR="0077794C"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not already known,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ascertain the reason for the absence from you (by way of a meeting with you, if possible). If you are not at work, this meeting may need to take place at your home at a time and date convenient to you. If that is not possible, it may need to take place by telephone. You will be informed of the reason for the meeting and may be accompanied by a work colleague or trade union representative.</w:t>
      </w:r>
      <w:bookmarkStart w:id="1837" w:name="_91b5feed-0d51-4983-bc2e-dcf3eeb2d9ae"/>
      <w:bookmarkEnd w:id="1837"/>
    </w:p>
    <w:p w14:paraId="69E4A7FA" w14:textId="2A66F1E7" w:rsidR="0077794C"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It should be stressed that, since the circumstances of each case are likely to be different, the action taken in each case will be the action that is appropriate, taking into account the particular circumstances.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reserves the right to vary the procedures set out below, or to jump stages, taking into account the particular circumstances.</w:t>
      </w:r>
      <w:bookmarkStart w:id="1838" w:name="_406bb606-5259-496b-86c7-b157025e5111"/>
      <w:bookmarkEnd w:id="1838"/>
    </w:p>
    <w:p w14:paraId="040D094D" w14:textId="77777777" w:rsidR="00720D41"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bookmarkStart w:id="1839" w:name="_Ref116038927"/>
      <w:r w:rsidRPr="00FD2322">
        <w:rPr>
          <w:rFonts w:ascii="Helvetica" w:hAnsi="Helvetica" w:cs="Helvetica"/>
          <w:b/>
          <w:bCs/>
          <w:i/>
          <w:iCs/>
          <w:sz w:val="22"/>
          <w:szCs w:val="22"/>
        </w:rPr>
        <w:t>Levels of Capability Action</w:t>
      </w:r>
      <w:bookmarkEnd w:id="1839"/>
    </w:p>
    <w:p w14:paraId="032A7C88" w14:textId="00DA693F" w:rsidR="00720D41" w:rsidRPr="004F1376" w:rsidRDefault="00B5108F"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840" w:name="_9cb2b851-7965-400c-9bae-bcf8609ae837"/>
      <w:r>
        <w:rPr>
          <w:rFonts w:ascii="Helvetica" w:hAnsi="Helvetica" w:cs="Helvetica"/>
          <w:sz w:val="22"/>
          <w:szCs w:val="20"/>
          <w:lang w:eastAsia="en-GB"/>
        </w:rPr>
        <w:t>AUKN</w:t>
      </w:r>
      <w:r w:rsidR="00720D41" w:rsidRPr="004F1376">
        <w:rPr>
          <w:rFonts w:ascii="Helvetica" w:hAnsi="Helvetica" w:cs="Helvetica"/>
          <w:sz w:val="22"/>
          <w:szCs w:val="20"/>
          <w:lang w:eastAsia="en-GB"/>
        </w:rPr>
        <w:t xml:space="preserve"> will seek to understand your medical condition before taking formal action under this part of the capability procedure. This will usually be done by seeking to obtain a report from your medical practitioner or </w:t>
      </w:r>
      <w:r w:rsidR="00720D41" w:rsidRPr="004F1376">
        <w:rPr>
          <w:rFonts w:ascii="Helvetica" w:hAnsi="Helvetica" w:cs="Helvetica"/>
          <w:sz w:val="22"/>
          <w:szCs w:val="20"/>
          <w:lang w:eastAsia="en-GB"/>
        </w:rPr>
        <w:lastRenderedPageBreak/>
        <w:t xml:space="preserve">a medical practitioner nominated by </w:t>
      </w:r>
      <w:r>
        <w:rPr>
          <w:rFonts w:ascii="Helvetica" w:hAnsi="Helvetica" w:cs="Helvetica"/>
          <w:sz w:val="22"/>
          <w:szCs w:val="20"/>
          <w:lang w:eastAsia="en-GB"/>
        </w:rPr>
        <w:t>AUKN</w:t>
      </w:r>
      <w:r w:rsidR="00720D41" w:rsidRPr="004F1376">
        <w:rPr>
          <w:rFonts w:ascii="Helvetica" w:hAnsi="Helvetica" w:cs="Helvetica"/>
          <w:sz w:val="22"/>
          <w:szCs w:val="20"/>
          <w:lang w:eastAsia="en-GB"/>
        </w:rPr>
        <w:t>, in accordance with</w:t>
      </w:r>
      <w:r w:rsidR="00C9753D">
        <w:rPr>
          <w:rFonts w:ascii="Helvetica" w:hAnsi="Helvetica" w:cs="Helvetica"/>
          <w:sz w:val="22"/>
          <w:szCs w:val="20"/>
          <w:lang w:eastAsia="en-GB"/>
        </w:rPr>
        <w:t xml:space="preserve"> </w:t>
      </w:r>
      <w:r>
        <w:rPr>
          <w:rFonts w:ascii="Helvetica" w:hAnsi="Helvetica" w:cs="Helvetica"/>
          <w:sz w:val="22"/>
          <w:szCs w:val="20"/>
          <w:lang w:eastAsia="en-GB"/>
        </w:rPr>
        <w:t>AUKN</w:t>
      </w:r>
      <w:r w:rsidR="00C9753D">
        <w:rPr>
          <w:rFonts w:ascii="Helvetica" w:hAnsi="Helvetica" w:cs="Helvetica"/>
          <w:sz w:val="22"/>
          <w:szCs w:val="20"/>
          <w:lang w:eastAsia="en-GB"/>
        </w:rPr>
        <w:t>’s</w:t>
      </w:r>
      <w:r w:rsidR="00720D41" w:rsidRPr="004F1376">
        <w:rPr>
          <w:rFonts w:ascii="Helvetica" w:hAnsi="Helvetica" w:cs="Helvetica"/>
          <w:sz w:val="22"/>
          <w:szCs w:val="20"/>
          <w:lang w:eastAsia="en-GB"/>
        </w:rPr>
        <w:t xml:space="preserve"> </w:t>
      </w:r>
      <w:r w:rsidR="0077794C" w:rsidRPr="004F1376">
        <w:rPr>
          <w:rFonts w:ascii="Helvetica" w:hAnsi="Helvetica" w:cs="Helvetica"/>
          <w:b/>
          <w:bCs/>
          <w:sz w:val="22"/>
          <w:szCs w:val="22"/>
          <w:lang w:eastAsia="en-GB"/>
        </w:rPr>
        <w:fldChar w:fldCharType="begin"/>
      </w:r>
      <w:r w:rsidR="0077794C" w:rsidRPr="004F1376">
        <w:rPr>
          <w:rFonts w:ascii="Helvetica" w:hAnsi="Helvetica" w:cs="Helvetica"/>
          <w:sz w:val="22"/>
          <w:szCs w:val="22"/>
          <w:lang w:eastAsia="en-GB"/>
        </w:rPr>
        <w:instrText xml:space="preserve"> REF _Ref440012083 \h </w:instrText>
      </w:r>
      <w:r w:rsidR="00AE3E08" w:rsidRPr="004F1376">
        <w:rPr>
          <w:rFonts w:ascii="Helvetica" w:hAnsi="Helvetica" w:cs="Helvetica"/>
          <w:b/>
          <w:bCs/>
          <w:sz w:val="22"/>
          <w:szCs w:val="22"/>
          <w:lang w:eastAsia="en-GB"/>
        </w:rPr>
        <w:instrText xml:space="preserve"> \* MERGEFORMAT </w:instrText>
      </w:r>
      <w:r w:rsidR="0077794C" w:rsidRPr="004F1376">
        <w:rPr>
          <w:rFonts w:ascii="Helvetica" w:hAnsi="Helvetica" w:cs="Helvetica"/>
          <w:b/>
          <w:bCs/>
          <w:sz w:val="22"/>
          <w:szCs w:val="22"/>
          <w:lang w:eastAsia="en-GB"/>
        </w:rPr>
      </w:r>
      <w:r w:rsidR="0077794C" w:rsidRPr="004F1376">
        <w:rPr>
          <w:rFonts w:ascii="Helvetica" w:hAnsi="Helvetica" w:cs="Helvetica"/>
          <w:b/>
          <w:bCs/>
          <w:sz w:val="22"/>
          <w:szCs w:val="22"/>
          <w:lang w:eastAsia="en-GB"/>
        </w:rPr>
        <w:fldChar w:fldCharType="separate"/>
      </w:r>
      <w:r w:rsidR="006E1162" w:rsidRPr="006E1162">
        <w:rPr>
          <w:rFonts w:ascii="Helvetica" w:hAnsi="Helvetica" w:cs="Helvetica"/>
          <w:sz w:val="22"/>
          <w:szCs w:val="22"/>
        </w:rPr>
        <w:t>Sickness and Attendance</w:t>
      </w:r>
      <w:r w:rsidR="0077794C" w:rsidRPr="004F1376">
        <w:rPr>
          <w:rFonts w:ascii="Helvetica" w:hAnsi="Helvetica" w:cs="Helvetica"/>
          <w:b/>
          <w:bCs/>
          <w:sz w:val="22"/>
          <w:szCs w:val="22"/>
          <w:lang w:eastAsia="en-GB"/>
        </w:rPr>
        <w:fldChar w:fldCharType="end"/>
      </w:r>
      <w:r w:rsidR="0077794C" w:rsidRPr="004F1376">
        <w:rPr>
          <w:rFonts w:ascii="Helvetica" w:hAnsi="Helvetica" w:cs="Helvetica"/>
          <w:sz w:val="22"/>
          <w:szCs w:val="20"/>
          <w:lang w:eastAsia="en-GB"/>
        </w:rPr>
        <w:t xml:space="preserve"> Policy</w:t>
      </w:r>
      <w:r w:rsidR="00720D41" w:rsidRPr="004F1376">
        <w:rPr>
          <w:rFonts w:ascii="Helvetica" w:hAnsi="Helvetica" w:cs="Helvetica"/>
          <w:sz w:val="22"/>
          <w:szCs w:val="20"/>
          <w:lang w:eastAsia="en-GB"/>
        </w:rPr>
        <w:t xml:space="preserve">. </w:t>
      </w:r>
    </w:p>
    <w:p w14:paraId="0FF831AB" w14:textId="2528FF2D" w:rsidR="0077794C"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it is necessary to take formal action, e.g. because it is not possible to put in place a </w:t>
      </w:r>
      <w:r w:rsidR="008106D8">
        <w:rPr>
          <w:rFonts w:ascii="Helvetica" w:hAnsi="Helvetica" w:cs="Helvetica"/>
          <w:sz w:val="22"/>
          <w:szCs w:val="20"/>
          <w:lang w:eastAsia="en-GB"/>
        </w:rPr>
        <w:t>‘</w:t>
      </w:r>
      <w:r w:rsidR="0068147C" w:rsidRPr="004F1376">
        <w:rPr>
          <w:rFonts w:ascii="Helvetica" w:hAnsi="Helvetica" w:cs="Helvetica"/>
          <w:sz w:val="22"/>
          <w:szCs w:val="20"/>
          <w:lang w:eastAsia="en-GB"/>
        </w:rPr>
        <w:t>R</w:t>
      </w:r>
      <w:r w:rsidRPr="004F1376">
        <w:rPr>
          <w:rFonts w:ascii="Helvetica" w:hAnsi="Helvetica" w:cs="Helvetica"/>
          <w:sz w:val="22"/>
          <w:szCs w:val="20"/>
          <w:lang w:eastAsia="en-GB"/>
        </w:rPr>
        <w:t>eturn</w:t>
      </w:r>
      <w:r w:rsidR="00625863">
        <w:rPr>
          <w:rFonts w:ascii="Helvetica" w:hAnsi="Helvetica" w:cs="Helvetica"/>
          <w:sz w:val="22"/>
          <w:szCs w:val="20"/>
          <w:lang w:eastAsia="en-GB"/>
        </w:rPr>
        <w:t xml:space="preserve"> </w:t>
      </w:r>
      <w:r w:rsidRPr="004F1376">
        <w:rPr>
          <w:rFonts w:ascii="Helvetica" w:hAnsi="Helvetica" w:cs="Helvetica"/>
          <w:sz w:val="22"/>
          <w:szCs w:val="20"/>
          <w:lang w:eastAsia="en-GB"/>
        </w:rPr>
        <w:t>to</w:t>
      </w:r>
      <w:r w:rsidR="00625863">
        <w:rPr>
          <w:rFonts w:ascii="Helvetica" w:hAnsi="Helvetica" w:cs="Helvetica"/>
          <w:sz w:val="22"/>
          <w:szCs w:val="20"/>
          <w:lang w:eastAsia="en-GB"/>
        </w:rPr>
        <w:t xml:space="preserve"> </w:t>
      </w:r>
      <w:r w:rsidR="0068147C" w:rsidRPr="004F1376">
        <w:rPr>
          <w:rFonts w:ascii="Helvetica" w:hAnsi="Helvetica" w:cs="Helvetica"/>
          <w:sz w:val="22"/>
          <w:szCs w:val="20"/>
          <w:lang w:eastAsia="en-GB"/>
        </w:rPr>
        <w:t>W</w:t>
      </w:r>
      <w:r w:rsidRPr="004F1376">
        <w:rPr>
          <w:rFonts w:ascii="Helvetica" w:hAnsi="Helvetica" w:cs="Helvetica"/>
          <w:sz w:val="22"/>
          <w:szCs w:val="20"/>
          <w:lang w:eastAsia="en-GB"/>
        </w:rPr>
        <w:t>ork</w:t>
      </w:r>
      <w:r w:rsidR="008106D8">
        <w:rPr>
          <w:rFonts w:ascii="Helvetica" w:hAnsi="Helvetica" w:cs="Helvetica"/>
          <w:sz w:val="22"/>
          <w:szCs w:val="20"/>
          <w:lang w:eastAsia="en-GB"/>
        </w:rPr>
        <w:t>’</w:t>
      </w:r>
      <w:r w:rsidRPr="004F1376">
        <w:rPr>
          <w:rFonts w:ascii="Helvetica" w:hAnsi="Helvetica" w:cs="Helvetica"/>
          <w:sz w:val="22"/>
          <w:szCs w:val="20"/>
          <w:lang w:eastAsia="en-GB"/>
        </w:rPr>
        <w:t xml:space="preserve"> programme, or the </w:t>
      </w:r>
      <w:r w:rsidR="0068147C" w:rsidRPr="004F1376">
        <w:rPr>
          <w:rFonts w:ascii="Helvetica" w:hAnsi="Helvetica" w:cs="Helvetica"/>
          <w:sz w:val="22"/>
          <w:szCs w:val="20"/>
          <w:lang w:eastAsia="en-GB"/>
        </w:rPr>
        <w:t>R</w:t>
      </w:r>
      <w:r w:rsidRPr="004F1376">
        <w:rPr>
          <w:rFonts w:ascii="Helvetica" w:hAnsi="Helvetica" w:cs="Helvetica"/>
          <w:sz w:val="22"/>
          <w:szCs w:val="20"/>
          <w:lang w:eastAsia="en-GB"/>
        </w:rPr>
        <w:t>eturn</w:t>
      </w:r>
      <w:r w:rsidR="00625863">
        <w:rPr>
          <w:rFonts w:ascii="Helvetica" w:hAnsi="Helvetica" w:cs="Helvetica"/>
          <w:sz w:val="22"/>
          <w:szCs w:val="20"/>
          <w:lang w:eastAsia="en-GB"/>
        </w:rPr>
        <w:t xml:space="preserve"> </w:t>
      </w:r>
      <w:r w:rsidRPr="004F1376">
        <w:rPr>
          <w:rFonts w:ascii="Helvetica" w:hAnsi="Helvetica" w:cs="Helvetica"/>
          <w:sz w:val="22"/>
          <w:szCs w:val="20"/>
          <w:lang w:eastAsia="en-GB"/>
        </w:rPr>
        <w:t>to</w:t>
      </w:r>
      <w:r w:rsidR="00625863">
        <w:rPr>
          <w:rFonts w:ascii="Helvetica" w:hAnsi="Helvetica" w:cs="Helvetica"/>
          <w:sz w:val="22"/>
          <w:szCs w:val="20"/>
          <w:lang w:eastAsia="en-GB"/>
        </w:rPr>
        <w:t xml:space="preserve"> </w:t>
      </w:r>
      <w:r w:rsidR="0068147C" w:rsidRPr="004F1376">
        <w:rPr>
          <w:rFonts w:ascii="Helvetica" w:hAnsi="Helvetica" w:cs="Helvetica"/>
          <w:sz w:val="22"/>
          <w:szCs w:val="20"/>
          <w:lang w:eastAsia="en-GB"/>
        </w:rPr>
        <w:t>W</w:t>
      </w:r>
      <w:r w:rsidRPr="004F1376">
        <w:rPr>
          <w:rFonts w:ascii="Helvetica" w:hAnsi="Helvetica" w:cs="Helvetica"/>
          <w:sz w:val="22"/>
          <w:szCs w:val="20"/>
          <w:lang w:eastAsia="en-GB"/>
        </w:rPr>
        <w:t xml:space="preserve">ork programme is unsuccessful, there are potentially two levels of capability action. Other than in unusual cases,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not normally terminate your employment without first giving you a final written warning. However,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reserves the right to take action at any level, depending on the circumstances of the case.</w:t>
      </w:r>
    </w:p>
    <w:p w14:paraId="3F9632CF"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1: final written warning</w:t>
      </w:r>
      <w:bookmarkStart w:id="1841" w:name="_38818e6d-481b-4f96-89ef-89a03277d6dc"/>
      <w:bookmarkEnd w:id="1841"/>
    </w:p>
    <w:p w14:paraId="0027F6D6" w14:textId="1FFE6285"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may be given a final written warning if, for example, the medical advice available is that it will not be possible for you to return to work or that there will be a considerable delay before you are able to return to work, or if it is not possible to put in place a Return</w:t>
      </w:r>
      <w:r w:rsidR="00625863">
        <w:rPr>
          <w:rFonts w:ascii="Helvetica" w:hAnsi="Helvetica" w:cs="Helvetica"/>
          <w:sz w:val="22"/>
          <w:szCs w:val="20"/>
          <w:lang w:eastAsia="en-GB"/>
        </w:rPr>
        <w:t xml:space="preserve"> </w:t>
      </w:r>
      <w:r w:rsidRPr="004F1376">
        <w:rPr>
          <w:rFonts w:ascii="Helvetica" w:hAnsi="Helvetica" w:cs="Helvetica"/>
          <w:sz w:val="22"/>
          <w:szCs w:val="20"/>
          <w:lang w:eastAsia="en-GB"/>
        </w:rPr>
        <w:t>to</w:t>
      </w:r>
      <w:r w:rsidR="00625863">
        <w:rPr>
          <w:rFonts w:ascii="Helvetica" w:hAnsi="Helvetica" w:cs="Helvetica"/>
          <w:sz w:val="22"/>
          <w:szCs w:val="20"/>
          <w:lang w:eastAsia="en-GB"/>
        </w:rPr>
        <w:t xml:space="preserve"> </w:t>
      </w:r>
      <w:r w:rsidRPr="004F1376">
        <w:rPr>
          <w:rFonts w:ascii="Helvetica" w:hAnsi="Helvetica" w:cs="Helvetica"/>
          <w:sz w:val="22"/>
          <w:szCs w:val="20"/>
          <w:lang w:eastAsia="en-GB"/>
        </w:rPr>
        <w:t>Work programme or if the steps set out in the Return</w:t>
      </w:r>
      <w:r w:rsidR="00625863">
        <w:rPr>
          <w:rFonts w:ascii="Helvetica" w:hAnsi="Helvetica" w:cs="Helvetica"/>
          <w:sz w:val="22"/>
          <w:szCs w:val="20"/>
          <w:lang w:eastAsia="en-GB"/>
        </w:rPr>
        <w:t xml:space="preserve"> </w:t>
      </w:r>
      <w:r w:rsidRPr="004F1376">
        <w:rPr>
          <w:rFonts w:ascii="Helvetica" w:hAnsi="Helvetica" w:cs="Helvetica"/>
          <w:sz w:val="22"/>
          <w:szCs w:val="20"/>
          <w:lang w:eastAsia="en-GB"/>
        </w:rPr>
        <w:t>to</w:t>
      </w:r>
      <w:r w:rsidR="00625863">
        <w:rPr>
          <w:rFonts w:ascii="Helvetica" w:hAnsi="Helvetica" w:cs="Helvetica"/>
          <w:sz w:val="22"/>
          <w:szCs w:val="20"/>
          <w:lang w:eastAsia="en-GB"/>
        </w:rPr>
        <w:t xml:space="preserve"> </w:t>
      </w:r>
      <w:r w:rsidRPr="004F1376">
        <w:rPr>
          <w:rFonts w:ascii="Helvetica" w:hAnsi="Helvetica" w:cs="Helvetica"/>
          <w:sz w:val="22"/>
          <w:szCs w:val="20"/>
          <w:lang w:eastAsia="en-GB"/>
        </w:rPr>
        <w:t>Work programme are not met. The final written warning will give the following information:</w:t>
      </w:r>
    </w:p>
    <w:p w14:paraId="183515BC" w14:textId="77777777" w:rsidR="0077794C"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an explanation of the reasons for the warning;</w:t>
      </w:r>
      <w:bookmarkStart w:id="1842" w:name="_fd4e682c-7cec-4176-8a78-6f3737fc5f01"/>
      <w:bookmarkEnd w:id="1842"/>
    </w:p>
    <w:p w14:paraId="478F844C" w14:textId="077E286E" w:rsidR="0077794C"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 summary of the possible options, which may include alternative employment, reasonable adjustments, or early retirement under </w:t>
      </w:r>
      <w:r w:rsidR="00B5108F">
        <w:rPr>
          <w:rFonts w:ascii="Helvetica" w:hAnsi="Helvetica" w:cs="Helvetica"/>
          <w:sz w:val="22"/>
          <w:szCs w:val="20"/>
          <w:lang w:eastAsia="en-GB"/>
        </w:rPr>
        <w:t>AUKN</w:t>
      </w:r>
      <w:r w:rsidRPr="004F1376">
        <w:rPr>
          <w:rFonts w:ascii="Helvetica" w:hAnsi="Helvetica" w:cs="Helvetica"/>
          <w:sz w:val="22"/>
          <w:szCs w:val="20"/>
          <w:lang w:eastAsia="en-GB"/>
        </w:rPr>
        <w:t>’s pension scheme (where eligible);</w:t>
      </w:r>
      <w:bookmarkStart w:id="1843" w:name="_0428e1f6-971d-4b28-9b6e-506ae1be3a20"/>
      <w:bookmarkEnd w:id="1843"/>
    </w:p>
    <w:p w14:paraId="67D325E3" w14:textId="77777777" w:rsidR="0077794C"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timescale for considering these options (referred to as the review period);</w:t>
      </w:r>
      <w:bookmarkStart w:id="1844" w:name="_af4f860e-e838-4b56-a7ac-6110ec1df330"/>
      <w:bookmarkEnd w:id="1844"/>
    </w:p>
    <w:p w14:paraId="2A61766B" w14:textId="5BECDBFE" w:rsidR="0077794C" w:rsidRPr="004F1376" w:rsidRDefault="0077794C"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that if these option</w:t>
      </w:r>
      <w:r w:rsidR="00684C78" w:rsidRPr="004F1376">
        <w:rPr>
          <w:rFonts w:ascii="Helvetica" w:hAnsi="Helvetica" w:cs="Helvetica"/>
          <w:sz w:val="22"/>
          <w:szCs w:val="20"/>
          <w:lang w:eastAsia="en-GB"/>
        </w:rPr>
        <w:t>s</w:t>
      </w:r>
      <w:r w:rsidRPr="004F1376">
        <w:rPr>
          <w:rFonts w:ascii="Helvetica" w:hAnsi="Helvetica" w:cs="Helvetica"/>
          <w:sz w:val="22"/>
          <w:szCs w:val="20"/>
          <w:lang w:eastAsia="en-GB"/>
        </w:rPr>
        <w:t xml:space="preserve"> are not available, and there is otherwise no improvement in the situation, you are likely to be dismissed; and</w:t>
      </w:r>
    </w:p>
    <w:p w14:paraId="7808B17F" w14:textId="77777777" w:rsidR="00720D41" w:rsidRPr="004F1376" w:rsidRDefault="0077794C"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bookmarkStart w:id="1845" w:name="_a2213802-f059-4e78-971a-2726455541aa"/>
      <w:bookmarkEnd w:id="1845"/>
      <w:r w:rsidRPr="004F1376">
        <w:rPr>
          <w:rFonts w:ascii="Helvetica" w:hAnsi="Helvetica" w:cs="Helvetica"/>
          <w:sz w:val="22"/>
          <w:szCs w:val="20"/>
          <w:lang w:eastAsia="en-GB"/>
        </w:rPr>
        <w:t>advice as to your right to appeal against the final written warning.</w:t>
      </w:r>
      <w:bookmarkStart w:id="1846" w:name="_AdviceAsToYourRightToAppealAgainstT-582"/>
      <w:bookmarkEnd w:id="1846"/>
    </w:p>
    <w:p w14:paraId="008E520C"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review period set out in the final written warning is likely to be relatively short, given the length of time it is likely to take to consider the options available. The final written warning itself may remain in force for 12 months and a copy of the final written warning will be kept on your personnel record. The final written warning will normally be disregarded for capability purposes after 12 months, subject to satisfactory attendance during that time, but will form a permanent part of your personnel record.</w:t>
      </w:r>
    </w:p>
    <w:p w14:paraId="6EEE420A"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level 2: dismissal</w:t>
      </w:r>
      <w:bookmarkStart w:id="1847" w:name="_bba8ceaa-151e-4732-9b63-487ef987f010"/>
      <w:bookmarkEnd w:id="1847"/>
    </w:p>
    <w:p w14:paraId="456875DD"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If the alternative options set out in the final written warning and are not viable, then (unless, for example, there has been a change in your health that makes it possible for you to return to work within a reasonable timescale) dismissal will normally result.</w:t>
      </w:r>
    </w:p>
    <w:p w14:paraId="537E8ACE"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decision to dismiss will only be taken by a manager who has the authority to do so.</w:t>
      </w:r>
    </w:p>
    <w:p w14:paraId="389FF3C7"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specific issues that will be considered if dismissal is a possible outcome will include:</w:t>
      </w:r>
    </w:p>
    <w:p w14:paraId="6B57E531" w14:textId="77777777" w:rsidR="0077794C" w:rsidRPr="004F1376" w:rsidRDefault="00C77C1C" w:rsidP="00F601C0">
      <w:pPr>
        <w:numPr>
          <w:ilvl w:val="3"/>
          <w:numId w:val="56"/>
        </w:numPr>
        <w:shd w:val="clear" w:color="auto" w:fill="FFFFFF" w:themeFill="background1"/>
        <w:tabs>
          <w:tab w:val="left" w:pos="1560"/>
        </w:tabs>
        <w:overflowPunct/>
        <w:autoSpaceDE/>
        <w:autoSpaceDN/>
        <w:adjustRightInd/>
        <w:spacing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likelihood and timescale of an improvement in health and subsequent attendance at work;</w:t>
      </w:r>
      <w:bookmarkStart w:id="1848" w:name="_b964e053-839a-4428-bc4d-04767e9c2215"/>
      <w:bookmarkEnd w:id="1848"/>
    </w:p>
    <w:p w14:paraId="26008914" w14:textId="77777777" w:rsidR="0077794C" w:rsidRPr="004F1376" w:rsidRDefault="0077794C" w:rsidP="00F601C0">
      <w:pPr>
        <w:numPr>
          <w:ilvl w:val="3"/>
          <w:numId w:val="56"/>
        </w:numPr>
        <w:shd w:val="clear" w:color="auto" w:fill="FFFFFF" w:themeFill="background1"/>
        <w:tabs>
          <w:tab w:val="left" w:pos="1560"/>
        </w:tabs>
        <w:overflowPunct/>
        <w:autoSpaceDE/>
        <w:autoSpaceDN/>
        <w:adjustRightInd/>
        <w:spacing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the availability of alternative work;</w:t>
      </w:r>
      <w:bookmarkStart w:id="1849" w:name="_b0501c4e-6dfc-4532-9195-5737d915a710"/>
      <w:bookmarkEnd w:id="1849"/>
    </w:p>
    <w:p w14:paraId="7D979CE7" w14:textId="77777777" w:rsidR="0077794C" w:rsidRPr="004F1376" w:rsidRDefault="0077794C" w:rsidP="00F601C0">
      <w:pPr>
        <w:numPr>
          <w:ilvl w:val="3"/>
          <w:numId w:val="56"/>
        </w:numPr>
        <w:shd w:val="clear" w:color="auto" w:fill="FFFFFF" w:themeFill="background1"/>
        <w:tabs>
          <w:tab w:val="left" w:pos="1560"/>
        </w:tabs>
        <w:overflowPunct/>
        <w:autoSpaceDE/>
        <w:autoSpaceDN/>
        <w:adjustRightInd/>
        <w:spacing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effect of past and future absences on the organisation;</w:t>
      </w:r>
      <w:bookmarkStart w:id="1850" w:name="_98d73d2e-ee8a-4474-808e-3a986e44c3c5"/>
      <w:bookmarkEnd w:id="1850"/>
    </w:p>
    <w:p w14:paraId="3C6B458D" w14:textId="27E24E61" w:rsidR="0077794C" w:rsidRPr="004F1376" w:rsidRDefault="0077794C" w:rsidP="00F601C0">
      <w:pPr>
        <w:numPr>
          <w:ilvl w:val="3"/>
          <w:numId w:val="56"/>
        </w:numPr>
        <w:shd w:val="clear" w:color="auto" w:fill="FFFFFF" w:themeFill="background1"/>
        <w:tabs>
          <w:tab w:val="left" w:pos="1560"/>
        </w:tabs>
        <w:overflowPunct/>
        <w:autoSpaceDE/>
        <w:autoSpaceDN/>
        <w:adjustRightInd/>
        <w:spacing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any advice received from the employee's or </w:t>
      </w:r>
      <w:r w:rsidR="00B5108F">
        <w:rPr>
          <w:rFonts w:ascii="Helvetica" w:hAnsi="Helvetica" w:cs="Helvetica"/>
          <w:sz w:val="22"/>
          <w:szCs w:val="20"/>
          <w:lang w:eastAsia="en-GB"/>
        </w:rPr>
        <w:t>AUKN</w:t>
      </w:r>
      <w:r w:rsidRPr="004F1376">
        <w:rPr>
          <w:rFonts w:ascii="Helvetica" w:hAnsi="Helvetica" w:cs="Helvetica"/>
          <w:sz w:val="22"/>
          <w:szCs w:val="20"/>
          <w:lang w:eastAsia="en-GB"/>
        </w:rPr>
        <w:t>’s medical practitioner/occupational health service; and</w:t>
      </w:r>
      <w:bookmarkStart w:id="1851" w:name="_0b13cc96-dfbd-4e04-abc6-f01987062e46"/>
      <w:bookmarkEnd w:id="1851"/>
    </w:p>
    <w:p w14:paraId="7A5800F8" w14:textId="77777777" w:rsidR="0077794C" w:rsidRPr="004F1376" w:rsidRDefault="0077794C" w:rsidP="00F601C0">
      <w:pPr>
        <w:numPr>
          <w:ilvl w:val="3"/>
          <w:numId w:val="56"/>
        </w:numPr>
        <w:shd w:val="clear" w:color="auto" w:fill="FFFFFF" w:themeFill="background1"/>
        <w:tabs>
          <w:tab w:val="left" w:pos="1560"/>
        </w:tabs>
        <w:overflowPunct/>
        <w:autoSpaceDE/>
        <w:autoSpaceDN/>
        <w:adjustRightInd/>
        <w:spacing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whether there are any reasonable adjustments which could be made with regard to your work either to enable you to return or to assist you after your return.</w:t>
      </w:r>
    </w:p>
    <w:p w14:paraId="1D2A26A1"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will be provided with written confirmation of the dismissal as soon as reasonably practicable afterwards. This will set out:</w:t>
      </w:r>
    </w:p>
    <w:p w14:paraId="75189DC4" w14:textId="77777777" w:rsidR="0077794C" w:rsidRPr="004F1376" w:rsidRDefault="00720D41" w:rsidP="00F601C0">
      <w:pPr>
        <w:pStyle w:val="Level4Number"/>
        <w:numPr>
          <w:ilvl w:val="3"/>
          <w:numId w:val="60"/>
        </w:numPr>
        <w:rPr>
          <w:rFonts w:cs="Helvetica"/>
        </w:rPr>
      </w:pPr>
      <w:r w:rsidRPr="004F1376">
        <w:rPr>
          <w:rFonts w:cs="Helvetica"/>
        </w:rPr>
        <w:t>details of the reason for the dismissal;</w:t>
      </w:r>
      <w:bookmarkStart w:id="1852" w:name="_DetailsOfTheReasonForTheDismissal-5820D"/>
      <w:bookmarkEnd w:id="1852"/>
    </w:p>
    <w:p w14:paraId="4C6959A5" w14:textId="77777777" w:rsidR="0077794C"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date on which the employment terminated or will terminate;</w:t>
      </w:r>
      <w:bookmarkStart w:id="1853" w:name="_TheDateOnWhichTheEmploymentTerminat-582"/>
      <w:bookmarkEnd w:id="1853"/>
    </w:p>
    <w:p w14:paraId="00A0E916" w14:textId="77777777" w:rsidR="0077794C"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appropriate period of notice or pay in lieu of notice (if any); and</w:t>
      </w:r>
      <w:bookmarkStart w:id="1854" w:name="_TheAppropriatePeriodOfNoticeOrPayIn-582"/>
      <w:bookmarkEnd w:id="1854"/>
    </w:p>
    <w:p w14:paraId="381A91D0"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advice as to your right to appeal against the dismissal.</w:t>
      </w:r>
    </w:p>
    <w:p w14:paraId="6E58A177" w14:textId="77777777" w:rsidR="00720D41" w:rsidRPr="004F1376" w:rsidRDefault="0077794C" w:rsidP="00F601C0">
      <w:pPr>
        <w:keepNext/>
        <w:shd w:val="clear" w:color="auto" w:fill="FFFFFF" w:themeFill="background1"/>
        <w:overflowPunct/>
        <w:autoSpaceDE/>
        <w:autoSpaceDN/>
        <w:adjustRightInd/>
        <w:spacing w:before="240" w:after="120"/>
        <w:ind w:left="720" w:firstLine="7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action other than dismissal</w:t>
      </w:r>
    </w:p>
    <w:p w14:paraId="593753C8"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hanging="7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b/>
        <w:t>If an outcome other than dismissal is to be imposed (e.g. demotion or a change in duties), you will, as soon as is reasonably practicable, be provided with written confirmation of the action to be taken, how the action is to be implemented, the reason for it, the date on which it will come into force (if appropriate) and information on your right to appeal.</w:t>
      </w:r>
    </w:p>
    <w:p w14:paraId="3A95FBBE"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hanging="720"/>
        <w:jc w:val="both"/>
        <w:textAlignment w:val="auto"/>
        <w:rPr>
          <w:rFonts w:ascii="Helvetica" w:hAnsi="Helvetica" w:cs="Helvetica"/>
          <w:sz w:val="22"/>
          <w:szCs w:val="20"/>
          <w:lang w:eastAsia="en-GB"/>
        </w:rPr>
      </w:pPr>
    </w:p>
    <w:p w14:paraId="26E78AEE" w14:textId="77777777" w:rsidR="0077794C" w:rsidRPr="004F1376" w:rsidRDefault="0077794C" w:rsidP="00F601C0">
      <w:pPr>
        <w:shd w:val="clear" w:color="auto" w:fill="FFFFFF" w:themeFill="background1"/>
        <w:tabs>
          <w:tab w:val="left" w:pos="1560"/>
        </w:tabs>
        <w:overflowPunct/>
        <w:autoSpaceDE/>
        <w:autoSpaceDN/>
        <w:adjustRightInd/>
        <w:spacing w:before="240" w:after="120"/>
        <w:ind w:left="1440" w:hanging="720"/>
        <w:jc w:val="both"/>
        <w:textAlignment w:val="auto"/>
        <w:rPr>
          <w:rFonts w:ascii="Helvetica" w:hAnsi="Helvetica" w:cs="Helvetica"/>
          <w:sz w:val="22"/>
          <w:szCs w:val="20"/>
          <w:lang w:eastAsia="en-GB"/>
        </w:rPr>
      </w:pPr>
    </w:p>
    <w:p w14:paraId="1BC99D50"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bookmarkStart w:id="1855" w:name="_0de36329-3e26-4538-a1dc-78956e237d4b"/>
      <w:bookmarkEnd w:id="1840"/>
      <w:r w:rsidRPr="00FD2322">
        <w:rPr>
          <w:rFonts w:ascii="Helvetica" w:hAnsi="Helvetica" w:cs="Helvetica"/>
          <w:b/>
          <w:bCs/>
          <w:i/>
          <w:iCs/>
          <w:sz w:val="22"/>
          <w:szCs w:val="22"/>
        </w:rPr>
        <w:t>Alternative Employment</w:t>
      </w:r>
    </w:p>
    <w:p w14:paraId="20A4B92A" w14:textId="5DBB24A3" w:rsidR="0077794C"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val="en-US" w:eastAsia="en-GB"/>
        </w:rPr>
      </w:pPr>
      <w:r w:rsidRPr="004F1376">
        <w:rPr>
          <w:rFonts w:ascii="Helvetica" w:hAnsi="Helvetica" w:cs="Helvetica"/>
          <w:sz w:val="22"/>
          <w:szCs w:val="20"/>
          <w:lang w:eastAsia="en-GB"/>
        </w:rPr>
        <w:t xml:space="preserve">A </w:t>
      </w:r>
      <w:r w:rsidRPr="004F1376">
        <w:rPr>
          <w:rFonts w:ascii="Helvetica" w:hAnsi="Helvetica" w:cs="Helvetica"/>
          <w:sz w:val="22"/>
          <w:szCs w:val="20"/>
          <w:lang w:val="en-US" w:eastAsia="en-GB"/>
        </w:rPr>
        <w:t xml:space="preserve">request for a medical report may ask for advice on whether you might be able to return to work in a different role or with different duties. If you are unable to return to your own job, even with adjustments, </w:t>
      </w:r>
      <w:r w:rsidR="00B5108F">
        <w:rPr>
          <w:rFonts w:ascii="Helvetica" w:hAnsi="Helvetica" w:cs="Helvetica"/>
          <w:sz w:val="22"/>
          <w:szCs w:val="20"/>
          <w:lang w:val="en-US" w:eastAsia="en-GB"/>
        </w:rPr>
        <w:t>AUKN</w:t>
      </w:r>
      <w:r w:rsidRPr="004F1376">
        <w:rPr>
          <w:rFonts w:ascii="Helvetica" w:hAnsi="Helvetica" w:cs="Helvetica"/>
          <w:sz w:val="22"/>
          <w:szCs w:val="20"/>
          <w:lang w:val="en-US" w:eastAsia="en-GB"/>
        </w:rPr>
        <w:t xml:space="preserve"> will consider whether there is alternative work available that is suitable for you to do, with the assistance of the advice contained in the medical report. However, </w:t>
      </w:r>
      <w:r w:rsidR="00B5108F">
        <w:rPr>
          <w:rFonts w:ascii="Helvetica" w:hAnsi="Helvetica" w:cs="Helvetica"/>
          <w:sz w:val="22"/>
          <w:szCs w:val="20"/>
          <w:lang w:val="en-US" w:eastAsia="en-GB"/>
        </w:rPr>
        <w:t>AUKN</w:t>
      </w:r>
      <w:r w:rsidRPr="004F1376">
        <w:rPr>
          <w:rFonts w:ascii="Helvetica" w:hAnsi="Helvetica" w:cs="Helvetica"/>
          <w:sz w:val="22"/>
          <w:szCs w:val="20"/>
          <w:lang w:val="en-US" w:eastAsia="en-GB"/>
        </w:rPr>
        <w:t xml:space="preserve"> will not be in obliged to create a new job for you.</w:t>
      </w:r>
    </w:p>
    <w:p w14:paraId="6A605573" w14:textId="77777777" w:rsidR="00720D41"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you are to return to work in an alternative role, revised terms and conditions will be discussed with you before your return.  </w:t>
      </w:r>
      <w:bookmarkEnd w:id="1855"/>
    </w:p>
    <w:p w14:paraId="0CBB0AC7" w14:textId="225E4371" w:rsidR="0077794C" w:rsidRPr="004F1376" w:rsidRDefault="00720D41"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1856" w:name="_83ae92a4-33bb-46ec-864c-ff6839b55c8b"/>
      <w:r w:rsidRPr="004F1376">
        <w:rPr>
          <w:rFonts w:ascii="Helvetica" w:hAnsi="Helvetica" w:cs="Helvetica"/>
          <w:sz w:val="22"/>
          <w:szCs w:val="22"/>
        </w:rPr>
        <w:t xml:space="preserve">More formal action may result in three levels of action.   Other than in extremely rare cases, you will not normally be dismissed for a first instance of poor performance or unacceptable absence.   </w:t>
      </w:r>
      <w:r w:rsidR="00B5108F">
        <w:rPr>
          <w:rFonts w:ascii="Helvetica" w:hAnsi="Helvetica" w:cs="Helvetica"/>
          <w:sz w:val="22"/>
          <w:szCs w:val="22"/>
        </w:rPr>
        <w:t>AUKN</w:t>
      </w:r>
      <w:r w:rsidRPr="004F1376">
        <w:rPr>
          <w:rFonts w:ascii="Helvetica" w:hAnsi="Helvetica" w:cs="Helvetica"/>
          <w:sz w:val="22"/>
          <w:szCs w:val="22"/>
        </w:rPr>
        <w:t xml:space="preserve"> reserves the right to take action at any level, or to skip levels, depending on the circumstances of the case.</w:t>
      </w:r>
    </w:p>
    <w:p w14:paraId="7E991A47" w14:textId="77777777" w:rsidR="00720D41" w:rsidRPr="004F1376" w:rsidRDefault="0077794C"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bookmarkStart w:id="1857" w:name="_Ref116038587"/>
      <w:r w:rsidRPr="004F1376">
        <w:rPr>
          <w:rFonts w:ascii="Helvetica" w:hAnsi="Helvetica" w:cs="Helvetica"/>
          <w:b/>
          <w:smallCaps/>
          <w:sz w:val="22"/>
          <w:szCs w:val="20"/>
          <w:lang w:eastAsia="en-GB"/>
        </w:rPr>
        <w:t>formal capability procedure</w:t>
      </w:r>
      <w:bookmarkEnd w:id="1857"/>
      <w:r w:rsidRPr="004F1376">
        <w:rPr>
          <w:rFonts w:ascii="Helvetica" w:hAnsi="Helvetica" w:cs="Helvetica"/>
          <w:b/>
          <w:smallCaps/>
          <w:sz w:val="22"/>
          <w:szCs w:val="20"/>
          <w:lang w:eastAsia="en-GB"/>
        </w:rPr>
        <w:t xml:space="preserve">  </w:t>
      </w:r>
      <w:bookmarkEnd w:id="1856"/>
    </w:p>
    <w:p w14:paraId="52921984"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bCs/>
          <w:i/>
          <w:iCs/>
          <w:sz w:val="22"/>
          <w:szCs w:val="22"/>
        </w:rPr>
      </w:pPr>
      <w:r w:rsidRPr="00FD2322">
        <w:rPr>
          <w:rFonts w:ascii="Helvetica" w:hAnsi="Helvetica" w:cs="Helvetica"/>
          <w:b/>
          <w:bCs/>
          <w:i/>
          <w:iCs/>
          <w:sz w:val="22"/>
          <w:szCs w:val="22"/>
        </w:rPr>
        <w:t>Invitation to Capability Meeting</w:t>
      </w:r>
      <w:bookmarkStart w:id="1858" w:name="_8a16de8f-2ad8-403f-ab09-738afb55d730"/>
      <w:bookmarkEnd w:id="1858"/>
    </w:p>
    <w:p w14:paraId="49E9C361" w14:textId="707247C6"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You will receive a written invitation to a capability meeting from </w:t>
      </w:r>
      <w:r w:rsidR="00B5108F">
        <w:rPr>
          <w:rFonts w:ascii="Helvetica" w:hAnsi="Helvetica" w:cs="Helvetica"/>
          <w:sz w:val="22"/>
          <w:szCs w:val="20"/>
          <w:lang w:eastAsia="en-GB"/>
        </w:rPr>
        <w:t>AUKN</w:t>
      </w:r>
      <w:r w:rsidRPr="004F1376">
        <w:rPr>
          <w:rFonts w:ascii="Helvetica" w:hAnsi="Helvetica" w:cs="Helvetica"/>
          <w:sz w:val="22"/>
          <w:szCs w:val="20"/>
          <w:lang w:eastAsia="en-GB"/>
        </w:rPr>
        <w:t>.</w:t>
      </w:r>
      <w:bookmarkStart w:id="1859" w:name="_dcc51af2-fc4e-4bc2-8efc-f43bb101e5ef"/>
      <w:bookmarkEnd w:id="1859"/>
    </w:p>
    <w:p w14:paraId="27F945B1" w14:textId="77777777"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This letter or notice will:</w:t>
      </w:r>
      <w:bookmarkStart w:id="1860" w:name="_6f75799c-5367-461b-a613-2f7408446b2e"/>
      <w:bookmarkEnd w:id="1860"/>
    </w:p>
    <w:p w14:paraId="20F36EE5"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lastRenderedPageBreak/>
        <w:t>set out the nature of the issues to be discussed at the meeting in sufficient detail to enable you to prepare and respond appropriately;</w:t>
      </w:r>
      <w:bookmarkStart w:id="1861" w:name="_b15dff61-72ea-4892-b80d-58aa52b1a684"/>
      <w:bookmarkEnd w:id="1861"/>
    </w:p>
    <w:p w14:paraId="35F207A1"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advise you of the possible consequences;</w:t>
      </w:r>
      <w:bookmarkStart w:id="1862" w:name="_066f553b-5bde-4cbe-a15c-c4f84da07116"/>
      <w:bookmarkEnd w:id="1862"/>
    </w:p>
    <w:p w14:paraId="211B8D6C" w14:textId="3E552B0A"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set out the date, </w:t>
      </w:r>
      <w:r w:rsidR="000F3DA6" w:rsidRPr="004F1376">
        <w:rPr>
          <w:rFonts w:ascii="Helvetica" w:hAnsi="Helvetica" w:cs="Helvetica"/>
          <w:sz w:val="22"/>
          <w:szCs w:val="20"/>
          <w:lang w:eastAsia="en-GB"/>
        </w:rPr>
        <w:t>time,</w:t>
      </w:r>
      <w:r w:rsidRPr="004F1376">
        <w:rPr>
          <w:rFonts w:ascii="Helvetica" w:hAnsi="Helvetica" w:cs="Helvetica"/>
          <w:sz w:val="22"/>
          <w:szCs w:val="20"/>
          <w:lang w:eastAsia="en-GB"/>
        </w:rPr>
        <w:t xml:space="preserve"> and place of the meeting;</w:t>
      </w:r>
      <w:bookmarkStart w:id="1863" w:name="_59731510-a0bb-4efb-8c02-c6270a66663b"/>
      <w:bookmarkEnd w:id="1863"/>
    </w:p>
    <w:p w14:paraId="390D2B39"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advise of your right to be accompanied at the meeting; and</w:t>
      </w:r>
      <w:bookmarkStart w:id="1864" w:name="_e62f67d8-729c-4cc7-9e86-c99e84a85670"/>
      <w:bookmarkEnd w:id="1864"/>
    </w:p>
    <w:p w14:paraId="493FEC05" w14:textId="5717AE61"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provide copies of relevant documents, for example your absence record, any medical </w:t>
      </w:r>
      <w:r w:rsidR="000F3DA6" w:rsidRPr="004F1376">
        <w:rPr>
          <w:rFonts w:ascii="Helvetica" w:hAnsi="Helvetica" w:cs="Helvetica"/>
          <w:sz w:val="22"/>
          <w:szCs w:val="20"/>
          <w:lang w:eastAsia="en-GB"/>
        </w:rPr>
        <w:t>report,</w:t>
      </w:r>
      <w:r w:rsidRPr="004F1376">
        <w:rPr>
          <w:rFonts w:ascii="Helvetica" w:hAnsi="Helvetica" w:cs="Helvetica"/>
          <w:sz w:val="22"/>
          <w:szCs w:val="20"/>
          <w:lang w:eastAsia="en-GB"/>
        </w:rPr>
        <w:t xml:space="preserve"> and any relevant policies.</w:t>
      </w:r>
      <w:bookmarkStart w:id="1865" w:name="_4c1f30a2-414f-42e8-b44b-4263d8fd1b38"/>
      <w:bookmarkEnd w:id="1865"/>
    </w:p>
    <w:p w14:paraId="344E4C24"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i/>
          <w:iCs/>
          <w:sz w:val="22"/>
          <w:szCs w:val="22"/>
        </w:rPr>
      </w:pPr>
      <w:r w:rsidRPr="00FD2322">
        <w:rPr>
          <w:rFonts w:ascii="Helvetica" w:hAnsi="Helvetica" w:cs="Helvetica"/>
          <w:b/>
          <w:i/>
          <w:iCs/>
          <w:sz w:val="22"/>
          <w:szCs w:val="22"/>
        </w:rPr>
        <w:t>Right to be Accompanied</w:t>
      </w:r>
      <w:bookmarkStart w:id="1866" w:name="_14e965b2-12d3-41da-8043-4c217a844ec3"/>
      <w:bookmarkEnd w:id="1866"/>
    </w:p>
    <w:p w14:paraId="3ACBD021" w14:textId="39273430"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are entitled to be accompanied at any capability meeting (including any appeal</w:t>
      </w:r>
      <w:r w:rsidR="00741E3A" w:rsidRPr="004F1376">
        <w:rPr>
          <w:rFonts w:ascii="Helvetica" w:hAnsi="Helvetica" w:cs="Helvetica"/>
          <w:sz w:val="22"/>
          <w:szCs w:val="20"/>
          <w:lang w:eastAsia="en-GB"/>
        </w:rPr>
        <w:t xml:space="preserve"> meeting (also known as an appeal ‘hearing’)</w:t>
      </w:r>
      <w:r w:rsidRPr="004F1376">
        <w:rPr>
          <w:rFonts w:ascii="Helvetica" w:hAnsi="Helvetica" w:cs="Helvetica"/>
          <w:sz w:val="22"/>
          <w:szCs w:val="20"/>
          <w:lang w:eastAsia="en-GB"/>
        </w:rPr>
        <w:t>) by a fellow work colleague of your choice, or a trade union representative who meets the statutory requirements. Please note that it is your responsibility to secure the attendance of any fellow work colleague. You may not be accompanied by:</w:t>
      </w:r>
      <w:bookmarkStart w:id="1867" w:name="_1ff97c91-f2fd-4984-8520-d262b7fb5ffc"/>
      <w:bookmarkEnd w:id="1867"/>
    </w:p>
    <w:p w14:paraId="37FC4DAB" w14:textId="6F75EE26"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any other person, such as a relative, without the prior agreement of </w:t>
      </w:r>
      <w:r w:rsidR="00B5108F">
        <w:rPr>
          <w:rFonts w:ascii="Helvetica" w:hAnsi="Helvetica" w:cs="Helvetica"/>
          <w:sz w:val="22"/>
          <w:szCs w:val="20"/>
          <w:lang w:eastAsia="en-GB"/>
        </w:rPr>
        <w:t>AUKN</w:t>
      </w:r>
      <w:r w:rsidRPr="004F1376">
        <w:rPr>
          <w:rFonts w:ascii="Helvetica" w:hAnsi="Helvetica" w:cs="Helvetica"/>
          <w:sz w:val="22"/>
          <w:szCs w:val="20"/>
          <w:lang w:eastAsia="en-GB"/>
        </w:rPr>
        <w:t>; or</w:t>
      </w:r>
      <w:bookmarkStart w:id="1868" w:name="_d7dac0ab-0d70-4b15-aa3d-3b95d03b7434"/>
      <w:bookmarkEnd w:id="1868"/>
    </w:p>
    <w:p w14:paraId="653C5E21" w14:textId="77777777" w:rsidR="00720D41" w:rsidRPr="004F1376" w:rsidRDefault="00720D41" w:rsidP="00F601C0">
      <w:pPr>
        <w:numPr>
          <w:ilvl w:val="3"/>
          <w:numId w:val="2"/>
        </w:numPr>
        <w:overflowPunct/>
        <w:autoSpaceDE/>
        <w:autoSpaceDN/>
        <w:adjustRightInd/>
        <w:spacing w:after="6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 legal representative.</w:t>
      </w:r>
      <w:bookmarkStart w:id="1869" w:name="_3c33cb72-b38b-4b4d-8a90-7d566b3ebd45"/>
      <w:bookmarkEnd w:id="1869"/>
    </w:p>
    <w:p w14:paraId="57F3FCFE" w14:textId="5BCB7AE8"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 person accompanying you is entitled to address the meeting to put and sum up your case, respond on your behalf to any views expressed at the </w:t>
      </w:r>
      <w:r w:rsidR="007527BE" w:rsidRPr="004F1376">
        <w:rPr>
          <w:rFonts w:ascii="Helvetica" w:hAnsi="Helvetica" w:cs="Helvetica"/>
          <w:sz w:val="22"/>
          <w:szCs w:val="20"/>
          <w:lang w:eastAsia="en-GB"/>
        </w:rPr>
        <w:t>meet</w:t>
      </w:r>
      <w:r w:rsidRPr="004F1376">
        <w:rPr>
          <w:rFonts w:ascii="Helvetica" w:hAnsi="Helvetica" w:cs="Helvetica"/>
          <w:sz w:val="22"/>
          <w:szCs w:val="20"/>
          <w:lang w:eastAsia="en-GB"/>
        </w:rPr>
        <w:t xml:space="preserve">ing and confer with you during the </w:t>
      </w:r>
      <w:r w:rsidR="007527BE" w:rsidRPr="004F1376">
        <w:rPr>
          <w:rFonts w:ascii="Helvetica" w:hAnsi="Helvetica" w:cs="Helvetica"/>
          <w:sz w:val="22"/>
          <w:szCs w:val="20"/>
          <w:lang w:eastAsia="en-GB"/>
        </w:rPr>
        <w:t>meet</w:t>
      </w:r>
      <w:r w:rsidRPr="004F1376">
        <w:rPr>
          <w:rFonts w:ascii="Helvetica" w:hAnsi="Helvetica" w:cs="Helvetica"/>
          <w:sz w:val="22"/>
          <w:szCs w:val="20"/>
          <w:lang w:eastAsia="en-GB"/>
        </w:rPr>
        <w:t xml:space="preserve">ing. The person accompanying you does not have the right to answer questions on your behalf, address the </w:t>
      </w:r>
      <w:r w:rsidR="007527BE" w:rsidRPr="004F1376">
        <w:rPr>
          <w:rFonts w:ascii="Helvetica" w:hAnsi="Helvetica" w:cs="Helvetica"/>
          <w:sz w:val="22"/>
          <w:szCs w:val="20"/>
          <w:lang w:eastAsia="en-GB"/>
        </w:rPr>
        <w:t>meet</w:t>
      </w:r>
      <w:r w:rsidRPr="004F1376">
        <w:rPr>
          <w:rFonts w:ascii="Helvetica" w:hAnsi="Helvetica" w:cs="Helvetica"/>
          <w:sz w:val="22"/>
          <w:szCs w:val="20"/>
          <w:lang w:eastAsia="en-GB"/>
        </w:rPr>
        <w:t xml:space="preserve">ing if you do not wish it or prevent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from explaining its case. Any work colleague whom you have requested to accompany you will be given a reasonable amount of paid time off to prepare for and attend the meeting.</w:t>
      </w:r>
      <w:bookmarkStart w:id="1870" w:name="_5297163d-a888-4767-a2a6-30a00d90ff57"/>
      <w:bookmarkEnd w:id="1870"/>
    </w:p>
    <w:p w14:paraId="463D706B" w14:textId="3AE5255B"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i/>
          <w:iCs/>
          <w:sz w:val="22"/>
          <w:szCs w:val="22"/>
        </w:rPr>
      </w:pPr>
      <w:r w:rsidRPr="00FD2322">
        <w:rPr>
          <w:rFonts w:ascii="Helvetica" w:hAnsi="Helvetica" w:cs="Helvetica"/>
          <w:b/>
          <w:i/>
          <w:iCs/>
          <w:sz w:val="22"/>
          <w:szCs w:val="22"/>
        </w:rPr>
        <w:t>Attendance at Capability Meetings</w:t>
      </w:r>
      <w:bookmarkStart w:id="1871" w:name="_a3b17249-316a-4a12-adb6-8106e431c8b1"/>
      <w:bookmarkEnd w:id="1871"/>
    </w:p>
    <w:p w14:paraId="3E0E9209" w14:textId="59280302"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should make every effort to attend any capability meeting (including any appeal</w:t>
      </w:r>
      <w:r w:rsidR="00741E3A" w:rsidRPr="004F1376">
        <w:rPr>
          <w:rFonts w:ascii="Helvetica" w:hAnsi="Helvetica" w:cs="Helvetica"/>
          <w:sz w:val="22"/>
          <w:szCs w:val="20"/>
          <w:lang w:eastAsia="en-GB"/>
        </w:rPr>
        <w:t xml:space="preserve"> meeting</w:t>
      </w:r>
      <w:r w:rsidRPr="004F1376">
        <w:rPr>
          <w:rFonts w:ascii="Helvetica" w:hAnsi="Helvetica" w:cs="Helvetica"/>
          <w:sz w:val="22"/>
          <w:szCs w:val="20"/>
          <w:lang w:eastAsia="en-GB"/>
        </w:rPr>
        <w:t xml:space="preserve">). If either you or the person accompanying you cannot attend on the proposed date for the meeting, you may suggest a reasonable alternative date, which must be within five working days of the date first proposed. This five-day time limit may be extended by mutual agreement between you and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If you fail to attend any re-arranged meeting without good cause,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be entitled to make a decision on the evidence available at the re-arranged meeting, in your absence.</w:t>
      </w:r>
    </w:p>
    <w:p w14:paraId="500542F4" w14:textId="29CA19E0"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you or your chosen companion has any difficulty at any stage of the procedure because of a disability or medical condition, you should contact </w:t>
      </w:r>
      <w:r w:rsidR="00B5108F">
        <w:rPr>
          <w:rFonts w:ascii="Helvetica" w:hAnsi="Helvetica" w:cs="Helvetica"/>
          <w:bCs/>
          <w:sz w:val="22"/>
          <w:szCs w:val="20"/>
          <w:lang w:eastAsia="en-GB"/>
        </w:rPr>
        <w:t>AUKN</w:t>
      </w:r>
      <w:r w:rsidRPr="004F1376">
        <w:rPr>
          <w:rFonts w:ascii="Helvetica" w:hAnsi="Helvetica" w:cs="Helvetica"/>
          <w:sz w:val="22"/>
          <w:szCs w:val="20"/>
          <w:lang w:eastAsia="en-GB"/>
        </w:rPr>
        <w:t>.</w:t>
      </w:r>
    </w:p>
    <w:p w14:paraId="74E662C1"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i/>
          <w:iCs/>
          <w:sz w:val="22"/>
          <w:szCs w:val="22"/>
        </w:rPr>
      </w:pPr>
      <w:r w:rsidRPr="00FD2322">
        <w:rPr>
          <w:rFonts w:ascii="Helvetica" w:hAnsi="Helvetica" w:cs="Helvetica"/>
          <w:b/>
          <w:i/>
          <w:iCs/>
          <w:sz w:val="22"/>
          <w:szCs w:val="22"/>
        </w:rPr>
        <w:t>Conduct of the Capability Meeting</w:t>
      </w:r>
      <w:bookmarkStart w:id="1872" w:name="_83c01236-5e82-4a7b-b758-048f88a6c657"/>
      <w:bookmarkEnd w:id="1872"/>
    </w:p>
    <w:p w14:paraId="45677754" w14:textId="77777777"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You will be given reasonable notice of the capability meeting. No decision will be made as to whether any capability action is to be taken or the nature of any capability action to be taken before the meeting takes place.</w:t>
      </w:r>
      <w:bookmarkStart w:id="1873" w:name="_45f2539e-f92a-47de-8ed4-7dd1ba444a05"/>
      <w:bookmarkEnd w:id="1873"/>
    </w:p>
    <w:p w14:paraId="66B5F535" w14:textId="13BF99E9" w:rsidR="00720D41" w:rsidRPr="004F1376" w:rsidRDefault="00954DCB"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874" w:name="_Hlk116398247"/>
      <w:bookmarkStart w:id="1875" w:name="_Hlk116398758"/>
      <w:r w:rsidRPr="004F1376">
        <w:rPr>
          <w:rFonts w:ascii="Helvetica" w:hAnsi="Helvetica" w:cs="Helvetica"/>
          <w:sz w:val="22"/>
          <w:szCs w:val="20"/>
          <w:lang w:eastAsia="en-GB"/>
        </w:rPr>
        <w:lastRenderedPageBreak/>
        <w:t xml:space="preserve">The meeting will </w:t>
      </w:r>
      <w:r w:rsidR="00667827" w:rsidRPr="004F1376">
        <w:rPr>
          <w:rFonts w:ascii="Helvetica" w:hAnsi="Helvetica" w:cs="Helvetica"/>
          <w:sz w:val="22"/>
          <w:szCs w:val="20"/>
          <w:lang w:eastAsia="en-GB"/>
        </w:rPr>
        <w:t>b</w:t>
      </w:r>
      <w:r w:rsidRPr="004F1376">
        <w:rPr>
          <w:rFonts w:ascii="Helvetica" w:hAnsi="Helvetica" w:cs="Helvetica"/>
          <w:sz w:val="22"/>
          <w:szCs w:val="20"/>
          <w:lang w:eastAsia="en-GB"/>
        </w:rPr>
        <w:t xml:space="preserve">e chaired by </w:t>
      </w:r>
      <w:r w:rsidR="00667827" w:rsidRPr="004F1376">
        <w:rPr>
          <w:rFonts w:ascii="Helvetica" w:hAnsi="Helvetica" w:cs="Helvetica"/>
          <w:sz w:val="22"/>
          <w:szCs w:val="20"/>
          <w:lang w:eastAsia="en-GB"/>
        </w:rPr>
        <w:t xml:space="preserve">an individual with suitable seniority </w:t>
      </w:r>
      <w:r w:rsidRPr="004F1376">
        <w:rPr>
          <w:rFonts w:ascii="Helvetica" w:hAnsi="Helvetica" w:cs="Helvetica"/>
          <w:sz w:val="22"/>
          <w:szCs w:val="20"/>
          <w:lang w:eastAsia="en-GB"/>
        </w:rPr>
        <w:t>(the ‘Chair’)</w:t>
      </w:r>
      <w:bookmarkEnd w:id="1874"/>
      <w:bookmarkEnd w:id="1875"/>
      <w:r w:rsidRPr="004F1376">
        <w:rPr>
          <w:rFonts w:ascii="Helvetica" w:hAnsi="Helvetica" w:cs="Helvetica"/>
          <w:sz w:val="22"/>
          <w:szCs w:val="20"/>
          <w:lang w:eastAsia="en-GB"/>
        </w:rPr>
        <w:t>.</w:t>
      </w:r>
      <w:bookmarkStart w:id="1876" w:name="_a181b7bc-c923-4ef0-9949-572a646188d0"/>
      <w:bookmarkEnd w:id="1876"/>
      <w:r w:rsidR="00DC7CFD" w:rsidRPr="004F1376">
        <w:rPr>
          <w:rFonts w:ascii="Helvetica" w:hAnsi="Helvetica" w:cs="Helvetica"/>
          <w:sz w:val="22"/>
          <w:szCs w:val="20"/>
          <w:lang w:eastAsia="en-GB"/>
        </w:rPr>
        <w:t xml:space="preserve"> </w:t>
      </w:r>
      <w:r w:rsidRPr="004F1376">
        <w:rPr>
          <w:rFonts w:ascii="Helvetica" w:hAnsi="Helvetica" w:cs="Helvetica"/>
          <w:sz w:val="22"/>
          <w:szCs w:val="20"/>
          <w:lang w:eastAsia="en-GB"/>
        </w:rPr>
        <w:t>Where possible, another person will be present at the meeting to take notes.</w:t>
      </w:r>
      <w:bookmarkStart w:id="1877" w:name="_794fc7fa-e968-4014-8d92-962493351e4e"/>
      <w:bookmarkEnd w:id="1877"/>
    </w:p>
    <w:p w14:paraId="6D8CE484" w14:textId="317859EF"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At the meeting, the Chair will explain the purpose of the meeting, the issue to be discussed (whether of poor performance, persistent short-term </w:t>
      </w:r>
      <w:r w:rsidR="000F3DA6" w:rsidRPr="004F1376">
        <w:rPr>
          <w:rFonts w:ascii="Helvetica" w:hAnsi="Helvetica" w:cs="Helvetica"/>
          <w:sz w:val="22"/>
          <w:szCs w:val="20"/>
          <w:lang w:eastAsia="en-GB"/>
        </w:rPr>
        <w:t>absence,</w:t>
      </w:r>
      <w:r w:rsidRPr="004F1376">
        <w:rPr>
          <w:rFonts w:ascii="Helvetica" w:hAnsi="Helvetica" w:cs="Helvetica"/>
          <w:sz w:val="22"/>
          <w:szCs w:val="20"/>
          <w:lang w:eastAsia="en-GB"/>
        </w:rPr>
        <w:t xml:space="preserve"> or long-term ill health absence) and go through the relevant documents, including any medical evidence. The Chair will ensure that you fully understand the issues. You will have an opportunity to ask questions and comment on the issues and on the documents. You will be permitted to ask questions and present evidence.</w:t>
      </w:r>
      <w:bookmarkStart w:id="1878" w:name="_09c7736b-29fd-42d1-8cba-423de3398a16"/>
      <w:bookmarkEnd w:id="1878"/>
    </w:p>
    <w:p w14:paraId="51279C3B" w14:textId="77777777"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The proceedings, any statements and all documents and records relating to capability meetings will be kept confidential.</w:t>
      </w:r>
      <w:bookmarkStart w:id="1879" w:name="_ff36291b-1bdc-471b-be2b-21a294494265"/>
      <w:bookmarkEnd w:id="1879"/>
    </w:p>
    <w:p w14:paraId="77A15C12"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i/>
          <w:iCs/>
          <w:sz w:val="22"/>
          <w:szCs w:val="22"/>
        </w:rPr>
      </w:pPr>
      <w:r w:rsidRPr="00FD2322">
        <w:rPr>
          <w:rFonts w:ascii="Helvetica" w:hAnsi="Helvetica" w:cs="Helvetica"/>
          <w:b/>
          <w:i/>
          <w:iCs/>
          <w:sz w:val="22"/>
          <w:szCs w:val="22"/>
        </w:rPr>
        <w:t>Adjournment</w:t>
      </w:r>
      <w:bookmarkStart w:id="1880" w:name="_8f239836-43f4-4d90-ac0f-d519515bf391"/>
      <w:bookmarkEnd w:id="1880"/>
    </w:p>
    <w:p w14:paraId="31257A77" w14:textId="0886A036" w:rsidR="0077794C" w:rsidRPr="004F1376" w:rsidRDefault="0077794C"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The Chair will have discretion to adjourn any capability meeting (including any appeal</w:t>
      </w:r>
      <w:r w:rsidR="00741E3A" w:rsidRPr="004F1376">
        <w:rPr>
          <w:rFonts w:ascii="Helvetica" w:hAnsi="Helvetica" w:cs="Helvetica"/>
          <w:sz w:val="22"/>
          <w:szCs w:val="22"/>
        </w:rPr>
        <w:t xml:space="preserve"> meeting</w:t>
      </w:r>
      <w:r w:rsidRPr="004F1376">
        <w:rPr>
          <w:rFonts w:ascii="Helvetica" w:hAnsi="Helvetica" w:cs="Helvetica"/>
          <w:sz w:val="22"/>
          <w:szCs w:val="22"/>
        </w:rPr>
        <w:t xml:space="preserve">) as appropriate at the reasonable request of </w:t>
      </w:r>
      <w:r w:rsidR="00B5108F">
        <w:rPr>
          <w:rFonts w:ascii="Helvetica" w:hAnsi="Helvetica" w:cs="Helvetica"/>
          <w:sz w:val="22"/>
          <w:szCs w:val="22"/>
        </w:rPr>
        <w:t>AUKN</w:t>
      </w:r>
      <w:r w:rsidRPr="004F1376">
        <w:rPr>
          <w:rFonts w:ascii="Helvetica" w:hAnsi="Helvetica" w:cs="Helvetica"/>
          <w:sz w:val="22"/>
          <w:szCs w:val="22"/>
        </w:rPr>
        <w:t xml:space="preserve"> or you or otherwise as they, at their discretion, deem necessary.</w:t>
      </w:r>
    </w:p>
    <w:p w14:paraId="05D7FCE1"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i/>
          <w:iCs/>
          <w:sz w:val="22"/>
          <w:szCs w:val="22"/>
        </w:rPr>
      </w:pPr>
      <w:r w:rsidRPr="00FD2322">
        <w:rPr>
          <w:rFonts w:ascii="Helvetica" w:hAnsi="Helvetica" w:cs="Helvetica"/>
          <w:b/>
          <w:i/>
          <w:iCs/>
          <w:sz w:val="22"/>
          <w:szCs w:val="22"/>
        </w:rPr>
        <w:t>Decision</w:t>
      </w:r>
      <w:bookmarkStart w:id="1881" w:name="_16461c69-0b11-44e4-9730-a18440ba6d44"/>
      <w:bookmarkEnd w:id="1881"/>
    </w:p>
    <w:p w14:paraId="4A0CE874" w14:textId="77777777" w:rsidR="0077794C" w:rsidRPr="004F1376" w:rsidRDefault="0077794C" w:rsidP="00F601C0">
      <w:p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At the end of the capability meeting, the Chair will normally adjourn before making a decision. Following the adjournment, the Chair may issue an oral decision. If the Chair is unable to reach an immediate decision following the meeting, they are entitled to deliberate on the meeting prior to issuing a decision in writing. In any event, written notification of the outcome of the meeting will usually be sent to you within five working days of the meeting, or as soon as reasonably practicable, together with an explanation of any capability action to be taken and notification of your right to appeal.</w:t>
      </w:r>
      <w:bookmarkStart w:id="1882" w:name="_8b3c3d05-b73e-4b26-9e34-e0077d049c70"/>
      <w:bookmarkEnd w:id="1882"/>
    </w:p>
    <w:p w14:paraId="6C3E8421" w14:textId="77777777" w:rsidR="0077794C" w:rsidRPr="00FD2322" w:rsidRDefault="0077794C"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b/>
          <w:i/>
          <w:iCs/>
          <w:sz w:val="22"/>
          <w:szCs w:val="22"/>
        </w:rPr>
      </w:pPr>
      <w:r w:rsidRPr="00FD2322">
        <w:rPr>
          <w:rFonts w:ascii="Helvetica" w:hAnsi="Helvetica" w:cs="Helvetica"/>
          <w:b/>
          <w:i/>
          <w:iCs/>
          <w:sz w:val="22"/>
          <w:szCs w:val="22"/>
        </w:rPr>
        <w:t>Appeals</w:t>
      </w:r>
      <w:bookmarkStart w:id="1883" w:name="_0025dd5c-77e0-465c-9093-5bd4f5860713"/>
      <w:bookmarkEnd w:id="1883"/>
    </w:p>
    <w:p w14:paraId="355FC599" w14:textId="3CB110D3"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If you wish to appeal against a capability decision, you must inform the Chair in writing within five working days of receiving notification of the capability decision. Your written notification should specify the ground(s) for the appeal. If you wish to produce additional evidence to support your case, then this must be provided to the Chair in advance of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w:t>
      </w:r>
      <w:bookmarkStart w:id="1884" w:name="_a17112f2-3774-422f-a249-0b80cb3b3c7b"/>
      <w:bookmarkEnd w:id="1884"/>
    </w:p>
    <w:p w14:paraId="362C4FBB" w14:textId="0CE3EBA6"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All appeals will be dealt with as promptly as possible, and a date will be set for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 xml:space="preserve"> as soon as is reasonably practicable after the Chair has received written notification of your appeal. The appeal will be heard as soon as is reasonably practicable.</w:t>
      </w:r>
      <w:bookmarkStart w:id="1885" w:name="_2f79a3ec-7557-4add-9416-9d52443b227c"/>
      <w:bookmarkEnd w:id="1885"/>
    </w:p>
    <w:p w14:paraId="5CFB87E8" w14:textId="30F80CA4"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886" w:name="_Hlk116398329"/>
      <w:bookmarkStart w:id="1887" w:name="_Hlk116460370"/>
      <w:r w:rsidRPr="004F1376">
        <w:rPr>
          <w:rFonts w:ascii="Helvetica" w:hAnsi="Helvetica" w:cs="Helvetica"/>
          <w:sz w:val="22"/>
          <w:szCs w:val="20"/>
          <w:lang w:eastAsia="en-GB"/>
        </w:rPr>
        <w:t xml:space="preserve">Wherever </w:t>
      </w:r>
      <w:bookmarkStart w:id="1888" w:name="_Hlk116479330"/>
      <w:r w:rsidRPr="004F1376">
        <w:rPr>
          <w:rFonts w:ascii="Helvetica" w:hAnsi="Helvetica" w:cs="Helvetica"/>
          <w:sz w:val="22"/>
          <w:szCs w:val="20"/>
          <w:lang w:eastAsia="en-GB"/>
        </w:rPr>
        <w:t>possible, the appeal will be heard by</w:t>
      </w:r>
      <w:r w:rsidR="00667827" w:rsidRPr="004F1376">
        <w:rPr>
          <w:rFonts w:ascii="Helvetica" w:hAnsi="Helvetica" w:cs="Helvetica"/>
          <w:sz w:val="22"/>
          <w:szCs w:val="20"/>
          <w:lang w:eastAsia="en-GB"/>
        </w:rPr>
        <w:t xml:space="preserve"> an individual with suitable seniority</w:t>
      </w:r>
      <w:r w:rsidRPr="004F1376">
        <w:rPr>
          <w:rFonts w:ascii="Helvetica" w:hAnsi="Helvetica" w:cs="Helvetica"/>
          <w:sz w:val="22"/>
          <w:szCs w:val="20"/>
          <w:lang w:eastAsia="en-GB"/>
        </w:rPr>
        <w:t xml:space="preserve"> who has not been involved in the capability meeting</w:t>
      </w:r>
      <w:r w:rsidR="00A35210" w:rsidRPr="004F1376">
        <w:rPr>
          <w:rFonts w:ascii="Helvetica" w:hAnsi="Helvetica" w:cs="Helvetica"/>
          <w:sz w:val="22"/>
          <w:szCs w:val="20"/>
          <w:lang w:eastAsia="en-GB"/>
        </w:rPr>
        <w:t xml:space="preserve">, </w:t>
      </w:r>
      <w:r w:rsidR="00A22762" w:rsidRPr="004F1376">
        <w:rPr>
          <w:rFonts w:ascii="Helvetica" w:hAnsi="Helvetica" w:cs="Helvetica"/>
          <w:sz w:val="22"/>
          <w:szCs w:val="20"/>
          <w:lang w:eastAsia="en-GB"/>
        </w:rPr>
        <w:t xml:space="preserve">and </w:t>
      </w:r>
      <w:r w:rsidRPr="004F1376">
        <w:rPr>
          <w:rFonts w:ascii="Helvetica" w:hAnsi="Helvetica" w:cs="Helvetica"/>
          <w:sz w:val="22"/>
          <w:szCs w:val="20"/>
          <w:lang w:eastAsia="en-GB"/>
        </w:rPr>
        <w:t xml:space="preserve">who is more senior than the person who </w:t>
      </w:r>
      <w:r w:rsidR="003745F6" w:rsidRPr="004F1376">
        <w:rPr>
          <w:rFonts w:ascii="Helvetica" w:hAnsi="Helvetica" w:cs="Helvetica"/>
          <w:sz w:val="22"/>
          <w:szCs w:val="20"/>
          <w:lang w:eastAsia="en-GB"/>
        </w:rPr>
        <w:t>chaired</w:t>
      </w:r>
      <w:r w:rsidRPr="004F1376">
        <w:rPr>
          <w:rFonts w:ascii="Helvetica" w:hAnsi="Helvetica" w:cs="Helvetica"/>
          <w:sz w:val="22"/>
          <w:szCs w:val="20"/>
          <w:lang w:eastAsia="en-GB"/>
        </w:rPr>
        <w:t xml:space="preserve"> the capability </w:t>
      </w:r>
      <w:r w:rsidR="003745F6" w:rsidRPr="004F1376">
        <w:rPr>
          <w:rFonts w:ascii="Helvetica" w:hAnsi="Helvetica" w:cs="Helvetica"/>
          <w:sz w:val="22"/>
          <w:szCs w:val="20"/>
          <w:lang w:eastAsia="en-GB"/>
        </w:rPr>
        <w:t>meet</w:t>
      </w:r>
      <w:r w:rsidRPr="004F1376">
        <w:rPr>
          <w:rFonts w:ascii="Helvetica" w:hAnsi="Helvetica" w:cs="Helvetica"/>
          <w:sz w:val="22"/>
          <w:szCs w:val="20"/>
          <w:lang w:eastAsia="en-GB"/>
        </w:rPr>
        <w:t>ing (the ‘Appeal Chair’)</w:t>
      </w:r>
      <w:bookmarkEnd w:id="1886"/>
      <w:r w:rsidRPr="004F1376">
        <w:rPr>
          <w:rFonts w:ascii="Helvetica" w:hAnsi="Helvetica" w:cs="Helvetica"/>
          <w:sz w:val="22"/>
          <w:szCs w:val="20"/>
          <w:lang w:eastAsia="en-GB"/>
        </w:rPr>
        <w:t xml:space="preserve">. If there is no internal person available to hear the appeal, an external </w:t>
      </w:r>
      <w:r w:rsidR="00C57012" w:rsidRPr="004F1376">
        <w:rPr>
          <w:rFonts w:ascii="Helvetica" w:hAnsi="Helvetica" w:cs="Helvetica"/>
          <w:sz w:val="22"/>
          <w:szCs w:val="20"/>
          <w:lang w:eastAsia="en-GB"/>
        </w:rPr>
        <w:t>HR C</w:t>
      </w:r>
      <w:r w:rsidRPr="004F1376">
        <w:rPr>
          <w:rFonts w:ascii="Helvetica" w:hAnsi="Helvetica" w:cs="Helvetica"/>
          <w:sz w:val="22"/>
          <w:szCs w:val="20"/>
          <w:lang w:eastAsia="en-GB"/>
        </w:rPr>
        <w:t>onsultant may act as Appeal Chair</w:t>
      </w:r>
      <w:bookmarkEnd w:id="1887"/>
      <w:r w:rsidRPr="004F1376">
        <w:rPr>
          <w:rFonts w:ascii="Helvetica" w:hAnsi="Helvetica" w:cs="Helvetica"/>
          <w:sz w:val="22"/>
          <w:szCs w:val="20"/>
          <w:lang w:eastAsia="en-GB"/>
        </w:rPr>
        <w:t>.</w:t>
      </w:r>
      <w:bookmarkStart w:id="1889" w:name="_3fa823f6-15d3-465e-ac5f-f50d10e2466a"/>
      <w:bookmarkEnd w:id="1889"/>
    </w:p>
    <w:p w14:paraId="3899BA5B" w14:textId="36F97E86"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You will be informed of the arrangements for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 xml:space="preserve">, confirmation of the Appeal Chair, details of any other representative of </w:t>
      </w:r>
      <w:r w:rsidR="00B5108F">
        <w:rPr>
          <w:rFonts w:ascii="Helvetica" w:hAnsi="Helvetica" w:cs="Helvetica"/>
          <w:sz w:val="22"/>
          <w:szCs w:val="20"/>
          <w:lang w:eastAsia="en-GB"/>
        </w:rPr>
        <w:lastRenderedPageBreak/>
        <w:t>AUKN</w:t>
      </w:r>
      <w:r w:rsidRPr="004F1376">
        <w:rPr>
          <w:rFonts w:ascii="Helvetica" w:hAnsi="Helvetica" w:cs="Helvetica"/>
          <w:sz w:val="22"/>
          <w:szCs w:val="20"/>
          <w:lang w:eastAsia="en-GB"/>
        </w:rPr>
        <w:t xml:space="preserve"> who will be present (where possible, another person will be present at the meeting to take notes)</w:t>
      </w:r>
      <w:r w:rsidR="00FB397B" w:rsidRPr="004F1376">
        <w:rPr>
          <w:rFonts w:ascii="Helvetica" w:hAnsi="Helvetica" w:cs="Helvetica"/>
          <w:sz w:val="22"/>
          <w:szCs w:val="20"/>
          <w:lang w:eastAsia="en-GB"/>
        </w:rPr>
        <w:t>,</w:t>
      </w:r>
      <w:r w:rsidRPr="004F1376">
        <w:rPr>
          <w:rFonts w:ascii="Helvetica" w:hAnsi="Helvetica" w:cs="Helvetica"/>
          <w:sz w:val="22"/>
          <w:szCs w:val="20"/>
          <w:lang w:eastAsia="en-GB"/>
        </w:rPr>
        <w:t xml:space="preserve"> and of the right to be accompanied at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 xml:space="preserve">. </w:t>
      </w:r>
      <w:r w:rsidR="00B5108F">
        <w:rPr>
          <w:rFonts w:ascii="Helvetica" w:hAnsi="Helvetica" w:cs="Helvetica"/>
          <w:sz w:val="22"/>
          <w:szCs w:val="20"/>
          <w:lang w:eastAsia="en-GB"/>
        </w:rPr>
        <w:t>AUKN</w:t>
      </w:r>
      <w:r w:rsidRPr="004F1376">
        <w:rPr>
          <w:rFonts w:ascii="Helvetica" w:hAnsi="Helvetica" w:cs="Helvetica"/>
          <w:sz w:val="22"/>
          <w:szCs w:val="20"/>
          <w:lang w:eastAsia="en-GB"/>
        </w:rPr>
        <w:t xml:space="preserve"> will inform you if any witnesses are to attend the appeal </w:t>
      </w:r>
      <w:r w:rsidR="00741E3A" w:rsidRPr="004F1376">
        <w:rPr>
          <w:rFonts w:ascii="Helvetica" w:hAnsi="Helvetica" w:cs="Helvetica"/>
          <w:sz w:val="22"/>
          <w:szCs w:val="20"/>
          <w:lang w:eastAsia="en-GB"/>
        </w:rPr>
        <w:t xml:space="preserve">meeting </w:t>
      </w:r>
      <w:r w:rsidRPr="004F1376">
        <w:rPr>
          <w:rFonts w:ascii="Helvetica" w:hAnsi="Helvetica" w:cs="Helvetica"/>
          <w:sz w:val="22"/>
          <w:szCs w:val="20"/>
          <w:lang w:eastAsia="en-GB"/>
        </w:rPr>
        <w:t xml:space="preserve">on behalf of </w:t>
      </w:r>
      <w:r w:rsidR="00B5108F">
        <w:rPr>
          <w:rFonts w:ascii="Helvetica" w:hAnsi="Helvetica" w:cs="Helvetica"/>
          <w:sz w:val="22"/>
          <w:szCs w:val="20"/>
          <w:lang w:eastAsia="en-GB"/>
        </w:rPr>
        <w:t>AUKN</w:t>
      </w:r>
      <w:bookmarkEnd w:id="1888"/>
      <w:r w:rsidRPr="004F1376">
        <w:rPr>
          <w:rFonts w:ascii="Helvetica" w:hAnsi="Helvetica" w:cs="Helvetica"/>
          <w:sz w:val="22"/>
          <w:szCs w:val="20"/>
          <w:lang w:eastAsia="en-GB"/>
        </w:rPr>
        <w:t>.</w:t>
      </w:r>
      <w:bookmarkStart w:id="1890" w:name="_6ade8b93-5c0f-48c1-9503-5901438cc235"/>
      <w:bookmarkEnd w:id="1890"/>
    </w:p>
    <w:p w14:paraId="7C8EFE2F" w14:textId="719914B9"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You must advise the Appeal Chair in advance of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 xml:space="preserve"> of the name and relevance of any witness you intend to bring to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 xml:space="preserve"> on your behalf. Any work colleague you have requested to accompany you or to appear as a witness for you will be given a reasonable amount of paid time off work to prepare for and attend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w:t>
      </w:r>
      <w:bookmarkStart w:id="1891" w:name="_3f64f168-aa1a-46eb-a991-802b5d849a49"/>
      <w:bookmarkEnd w:id="1891"/>
    </w:p>
    <w:p w14:paraId="14BA5C12" w14:textId="7C5D94C8"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At the appeal </w:t>
      </w:r>
      <w:r w:rsidR="00741E3A" w:rsidRPr="004F1376">
        <w:rPr>
          <w:rFonts w:ascii="Helvetica" w:hAnsi="Helvetica" w:cs="Helvetica"/>
          <w:sz w:val="22"/>
          <w:szCs w:val="20"/>
          <w:lang w:eastAsia="en-GB"/>
        </w:rPr>
        <w:t>meeting</w:t>
      </w:r>
      <w:r w:rsidRPr="004F1376">
        <w:rPr>
          <w:rFonts w:ascii="Helvetica" w:hAnsi="Helvetica" w:cs="Helvetica"/>
          <w:sz w:val="22"/>
          <w:szCs w:val="20"/>
          <w:lang w:eastAsia="en-GB"/>
        </w:rPr>
        <w:t>, you will be asked to present your appeal to the Appeal Chair.</w:t>
      </w:r>
      <w:bookmarkStart w:id="1892" w:name="_8e1d2605-c5fb-4c38-91db-3504721107bd"/>
      <w:bookmarkEnd w:id="1892"/>
    </w:p>
    <w:p w14:paraId="4C6ACFEB" w14:textId="22BA79C6" w:rsidR="00720D41" w:rsidRPr="004F1376" w:rsidRDefault="00720D41"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 xml:space="preserve">The Appeal Chair will confirm to you in writing the outcome of the appeal </w:t>
      </w:r>
      <w:r w:rsidR="00741E3A" w:rsidRPr="004F1376">
        <w:rPr>
          <w:rFonts w:ascii="Helvetica" w:hAnsi="Helvetica" w:cs="Helvetica"/>
          <w:sz w:val="22"/>
          <w:szCs w:val="20"/>
          <w:lang w:eastAsia="en-GB"/>
        </w:rPr>
        <w:t>meet</w:t>
      </w:r>
      <w:r w:rsidRPr="004F1376">
        <w:rPr>
          <w:rFonts w:ascii="Helvetica" w:hAnsi="Helvetica" w:cs="Helvetica"/>
          <w:sz w:val="22"/>
          <w:szCs w:val="20"/>
          <w:lang w:eastAsia="en-GB"/>
        </w:rPr>
        <w:t xml:space="preserve">ing, usually within five working days of the appeal </w:t>
      </w:r>
      <w:r w:rsidR="00741E3A" w:rsidRPr="004F1376">
        <w:rPr>
          <w:rFonts w:ascii="Helvetica" w:hAnsi="Helvetica" w:cs="Helvetica"/>
          <w:sz w:val="22"/>
          <w:szCs w:val="20"/>
          <w:lang w:eastAsia="en-GB"/>
        </w:rPr>
        <w:t>meet</w:t>
      </w:r>
      <w:r w:rsidRPr="004F1376">
        <w:rPr>
          <w:rFonts w:ascii="Helvetica" w:hAnsi="Helvetica" w:cs="Helvetica"/>
          <w:sz w:val="22"/>
          <w:szCs w:val="20"/>
          <w:lang w:eastAsia="en-GB"/>
        </w:rPr>
        <w:t>ing, or as soon as is reasonably practicable.</w:t>
      </w:r>
      <w:bookmarkStart w:id="1893" w:name="_d4f406a7-8f8b-4a2a-a01f-2d722eb6fed2"/>
      <w:bookmarkEnd w:id="1893"/>
    </w:p>
    <w:p w14:paraId="763261DF" w14:textId="616E495A" w:rsidR="001D01A6" w:rsidRPr="004F1376" w:rsidRDefault="0077794C"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rPr>
      </w:pPr>
      <w:r w:rsidRPr="004F1376">
        <w:rPr>
          <w:rFonts w:ascii="Helvetica" w:hAnsi="Helvetica" w:cs="Helvetica"/>
          <w:sz w:val="22"/>
          <w:szCs w:val="20"/>
          <w:lang w:eastAsia="en-GB"/>
        </w:rPr>
        <w:t xml:space="preserve">The Appeal Chair's decision will be final. There is no further right of appeal.  </w:t>
      </w:r>
      <w:bookmarkEnd w:id="1761"/>
      <w:bookmarkEnd w:id="1762"/>
      <w:r w:rsidR="001D01A6" w:rsidRPr="004F1376">
        <w:rPr>
          <w:rFonts w:ascii="Helvetica" w:hAnsi="Helvetica" w:cs="Helvetica"/>
        </w:rPr>
        <w:br w:type="page"/>
      </w:r>
    </w:p>
    <w:p w14:paraId="0086E0F9" w14:textId="74412EE3" w:rsidR="00515696" w:rsidRPr="004F1376" w:rsidRDefault="00515696" w:rsidP="00F601C0">
      <w:pPr>
        <w:pStyle w:val="Heading3"/>
        <w:rPr>
          <w:rFonts w:cs="Helvetica"/>
        </w:rPr>
      </w:pPr>
      <w:bookmarkStart w:id="1894" w:name="_Toc439862056"/>
      <w:bookmarkStart w:id="1895" w:name="_Toc219802352"/>
      <w:bookmarkEnd w:id="1763"/>
      <w:r w:rsidRPr="004F1376">
        <w:rPr>
          <w:rFonts w:cs="Helvetica"/>
        </w:rPr>
        <w:lastRenderedPageBreak/>
        <w:t xml:space="preserve">Personal </w:t>
      </w:r>
      <w:r w:rsidR="00C20BAA" w:rsidRPr="004F1376">
        <w:rPr>
          <w:rFonts w:cs="Helvetica"/>
        </w:rPr>
        <w:t>P</w:t>
      </w:r>
      <w:r w:rsidRPr="004F1376">
        <w:rPr>
          <w:rFonts w:cs="Helvetica"/>
        </w:rPr>
        <w:t>roperty</w:t>
      </w:r>
      <w:bookmarkEnd w:id="1894"/>
      <w:bookmarkEnd w:id="1895"/>
    </w:p>
    <w:p w14:paraId="5171589E" w14:textId="73CFD2FC" w:rsidR="00515696" w:rsidRPr="004F1376" w:rsidRDefault="00BD4CE7" w:rsidP="0009398C">
      <w:pPr>
        <w:pStyle w:val="Level1Heading"/>
        <w:numPr>
          <w:ilvl w:val="0"/>
          <w:numId w:val="30"/>
        </w:numPr>
      </w:pPr>
      <w:r w:rsidRPr="004F1376">
        <w:t>i</w:t>
      </w:r>
      <w:r w:rsidR="00515696" w:rsidRPr="004F1376">
        <w:t>ntroduction</w:t>
      </w:r>
    </w:p>
    <w:p w14:paraId="04618D08" w14:textId="6158CB2C" w:rsidR="00515696" w:rsidRPr="004F1376" w:rsidRDefault="00515696" w:rsidP="00F601C0">
      <w:pPr>
        <w:pStyle w:val="Level2Number"/>
      </w:pPr>
      <w:r w:rsidRPr="004F1376">
        <w:t xml:space="preserve">This policy applies to all </w:t>
      </w:r>
      <w:r w:rsidR="005D5B8C" w:rsidRPr="004F1376">
        <w:t>worker</w:t>
      </w:r>
      <w:r w:rsidRPr="004F1376">
        <w:t xml:space="preserve">s, contractors, agency staff, </w:t>
      </w:r>
      <w:r w:rsidR="00747491" w:rsidRPr="004F1376">
        <w:t>volunteers,</w:t>
      </w:r>
      <w:r w:rsidRPr="004F1376">
        <w:t xml:space="preserve"> or interns.  </w:t>
      </w:r>
    </w:p>
    <w:p w14:paraId="2D6C0C80" w14:textId="30EB1E0F" w:rsidR="00515696" w:rsidRPr="004F1376" w:rsidRDefault="00515696" w:rsidP="00F601C0">
      <w:pPr>
        <w:pStyle w:val="Level2Number"/>
      </w:pPr>
      <w:bookmarkStart w:id="1896" w:name="_Hlk50709971"/>
      <w:r w:rsidRPr="004F1376">
        <w:t xml:space="preserve">This policy is for guidance only and does not form part of </w:t>
      </w:r>
      <w:r w:rsidR="00C20BAA" w:rsidRPr="004F1376">
        <w:t>any</w:t>
      </w:r>
      <w:r w:rsidRPr="004F1376">
        <w:t xml:space="preserve"> contract of employment and </w:t>
      </w:r>
      <w:r w:rsidR="00B5108F">
        <w:t>AUKN</w:t>
      </w:r>
      <w:r w:rsidRPr="004F1376">
        <w:t xml:space="preserve"> may amend it at any time.   Please contact </w:t>
      </w:r>
      <w:r w:rsidR="00C20BAA" w:rsidRPr="004F1376">
        <w:t xml:space="preserve">your Manager or </w:t>
      </w:r>
      <w:r w:rsidR="00492132" w:rsidRPr="004F1376">
        <w:t xml:space="preserve">the </w:t>
      </w:r>
      <w:r w:rsidR="00B5108F">
        <w:t>Chief Executive</w:t>
      </w:r>
      <w:r w:rsidR="00C009E7" w:rsidRPr="004F1376">
        <w:t xml:space="preserve"> </w:t>
      </w:r>
      <w:r w:rsidRPr="004F1376">
        <w:t xml:space="preserve">if you have any queries about your entitlement.  </w:t>
      </w:r>
    </w:p>
    <w:bookmarkEnd w:id="1896"/>
    <w:p w14:paraId="252864DE" w14:textId="6A0F1B87" w:rsidR="00515696" w:rsidRPr="004F1376" w:rsidRDefault="00BD4CE7" w:rsidP="0009398C">
      <w:pPr>
        <w:pStyle w:val="Level1Heading"/>
      </w:pPr>
      <w:r w:rsidRPr="004F1376">
        <w:t>p</w:t>
      </w:r>
      <w:r w:rsidR="00515696" w:rsidRPr="004F1376">
        <w:t xml:space="preserve">ersonal </w:t>
      </w:r>
      <w:r w:rsidRPr="004F1376">
        <w:t>p</w:t>
      </w:r>
      <w:r w:rsidR="00515696" w:rsidRPr="004F1376">
        <w:t>roperty</w:t>
      </w:r>
    </w:p>
    <w:p w14:paraId="19B24E60" w14:textId="2A4ED4B1" w:rsidR="00515696" w:rsidRPr="004F1376" w:rsidRDefault="00515696" w:rsidP="00F601C0">
      <w:pPr>
        <w:pStyle w:val="Level2Number"/>
      </w:pPr>
      <w:r w:rsidRPr="004F1376">
        <w:t xml:space="preserve">You are responsible for looking after your own money, valuables and other personal property brought on to </w:t>
      </w:r>
      <w:r w:rsidR="00B5108F">
        <w:t>AUKN</w:t>
      </w:r>
      <w:r w:rsidRPr="004F1376">
        <w:t>’s premises e.g. your handbag, wallet, mobile phone etc.   You must take due care of your personal belongings whilst at work</w:t>
      </w:r>
      <w:r w:rsidR="000B469D" w:rsidRPr="004F1376">
        <w:t>.</w:t>
      </w:r>
      <w:r w:rsidRPr="004F1376">
        <w:t xml:space="preserve"> </w:t>
      </w:r>
    </w:p>
    <w:p w14:paraId="0D811D83" w14:textId="04111C66" w:rsidR="00640DA7" w:rsidRPr="004F1376" w:rsidRDefault="00B5108F" w:rsidP="00F601C0">
      <w:pPr>
        <w:pStyle w:val="Level2Number"/>
      </w:pPr>
      <w:r>
        <w:t>AUKN</w:t>
      </w:r>
      <w:r w:rsidR="00515696" w:rsidRPr="004F1376">
        <w:t xml:space="preserve">’s liability to compensate you in the case of loss or damage to your personal property (whether caused wilfully, accidentally, by theft or otherwise) is limited to a reasonable amount having regard to such factors as to whether the loss, damage or theft was due to a negligent act or omission by </w:t>
      </w:r>
      <w:r>
        <w:t>AUKN</w:t>
      </w:r>
      <w:r w:rsidR="00515696" w:rsidRPr="004F1376">
        <w:t xml:space="preserve">. </w:t>
      </w:r>
    </w:p>
    <w:p w14:paraId="05C6BD01" w14:textId="468DA164" w:rsidR="00640DA7" w:rsidRPr="004F1376" w:rsidRDefault="00BD4CE7" w:rsidP="0009398C">
      <w:pPr>
        <w:pStyle w:val="Level1Heading"/>
      </w:pPr>
      <w:r w:rsidRPr="004F1376">
        <w:t>p</w:t>
      </w:r>
      <w:r w:rsidR="00640DA7" w:rsidRPr="004F1376">
        <w:t xml:space="preserve">ersonal </w:t>
      </w:r>
      <w:r w:rsidRPr="004F1376">
        <w:t>m</w:t>
      </w:r>
      <w:r w:rsidR="00640DA7" w:rsidRPr="004F1376">
        <w:t xml:space="preserve">obile </w:t>
      </w:r>
      <w:r w:rsidRPr="004F1376">
        <w:t>p</w:t>
      </w:r>
      <w:r w:rsidR="00640DA7" w:rsidRPr="004F1376">
        <w:t>hones</w:t>
      </w:r>
    </w:p>
    <w:p w14:paraId="4F91BE1C" w14:textId="06221472" w:rsidR="00640DA7" w:rsidRPr="004F1376" w:rsidRDefault="00640DA7" w:rsidP="00F601C0">
      <w:pPr>
        <w:pStyle w:val="Level2Number"/>
        <w:numPr>
          <w:ilvl w:val="0"/>
          <w:numId w:val="0"/>
        </w:numPr>
        <w:ind w:left="720"/>
      </w:pPr>
      <w:r w:rsidRPr="004F1376">
        <w:t>Personal mobile phones must not be used within working hours with the exception of dedicated break times</w:t>
      </w:r>
      <w:r w:rsidR="007F1134">
        <w:t xml:space="preserve">, or where use has been authorised </w:t>
      </w:r>
      <w:r w:rsidR="003578F3">
        <w:t xml:space="preserve">in advance, </w:t>
      </w:r>
      <w:r w:rsidR="007F1134">
        <w:t>for work-related purposes</w:t>
      </w:r>
      <w:r w:rsidR="00F57D91">
        <w:t>,</w:t>
      </w:r>
      <w:r w:rsidR="007F1134">
        <w:t xml:space="preserve"> or in emergency situations</w:t>
      </w:r>
      <w:r w:rsidRPr="004F1376">
        <w:t xml:space="preserve">.    A failure to comply with this policy will result in matters being dealt with under </w:t>
      </w:r>
      <w:r w:rsidR="00B5108F">
        <w:t>AUKN</w:t>
      </w:r>
      <w:r w:rsidR="00394E4D">
        <w:t xml:space="preserve">’s </w:t>
      </w:r>
      <w:r w:rsidR="00394E4D">
        <w:fldChar w:fldCharType="begin"/>
      </w:r>
      <w:r w:rsidR="00394E4D">
        <w:instrText xml:space="preserve"> REF _PAM.180868.body \h </w:instrText>
      </w:r>
      <w:r w:rsidR="00394E4D">
        <w:fldChar w:fldCharType="separate"/>
      </w:r>
      <w:r w:rsidR="006E1162" w:rsidRPr="004F1376">
        <w:t>Code of Conduct and Disciplinary Procedure</w:t>
      </w:r>
      <w:r w:rsidR="00394E4D">
        <w:fldChar w:fldCharType="end"/>
      </w:r>
      <w:r w:rsidRPr="004F1376">
        <w:t xml:space="preserve">. </w:t>
      </w:r>
    </w:p>
    <w:p w14:paraId="6875756A" w14:textId="1C9485FF" w:rsidR="00515696" w:rsidRPr="004F1376" w:rsidRDefault="00BD4CE7" w:rsidP="0009398C">
      <w:pPr>
        <w:pStyle w:val="Level1Heading"/>
      </w:pPr>
      <w:r w:rsidRPr="004F1376">
        <w:t>s</w:t>
      </w:r>
      <w:r w:rsidR="00640DA7" w:rsidRPr="004F1376">
        <w:t xml:space="preserve">earch of </w:t>
      </w:r>
      <w:r w:rsidRPr="004F1376">
        <w:t>p</w:t>
      </w:r>
      <w:r w:rsidR="00640DA7" w:rsidRPr="004F1376">
        <w:t>roperty</w:t>
      </w:r>
    </w:p>
    <w:p w14:paraId="7F58943B" w14:textId="6CB66755" w:rsidR="00640DA7" w:rsidRPr="004F1376" w:rsidRDefault="00B5108F" w:rsidP="00F601C0">
      <w:pPr>
        <w:pStyle w:val="Level2Number"/>
      </w:pPr>
      <w:bookmarkStart w:id="1897" w:name="251f9e8b-7a72-4d64-83a1-4713650ce3b5"/>
      <w:r>
        <w:t>AUKN</w:t>
      </w:r>
      <w:r w:rsidR="00640DA7" w:rsidRPr="004F1376">
        <w:t xml:space="preserve"> may ask you to submit to a search of your person (outer wear only) and/or property while on </w:t>
      </w:r>
      <w:r>
        <w:t>AUKN</w:t>
      </w:r>
      <w:r w:rsidR="00640DA7" w:rsidRPr="004F1376">
        <w:t xml:space="preserve">'s premises (and of any vehicle used by you in the performance of your duties) if it has reasonable grounds for suspecting that you may have committed a criminal offence or any serious breach of contract and/or of its rules. All searches will be conducted with your consent and in the presence of at least one witness chosen by you and </w:t>
      </w:r>
      <w:r>
        <w:t>AUKN</w:t>
      </w:r>
      <w:r w:rsidR="00640DA7" w:rsidRPr="004F1376">
        <w:t>.</w:t>
      </w:r>
      <w:r w:rsidR="00640DA7" w:rsidRPr="004F1376">
        <w:rPr>
          <w:b/>
        </w:rPr>
        <w:t xml:space="preserve"> </w:t>
      </w:r>
      <w:r w:rsidR="00640DA7" w:rsidRPr="004F1376">
        <w:t>Any refusal to give consent may, in appropriate circumstances, be treated as misconduct liable to disciplinary action against you.</w:t>
      </w:r>
      <w:bookmarkEnd w:id="1897"/>
    </w:p>
    <w:p w14:paraId="2DDE1054" w14:textId="68D26AE3" w:rsidR="00640DA7" w:rsidRPr="004F1376" w:rsidRDefault="00B5108F" w:rsidP="00F601C0">
      <w:pPr>
        <w:pStyle w:val="Level2Number"/>
      </w:pPr>
      <w:r>
        <w:t>AUKN</w:t>
      </w:r>
      <w:r w:rsidR="00640DA7" w:rsidRPr="004F1376">
        <w:t xml:space="preserve"> reserves the right to search your </w:t>
      </w:r>
      <w:r w:rsidR="00747491" w:rsidRPr="004F1376">
        <w:t>workspace</w:t>
      </w:r>
      <w:r w:rsidR="00640DA7" w:rsidRPr="004F1376">
        <w:t xml:space="preserve"> without prior notice to you where it has reasonable grounds to suspect you have committed a criminal offence or a breach of contract or any of its rules</w:t>
      </w:r>
      <w:r w:rsidR="00F45BC5" w:rsidRPr="004F1376">
        <w:t>.</w:t>
      </w:r>
    </w:p>
    <w:p w14:paraId="325E920B" w14:textId="77777777" w:rsidR="00515696" w:rsidRPr="004F1376" w:rsidRDefault="00515696" w:rsidP="00F601C0">
      <w:pPr>
        <w:rPr>
          <w:rFonts w:ascii="Helvetica" w:hAnsi="Helvetica" w:cs="Helvetica"/>
        </w:rPr>
      </w:pPr>
    </w:p>
    <w:p w14:paraId="71158590" w14:textId="77777777" w:rsidR="00515696" w:rsidRPr="004F1376" w:rsidRDefault="00515696" w:rsidP="00F601C0">
      <w:pPr>
        <w:rPr>
          <w:rFonts w:ascii="Helvetica" w:hAnsi="Helvetica" w:cs="Helvetica"/>
        </w:rPr>
      </w:pPr>
    </w:p>
    <w:p w14:paraId="61B1CFC9" w14:textId="77777777" w:rsidR="00B650C8" w:rsidRPr="004F1376" w:rsidRDefault="00B650C8" w:rsidP="00F601C0">
      <w:pPr>
        <w:overflowPunct/>
        <w:autoSpaceDE/>
        <w:autoSpaceDN/>
        <w:adjustRightInd/>
        <w:textAlignment w:val="auto"/>
        <w:rPr>
          <w:rFonts w:ascii="Helvetica" w:hAnsi="Helvetica" w:cs="Helvetica"/>
        </w:rPr>
      </w:pPr>
      <w:bookmarkStart w:id="1898" w:name="_PAM.14016.body"/>
      <w:bookmarkStart w:id="1899" w:name="_Toc439862057"/>
      <w:r w:rsidRPr="004F1376">
        <w:rPr>
          <w:rFonts w:ascii="Helvetica" w:hAnsi="Helvetica" w:cs="Helvetica"/>
        </w:rPr>
        <w:br w:type="page"/>
      </w:r>
    </w:p>
    <w:p w14:paraId="7D7D3033" w14:textId="1C95FCF8" w:rsidR="00515696" w:rsidRPr="004F1376" w:rsidRDefault="00515696" w:rsidP="00F601C0">
      <w:pPr>
        <w:pStyle w:val="Heading3"/>
        <w:rPr>
          <w:rFonts w:cs="Helvetica"/>
        </w:rPr>
      </w:pPr>
      <w:bookmarkStart w:id="1900" w:name="_Toc219802353"/>
      <w:r w:rsidRPr="004F1376">
        <w:rPr>
          <w:rFonts w:cs="Helvetica"/>
        </w:rPr>
        <w:lastRenderedPageBreak/>
        <w:t>Recruitment</w:t>
      </w:r>
      <w:bookmarkEnd w:id="1898"/>
      <w:bookmarkEnd w:id="1899"/>
      <w:bookmarkEnd w:id="1900"/>
    </w:p>
    <w:p w14:paraId="46AF2118" w14:textId="5A39B967" w:rsidR="00515696" w:rsidRPr="004F1376" w:rsidRDefault="00E421C8" w:rsidP="0009398C">
      <w:pPr>
        <w:pStyle w:val="Level1Heading"/>
        <w:numPr>
          <w:ilvl w:val="0"/>
          <w:numId w:val="31"/>
        </w:numPr>
      </w:pPr>
      <w:r w:rsidRPr="004F1376">
        <w:t>introduction</w:t>
      </w:r>
    </w:p>
    <w:p w14:paraId="24AC5393" w14:textId="12B903B9" w:rsidR="00E421C8" w:rsidRPr="004F1376" w:rsidRDefault="00515696" w:rsidP="00F601C0">
      <w:pPr>
        <w:pStyle w:val="Level2Number"/>
        <w:rPr>
          <w:bCs/>
        </w:rPr>
      </w:pPr>
      <w:bookmarkStart w:id="1901" w:name="_e2563dff-00df-46d1-a71e-efa09df3855c"/>
      <w:r w:rsidRPr="004F1376">
        <w:t xml:space="preserve">All </w:t>
      </w:r>
      <w:bookmarkStart w:id="1902" w:name="_Toc439862058"/>
      <w:bookmarkEnd w:id="1901"/>
      <w:r w:rsidR="00E421C8" w:rsidRPr="004F1376">
        <w:t xml:space="preserve">applicants for any position must be assessed objectively on their individual merits, in accordance with </w:t>
      </w:r>
      <w:r w:rsidR="00B5108F">
        <w:t>AUKN</w:t>
      </w:r>
      <w:r w:rsidR="00E421C8" w:rsidRPr="004F1376">
        <w:t xml:space="preserve">’s </w:t>
      </w:r>
      <w:r w:rsidR="001E72EE" w:rsidRPr="004F1376">
        <w:rPr>
          <w:bCs/>
        </w:rPr>
        <w:fldChar w:fldCharType="begin"/>
      </w:r>
      <w:r w:rsidR="001E72EE" w:rsidRPr="004F1376">
        <w:instrText xml:space="preserve"> REF _Ref78374875 \h </w:instrText>
      </w:r>
      <w:r w:rsidR="005523B7" w:rsidRPr="004F1376">
        <w:rPr>
          <w:bCs/>
        </w:rPr>
        <w:instrText xml:space="preserve"> \* MERGEFORMAT </w:instrText>
      </w:r>
      <w:r w:rsidR="001E72EE" w:rsidRPr="004F1376">
        <w:rPr>
          <w:bCs/>
        </w:rPr>
      </w:r>
      <w:r w:rsidR="001E72EE" w:rsidRPr="004F1376">
        <w:rPr>
          <w:bCs/>
        </w:rPr>
        <w:fldChar w:fldCharType="separate"/>
      </w:r>
      <w:r w:rsidR="006E1162" w:rsidRPr="004F1376">
        <w:t>Equality and Diversity</w:t>
      </w:r>
      <w:r w:rsidR="001E72EE" w:rsidRPr="004F1376">
        <w:rPr>
          <w:bCs/>
        </w:rPr>
        <w:fldChar w:fldCharType="end"/>
      </w:r>
      <w:r w:rsidR="001E72EE" w:rsidRPr="004F1376">
        <w:t xml:space="preserve"> </w:t>
      </w:r>
      <w:r w:rsidR="00E421C8" w:rsidRPr="004F1376">
        <w:t xml:space="preserve">Policy.  </w:t>
      </w:r>
    </w:p>
    <w:p w14:paraId="020EF1EB" w14:textId="7777777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1903" w:name="_a5f989ba-8436-408a-afe6-6fdcc00da382"/>
      <w:r w:rsidRPr="004F1376">
        <w:rPr>
          <w:rFonts w:ascii="Helvetica" w:hAnsi="Helvetica" w:cs="Helvetica"/>
          <w:sz w:val="22"/>
          <w:szCs w:val="22"/>
        </w:rPr>
        <w:t xml:space="preserve">Any person involved in the interview or selection process whose impartiality is compromised in any way in relation to an applicant must declare it immediately to their line manager and, if so required, withdraw from the interview/selection process either completely or in relation to that applicant.  </w:t>
      </w:r>
      <w:bookmarkEnd w:id="1903"/>
    </w:p>
    <w:p w14:paraId="12636ABD" w14:textId="6778B42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This policy is for guidance only and does not form part of any contract of employment and </w:t>
      </w:r>
      <w:r w:rsidR="00B5108F">
        <w:rPr>
          <w:rFonts w:ascii="Helvetica" w:hAnsi="Helvetica" w:cs="Helvetica"/>
          <w:sz w:val="22"/>
          <w:szCs w:val="22"/>
        </w:rPr>
        <w:t>AUKN</w:t>
      </w:r>
      <w:r w:rsidRPr="004F1376">
        <w:rPr>
          <w:rFonts w:ascii="Helvetica" w:hAnsi="Helvetica" w:cs="Helvetica"/>
          <w:sz w:val="22"/>
          <w:szCs w:val="22"/>
        </w:rPr>
        <w:t xml:space="preserve"> may amend it at any time.   Please contact your Manager or the </w:t>
      </w:r>
      <w:r w:rsidR="00B5108F">
        <w:rPr>
          <w:rFonts w:ascii="Helvetica" w:hAnsi="Helvetica" w:cs="Helvetica"/>
          <w:sz w:val="22"/>
          <w:szCs w:val="22"/>
        </w:rPr>
        <w:t>Chief Executive</w:t>
      </w:r>
      <w:r w:rsidRPr="004F1376">
        <w:rPr>
          <w:rFonts w:ascii="Helvetica" w:hAnsi="Helvetica" w:cs="Helvetica"/>
          <w:sz w:val="22"/>
          <w:szCs w:val="22"/>
        </w:rPr>
        <w:t xml:space="preserve"> if you have any queries.  </w:t>
      </w:r>
    </w:p>
    <w:p w14:paraId="0B028824" w14:textId="77777777" w:rsidR="00E421C8" w:rsidRPr="004F1376" w:rsidRDefault="00E421C8"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bookmarkStart w:id="1904" w:name="_168d875c-4661-4323-802d-e591a685c06a"/>
      <w:r w:rsidRPr="004F1376">
        <w:rPr>
          <w:rFonts w:ascii="Helvetica" w:hAnsi="Helvetica" w:cs="Helvetica"/>
          <w:b/>
          <w:smallCaps/>
          <w:sz w:val="22"/>
          <w:szCs w:val="20"/>
          <w:lang w:eastAsia="en-GB"/>
        </w:rPr>
        <w:t>advertisements</w:t>
      </w:r>
      <w:bookmarkEnd w:id="1904"/>
    </w:p>
    <w:p w14:paraId="7B2D8F63" w14:textId="7777777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1905" w:name="_2a10b6d1-23a6-4599-a80a-0528c49fb511"/>
      <w:r w:rsidRPr="004F1376">
        <w:rPr>
          <w:rFonts w:ascii="Helvetica" w:hAnsi="Helvetica" w:cs="Helvetica"/>
          <w:sz w:val="22"/>
          <w:szCs w:val="22"/>
        </w:rPr>
        <w:t>All vacancies advertised either internally or externally, will specify:</w:t>
      </w:r>
      <w:bookmarkEnd w:id="1905"/>
    </w:p>
    <w:p w14:paraId="1DE2BFA7"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06" w:name="_6fec7222-5173-49d4-8d90-c6ba22a62b7d"/>
      <w:r w:rsidRPr="004F1376">
        <w:rPr>
          <w:rFonts w:ascii="Helvetica" w:hAnsi="Helvetica" w:cs="Helvetica"/>
          <w:sz w:val="22"/>
          <w:szCs w:val="20"/>
          <w:lang w:eastAsia="en-GB"/>
        </w:rPr>
        <w:t>the job title;</w:t>
      </w:r>
      <w:bookmarkEnd w:id="1906"/>
    </w:p>
    <w:p w14:paraId="1EDF38B8"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07" w:name="_4f012c17-0302-4db0-9293-9d77de0bbb2f"/>
      <w:r w:rsidRPr="004F1376">
        <w:rPr>
          <w:rFonts w:ascii="Helvetica" w:hAnsi="Helvetica" w:cs="Helvetica"/>
          <w:sz w:val="22"/>
          <w:szCs w:val="20"/>
          <w:lang w:eastAsia="en-GB"/>
        </w:rPr>
        <w:t>any significant benefits applicable to the position;</w:t>
      </w:r>
      <w:bookmarkEnd w:id="1907"/>
    </w:p>
    <w:p w14:paraId="748FB685"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08" w:name="_f74ce211-7750-48ba-806f-75ce1fecc4e1"/>
      <w:r w:rsidRPr="004F1376">
        <w:rPr>
          <w:rFonts w:ascii="Helvetica" w:hAnsi="Helvetica" w:cs="Helvetica"/>
          <w:sz w:val="22"/>
          <w:szCs w:val="20"/>
          <w:lang w:eastAsia="en-GB"/>
        </w:rPr>
        <w:t>any minimum qualifications for the position;</w:t>
      </w:r>
      <w:bookmarkEnd w:id="1908"/>
    </w:p>
    <w:p w14:paraId="4859F7B0"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09" w:name="_50b2f665-217a-48ac-8f92-4fd367f43fd8"/>
      <w:r w:rsidRPr="004F1376">
        <w:rPr>
          <w:rFonts w:ascii="Helvetica" w:hAnsi="Helvetica" w:cs="Helvetica"/>
          <w:sz w:val="22"/>
          <w:szCs w:val="20"/>
          <w:lang w:eastAsia="en-GB"/>
        </w:rPr>
        <w:t>any particular skills and/or experience required for the position;</w:t>
      </w:r>
      <w:bookmarkEnd w:id="1909"/>
    </w:p>
    <w:p w14:paraId="3E800004" w14:textId="73926784"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10" w:name="_1e4f5354-44d4-49eb-9ccd-da48137b1960"/>
      <w:r w:rsidRPr="004F1376">
        <w:rPr>
          <w:rFonts w:ascii="Helvetica" w:hAnsi="Helvetica" w:cs="Helvetica"/>
          <w:sz w:val="22"/>
          <w:szCs w:val="20"/>
          <w:lang w:eastAsia="en-GB"/>
        </w:rPr>
        <w:t>any atypical features of the position (e.g. part-time or fixed-term);</w:t>
      </w:r>
      <w:bookmarkEnd w:id="1910"/>
      <w:r w:rsidRPr="004F1376">
        <w:rPr>
          <w:rFonts w:ascii="Helvetica" w:hAnsi="Helvetica" w:cs="Helvetica"/>
          <w:sz w:val="22"/>
          <w:szCs w:val="20"/>
          <w:lang w:eastAsia="en-GB"/>
        </w:rPr>
        <w:t xml:space="preserve"> and</w:t>
      </w:r>
    </w:p>
    <w:p w14:paraId="4F8D7491"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11" w:name="_35b28213-59ef-4dab-ba9d-a6f57da2206c"/>
      <w:r w:rsidRPr="004F1376">
        <w:rPr>
          <w:rFonts w:ascii="Helvetica" w:hAnsi="Helvetica" w:cs="Helvetica"/>
          <w:sz w:val="22"/>
          <w:szCs w:val="20"/>
          <w:lang w:eastAsia="en-GB"/>
        </w:rPr>
        <w:t xml:space="preserve">the closing date for applications. </w:t>
      </w:r>
    </w:p>
    <w:p w14:paraId="00BDB3B9" w14:textId="3BC6F7F3"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0"/>
          <w:szCs w:val="20"/>
        </w:rPr>
      </w:pPr>
      <w:r w:rsidRPr="004F1376">
        <w:rPr>
          <w:rFonts w:ascii="Helvetica" w:hAnsi="Helvetica" w:cs="Helvetica"/>
          <w:sz w:val="22"/>
          <w:szCs w:val="22"/>
        </w:rPr>
        <w:t xml:space="preserve">Any advertisements should </w:t>
      </w:r>
      <w:bookmarkEnd w:id="1911"/>
      <w:r w:rsidRPr="004F1376">
        <w:rPr>
          <w:rFonts w:ascii="Helvetica" w:hAnsi="Helvetica" w:cs="Helvetica"/>
          <w:sz w:val="22"/>
          <w:szCs w:val="22"/>
        </w:rPr>
        <w:t xml:space="preserve">avoid specifying requirements for the position which are potentially discriminatory on the grounds of age, sex, pregnancy, gender re-assignment, race, religion or belief, sexual orientation, marriage or civil partnership status, </w:t>
      </w:r>
      <w:r w:rsidR="00A060F6" w:rsidRPr="004F1376">
        <w:rPr>
          <w:rFonts w:ascii="Helvetica" w:hAnsi="Helvetica" w:cs="Helvetica"/>
          <w:sz w:val="22"/>
          <w:szCs w:val="22"/>
        </w:rPr>
        <w:t>disability,</w:t>
      </w:r>
      <w:r w:rsidRPr="004F1376">
        <w:rPr>
          <w:rFonts w:ascii="Helvetica" w:hAnsi="Helvetica" w:cs="Helvetica"/>
          <w:sz w:val="22"/>
          <w:szCs w:val="22"/>
        </w:rPr>
        <w:t xml:space="preserve"> or trade union membership/non-membership. These can discriminate in a number of different ways:</w:t>
      </w:r>
      <w:bookmarkStart w:id="1912" w:name="_fbaddc3b-b1dd-450e-a6de-f86386ef256a"/>
      <w:bookmarkEnd w:id="1912"/>
    </w:p>
    <w:p w14:paraId="08A479E8"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0"/>
          <w:szCs w:val="20"/>
          <w:lang w:eastAsia="en-GB"/>
        </w:rPr>
      </w:pPr>
      <w:r w:rsidRPr="004F1376">
        <w:rPr>
          <w:rFonts w:ascii="Helvetica" w:hAnsi="Helvetica" w:cs="Helvetica"/>
          <w:b/>
          <w:bCs/>
          <w:sz w:val="22"/>
          <w:szCs w:val="20"/>
          <w:lang w:eastAsia="en-GB"/>
        </w:rPr>
        <w:t>directly</w:t>
      </w:r>
      <w:r w:rsidRPr="004F1376">
        <w:rPr>
          <w:rFonts w:ascii="Helvetica" w:hAnsi="Helvetica" w:cs="Helvetica"/>
          <w:sz w:val="22"/>
          <w:szCs w:val="20"/>
          <w:lang w:eastAsia="en-GB"/>
        </w:rPr>
        <w:t xml:space="preserve"> – those which expressly or impliedly exclude applicants on one of the prohibited grounds (e.g. “pretty blonde 36-24-36 required for post of receptionist”, “would suit mum seeking flexible role”, “recent graduates sought for demanding new role…”.</w:t>
      </w:r>
      <w:bookmarkStart w:id="1913" w:name="_3f834aae-0261-445e-81a7-acbd516a8a9f"/>
      <w:bookmarkEnd w:id="1913"/>
    </w:p>
    <w:p w14:paraId="28E56784"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0"/>
          <w:szCs w:val="20"/>
          <w:lang w:eastAsia="en-GB"/>
        </w:rPr>
      </w:pPr>
      <w:r w:rsidRPr="004F1376">
        <w:rPr>
          <w:rFonts w:ascii="Helvetica" w:hAnsi="Helvetica" w:cs="Helvetica"/>
          <w:b/>
          <w:bCs/>
          <w:sz w:val="22"/>
          <w:szCs w:val="22"/>
          <w:lang w:eastAsia="en-GB"/>
        </w:rPr>
        <w:t>indirectly</w:t>
      </w:r>
      <w:r w:rsidRPr="004F1376">
        <w:rPr>
          <w:rFonts w:ascii="Helvetica" w:hAnsi="Helvetica" w:cs="Helvetica"/>
          <w:sz w:val="20"/>
          <w:szCs w:val="20"/>
          <w:lang w:eastAsia="en-GB"/>
        </w:rPr>
        <w:t xml:space="preserve"> - </w:t>
      </w:r>
      <w:r w:rsidRPr="004F1376">
        <w:rPr>
          <w:rFonts w:ascii="Helvetica" w:hAnsi="Helvetica" w:cs="Helvetica"/>
          <w:sz w:val="22"/>
          <w:szCs w:val="20"/>
          <w:lang w:eastAsia="en-GB"/>
        </w:rPr>
        <w:t>those which apparently treat everyone the same but do so in a way which adversely affects members of one protected class or category (e.g. “must be over 2m tall” (which excludes more women than men), “must be willing to work long hours” (also excluding women as they are more likely than men to be primary carers for young children), or “must have at least seven years’ experience” (excluding more young than old people). Any such statement must be a genuine requirement for the position.</w:t>
      </w:r>
    </w:p>
    <w:p w14:paraId="03C0F4B5"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0"/>
          <w:szCs w:val="20"/>
          <w:lang w:eastAsia="en-GB"/>
        </w:rPr>
      </w:pPr>
      <w:r w:rsidRPr="004F1376">
        <w:rPr>
          <w:rFonts w:ascii="Helvetica" w:hAnsi="Helvetica" w:cs="Helvetica"/>
          <w:b/>
          <w:bCs/>
          <w:sz w:val="22"/>
          <w:szCs w:val="20"/>
          <w:lang w:eastAsia="en-GB"/>
        </w:rPr>
        <w:t>failure to adjust</w:t>
      </w:r>
      <w:r w:rsidRPr="004F1376">
        <w:rPr>
          <w:rFonts w:ascii="Helvetica" w:hAnsi="Helvetica" w:cs="Helvetica"/>
          <w:sz w:val="22"/>
          <w:szCs w:val="20"/>
          <w:lang w:eastAsia="en-GB"/>
        </w:rPr>
        <w:t xml:space="preserve"> premises or working practices to accommodate a disability.</w:t>
      </w:r>
      <w:bookmarkStart w:id="1914" w:name="_ec38b119-c704-49aa-ae3b-7408b856465e"/>
      <w:bookmarkEnd w:id="1914"/>
    </w:p>
    <w:p w14:paraId="1C787300" w14:textId="77777777" w:rsidR="00E421C8" w:rsidRPr="004F1376" w:rsidRDefault="00E421C8"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bookmarkStart w:id="1915" w:name="_8a21eed4-3089-4de4-a189-6f10e986fa1b"/>
      <w:r w:rsidRPr="004F1376">
        <w:rPr>
          <w:rFonts w:ascii="Helvetica" w:hAnsi="Helvetica" w:cs="Helvetica"/>
          <w:b/>
          <w:smallCaps/>
          <w:sz w:val="22"/>
          <w:szCs w:val="20"/>
          <w:lang w:eastAsia="en-GB"/>
        </w:rPr>
        <w:lastRenderedPageBreak/>
        <w:t>applications and decisions</w:t>
      </w:r>
      <w:bookmarkEnd w:id="1915"/>
    </w:p>
    <w:p w14:paraId="53E07B69" w14:textId="7777777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1916" w:name="_399d3155-7f8d-4be4-a154-94100471e5e2"/>
      <w:r w:rsidRPr="004F1376">
        <w:rPr>
          <w:rFonts w:ascii="Helvetica" w:hAnsi="Helvetica" w:cs="Helvetica"/>
          <w:sz w:val="22"/>
          <w:szCs w:val="22"/>
        </w:rPr>
        <w:t xml:space="preserve">All applications will be acknowledged by email where possible within a reasonable period.  </w:t>
      </w:r>
      <w:bookmarkEnd w:id="1916"/>
    </w:p>
    <w:p w14:paraId="65EB5A60" w14:textId="7777777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1917" w:name="_76c70fcd-c06c-45fc-9230-9d7052457605"/>
      <w:r w:rsidRPr="004F1376">
        <w:rPr>
          <w:rFonts w:ascii="Helvetica" w:hAnsi="Helvetica" w:cs="Helvetica"/>
          <w:sz w:val="22"/>
          <w:szCs w:val="22"/>
        </w:rPr>
        <w:t xml:space="preserve">Application forms will seek from applicants only that information which is necessary to decide whether their application should proceed to the next stage of the process.  </w:t>
      </w:r>
      <w:bookmarkEnd w:id="1917"/>
    </w:p>
    <w:p w14:paraId="10F6F456" w14:textId="7777777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1918" w:name="_f3dde9d6-e01d-4abf-bf6b-795757a81670"/>
      <w:r w:rsidRPr="004F1376">
        <w:rPr>
          <w:rFonts w:ascii="Helvetica" w:hAnsi="Helvetica" w:cs="Helvetica"/>
          <w:sz w:val="22"/>
          <w:szCs w:val="22"/>
        </w:rPr>
        <w:t>At each stage of the process, applicants will be told:</w:t>
      </w:r>
      <w:bookmarkEnd w:id="1918"/>
    </w:p>
    <w:p w14:paraId="6D084A73"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19" w:name="_122a85a4-226b-4c3f-a350-658f7a98a0f0"/>
      <w:r w:rsidRPr="004F1376">
        <w:rPr>
          <w:rFonts w:ascii="Helvetica" w:hAnsi="Helvetica" w:cs="Helvetica"/>
          <w:sz w:val="22"/>
          <w:szCs w:val="20"/>
          <w:lang w:eastAsia="en-GB"/>
        </w:rPr>
        <w:t>when, approximately, they can expect to hear whether their application is to progress to the next stage of the recruitment process; and</w:t>
      </w:r>
      <w:bookmarkEnd w:id="1919"/>
    </w:p>
    <w:p w14:paraId="721D1B5B" w14:textId="77777777" w:rsidR="00E421C8" w:rsidRPr="004F1376" w:rsidRDefault="00E421C8"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0"/>
          <w:lang w:eastAsia="en-GB"/>
        </w:rPr>
      </w:pPr>
      <w:bookmarkStart w:id="1920" w:name="_5dff3078-5482-4e4b-a9f1-d7ac0773ce0e"/>
      <w:r w:rsidRPr="004F1376">
        <w:rPr>
          <w:rFonts w:ascii="Helvetica" w:hAnsi="Helvetica" w:cs="Helvetica"/>
          <w:sz w:val="22"/>
          <w:szCs w:val="20"/>
          <w:lang w:eastAsia="en-GB"/>
        </w:rPr>
        <w:t xml:space="preserve">what the next stage will involve.  </w:t>
      </w:r>
      <w:bookmarkEnd w:id="1920"/>
    </w:p>
    <w:p w14:paraId="61AF5C61" w14:textId="6128F72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1921" w:name="_459f590c-97c2-4e45-9ca3-1992e7572484"/>
      <w:r w:rsidRPr="004F1376">
        <w:rPr>
          <w:rFonts w:ascii="Helvetica" w:hAnsi="Helvetica" w:cs="Helvetica"/>
          <w:sz w:val="22"/>
          <w:szCs w:val="22"/>
        </w:rPr>
        <w:t xml:space="preserve">All decisions taken either to reject an application, to allow it to progress to the next stage of the interview process or to offer the position, will be checked and approved by the </w:t>
      </w:r>
      <w:r w:rsidR="00B5108F">
        <w:rPr>
          <w:rFonts w:ascii="Helvetica" w:hAnsi="Helvetica" w:cs="Helvetica"/>
          <w:sz w:val="22"/>
          <w:szCs w:val="22"/>
        </w:rPr>
        <w:t>Chief Executive</w:t>
      </w:r>
      <w:r w:rsidRPr="004F1376">
        <w:rPr>
          <w:rFonts w:ascii="Helvetica" w:hAnsi="Helvetica" w:cs="Helvetica"/>
          <w:sz w:val="22"/>
          <w:szCs w:val="22"/>
        </w:rPr>
        <w:t xml:space="preserve"> or an appropriate manager before they are communicated to the applicant.</w:t>
      </w:r>
    </w:p>
    <w:p w14:paraId="1F77EBDA" w14:textId="77777777" w:rsidR="00E421C8" w:rsidRPr="004F1376" w:rsidRDefault="00E421C8"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0"/>
          <w:lang w:eastAsia="en-GB"/>
        </w:rPr>
      </w:pPr>
      <w:r w:rsidRPr="004F1376">
        <w:rPr>
          <w:rFonts w:ascii="Helvetica" w:hAnsi="Helvetica" w:cs="Helvetica"/>
          <w:b/>
          <w:smallCaps/>
          <w:sz w:val="22"/>
          <w:szCs w:val="20"/>
          <w:lang w:eastAsia="en-GB"/>
        </w:rPr>
        <w:t>interviews</w:t>
      </w:r>
    </w:p>
    <w:p w14:paraId="569FD246" w14:textId="7777777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0"/>
          <w:szCs w:val="20"/>
        </w:rPr>
      </w:pPr>
      <w:r w:rsidRPr="004F1376">
        <w:rPr>
          <w:rFonts w:ascii="Helvetica" w:hAnsi="Helvetica" w:cs="Helvetica"/>
          <w:sz w:val="22"/>
          <w:szCs w:val="22"/>
        </w:rPr>
        <w:t>Before conducting an interview, interviewers should:</w:t>
      </w:r>
      <w:bookmarkStart w:id="1922" w:name="_b3fcb102-59e1-428a-8b28-71692adc2df2"/>
      <w:bookmarkEnd w:id="1922"/>
    </w:p>
    <w:p w14:paraId="4C52BD97" w14:textId="77777777" w:rsidR="00E421C8" w:rsidRPr="004F1376" w:rsidRDefault="00E421C8" w:rsidP="00F601C0">
      <w:pPr>
        <w:numPr>
          <w:ilvl w:val="2"/>
          <w:numId w:val="2"/>
        </w:numPr>
        <w:overflowPunct/>
        <w:autoSpaceDE/>
        <w:autoSpaceDN/>
        <w:adjustRightInd/>
        <w:spacing w:after="2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identify the requirements of the position and the (objective) criteria they will use to select candidates for the position;</w:t>
      </w:r>
      <w:bookmarkStart w:id="1923" w:name="_bd656ff7-bf18-4046-9396-c48e6431d606"/>
      <w:bookmarkEnd w:id="1923"/>
    </w:p>
    <w:p w14:paraId="1D4034DB" w14:textId="77777777" w:rsidR="00E421C8" w:rsidRPr="004F1376" w:rsidRDefault="00E421C8" w:rsidP="00F601C0">
      <w:pPr>
        <w:numPr>
          <w:ilvl w:val="2"/>
          <w:numId w:val="2"/>
        </w:numPr>
        <w:overflowPunct/>
        <w:autoSpaceDE/>
        <w:autoSpaceDN/>
        <w:adjustRightInd/>
        <w:spacing w:after="2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avoid choosing criteria such as a particular level of qualifications or experience where it is possible that an applicant without such qualification or experience may be able to meet the requirements of the position in a different way.</w:t>
      </w:r>
      <w:bookmarkStart w:id="1924" w:name="_761bda1e-3b95-4c48-8f69-a6f550d266f1"/>
      <w:bookmarkEnd w:id="1924"/>
    </w:p>
    <w:p w14:paraId="433877B8" w14:textId="77777777" w:rsidR="00E421C8" w:rsidRPr="004F1376" w:rsidRDefault="00E421C8"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At interview:</w:t>
      </w:r>
      <w:bookmarkStart w:id="1925" w:name="_ead253ea-4a08-47a5-95db-8daac4ce30b0"/>
      <w:bookmarkStart w:id="1926" w:name="_1dd6a546-35aa-4d6d-972e-0eae12943975"/>
      <w:bookmarkEnd w:id="1925"/>
      <w:bookmarkEnd w:id="1926"/>
    </w:p>
    <w:p w14:paraId="6855B697" w14:textId="77777777" w:rsidR="00E421C8" w:rsidRPr="004F1376" w:rsidRDefault="00E421C8" w:rsidP="00F601C0">
      <w:pPr>
        <w:numPr>
          <w:ilvl w:val="2"/>
          <w:numId w:val="2"/>
        </w:numPr>
        <w:overflowPunct/>
        <w:autoSpaceDE/>
        <w:autoSpaceDN/>
        <w:adjustRightInd/>
        <w:spacing w:after="2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questions asked should, wherever possible, be directly relevant to one or more of the identified selection criteria for the position;</w:t>
      </w:r>
      <w:bookmarkStart w:id="1927" w:name="_b839a68a-9cb2-4305-9d30-81bab7605d5a"/>
      <w:bookmarkEnd w:id="1927"/>
    </w:p>
    <w:p w14:paraId="3DB58B45" w14:textId="427B7002" w:rsidR="00B650C8" w:rsidRPr="00C26EBC" w:rsidRDefault="00E421C8" w:rsidP="00C26EBC">
      <w:pPr>
        <w:numPr>
          <w:ilvl w:val="2"/>
          <w:numId w:val="2"/>
        </w:numPr>
        <w:overflowPunct/>
        <w:autoSpaceDE/>
        <w:autoSpaceDN/>
        <w:adjustRightInd/>
        <w:spacing w:after="240"/>
        <w:jc w:val="both"/>
        <w:textAlignment w:val="auto"/>
        <w:rPr>
          <w:rFonts w:ascii="Helvetica" w:hAnsi="Helvetica" w:cs="Helvetica"/>
          <w:sz w:val="22"/>
          <w:szCs w:val="20"/>
          <w:lang w:eastAsia="en-GB"/>
        </w:rPr>
      </w:pPr>
      <w:r w:rsidRPr="004F1376">
        <w:rPr>
          <w:rFonts w:ascii="Helvetica" w:hAnsi="Helvetica" w:cs="Helvetica"/>
          <w:sz w:val="22"/>
          <w:szCs w:val="20"/>
          <w:lang w:eastAsia="en-GB"/>
        </w:rPr>
        <w:t>no assumptions should be made about an applicant’s willingness to undertake, or suitability for, the position.</w:t>
      </w:r>
      <w:bookmarkStart w:id="1928" w:name="_6e859bc2-8929-41ac-8b06-f5168ba2d262"/>
      <w:bookmarkEnd w:id="1921"/>
      <w:bookmarkEnd w:id="1928"/>
      <w:r w:rsidR="00B650C8" w:rsidRPr="004F1376">
        <w:br w:type="page"/>
      </w:r>
    </w:p>
    <w:p w14:paraId="78ACAD48" w14:textId="46103073" w:rsidR="00515696" w:rsidRPr="004F1376" w:rsidRDefault="00515696" w:rsidP="00F601C0">
      <w:pPr>
        <w:pStyle w:val="Heading3"/>
        <w:rPr>
          <w:rFonts w:cs="Helvetica"/>
        </w:rPr>
      </w:pPr>
      <w:bookmarkStart w:id="1929" w:name="_Toc219802354"/>
      <w:r w:rsidRPr="004F1376">
        <w:rPr>
          <w:rFonts w:cs="Helvetica"/>
        </w:rPr>
        <w:lastRenderedPageBreak/>
        <w:t>Redundancy</w:t>
      </w:r>
      <w:bookmarkEnd w:id="1902"/>
      <w:bookmarkEnd w:id="1929"/>
    </w:p>
    <w:p w14:paraId="13808D7C" w14:textId="4B1E0310" w:rsidR="00515696" w:rsidRPr="004F1376" w:rsidRDefault="00BD4CE7" w:rsidP="0009398C">
      <w:pPr>
        <w:pStyle w:val="Level1Heading"/>
        <w:numPr>
          <w:ilvl w:val="0"/>
          <w:numId w:val="32"/>
        </w:numPr>
      </w:pPr>
      <w:r w:rsidRPr="004F1376">
        <w:t>i</w:t>
      </w:r>
      <w:r w:rsidR="00515696" w:rsidRPr="004F1376">
        <w:t>ntroduction</w:t>
      </w:r>
    </w:p>
    <w:p w14:paraId="45C077EF" w14:textId="662F47B3" w:rsidR="00515696" w:rsidRPr="004F1376" w:rsidRDefault="00515696" w:rsidP="00F601C0">
      <w:pPr>
        <w:pStyle w:val="Level2Number"/>
      </w:pPr>
      <w:r w:rsidRPr="004F1376">
        <w:t xml:space="preserve">This </w:t>
      </w:r>
      <w:bookmarkStart w:id="1930" w:name="_Hlk112249557"/>
      <w:r w:rsidRPr="004F1376">
        <w:t xml:space="preserve">policy sets out </w:t>
      </w:r>
      <w:r w:rsidR="00B5108F">
        <w:t>AUKN</w:t>
      </w:r>
      <w:r w:rsidRPr="004F1376">
        <w:t xml:space="preserve">’s approach to dealing with potential redundancies.  It does not form part of your terms and conditions of employment and may be subject to change at the discretion of </w:t>
      </w:r>
      <w:r w:rsidR="00B5108F">
        <w:t>AUKN</w:t>
      </w:r>
      <w:r w:rsidRPr="004F1376">
        <w:t xml:space="preserve">.   </w:t>
      </w:r>
    </w:p>
    <w:p w14:paraId="03C5D3E9" w14:textId="57DC9683" w:rsidR="00515696" w:rsidRPr="004F1376" w:rsidRDefault="00515696" w:rsidP="00F601C0">
      <w:pPr>
        <w:pStyle w:val="Level2Number"/>
      </w:pPr>
      <w:r w:rsidRPr="004F1376">
        <w:t xml:space="preserve">Although </w:t>
      </w:r>
      <w:r w:rsidR="00B5108F">
        <w:t>AUKN</w:t>
      </w:r>
      <w:r w:rsidRPr="004F1376">
        <w:t xml:space="preserve">’s policy is to avoid redundancies whenever possible, the needs of the business may from time to time require a reduction in the overall number of staff employed or organisational changes that result in some </w:t>
      </w:r>
      <w:r w:rsidR="005D5B8C" w:rsidRPr="004F1376">
        <w:t>eligible worker</w:t>
      </w:r>
      <w:r w:rsidRPr="004F1376">
        <w:t xml:space="preserve">s being made redundant.    Where this is necessary </w:t>
      </w:r>
      <w:r w:rsidR="00B5108F">
        <w:t>AUKN</w:t>
      </w:r>
      <w:r w:rsidRPr="004F1376">
        <w:t xml:space="preserve"> will ensure that:</w:t>
      </w:r>
    </w:p>
    <w:p w14:paraId="575F3B14" w14:textId="77777777" w:rsidR="00515696" w:rsidRPr="004F1376" w:rsidRDefault="00244216" w:rsidP="00F601C0">
      <w:pPr>
        <w:pStyle w:val="Level3Number"/>
      </w:pPr>
      <w:r w:rsidRPr="004F1376">
        <w:t>t</w:t>
      </w:r>
      <w:r w:rsidR="00515696" w:rsidRPr="004F1376">
        <w:t>he total number of redundancies made is kept to a minimum;</w:t>
      </w:r>
    </w:p>
    <w:p w14:paraId="7B6A5943" w14:textId="6CF759F8" w:rsidR="00515696" w:rsidRPr="004F1376" w:rsidRDefault="005D5B8C" w:rsidP="00F601C0">
      <w:pPr>
        <w:pStyle w:val="Level3Number"/>
      </w:pPr>
      <w:r w:rsidRPr="004F1376">
        <w:t>eligible worker</w:t>
      </w:r>
      <w:r w:rsidR="00515696" w:rsidRPr="004F1376">
        <w:t>s and, where appropriate, their representatives are fully consulted on any proposals and their implementation;</w:t>
      </w:r>
    </w:p>
    <w:p w14:paraId="39EF47DE" w14:textId="77777777" w:rsidR="00515696" w:rsidRPr="004F1376" w:rsidRDefault="00244216" w:rsidP="00F601C0">
      <w:pPr>
        <w:pStyle w:val="Level3Number"/>
      </w:pPr>
      <w:r w:rsidRPr="004F1376">
        <w:t>s</w:t>
      </w:r>
      <w:r w:rsidR="00515696" w:rsidRPr="004F1376">
        <w:t>election for redundancy is based on clear criteria that will, as far as possible, be objectively and fairly applied;</w:t>
      </w:r>
    </w:p>
    <w:p w14:paraId="2BA4D21D" w14:textId="7BF3CC58" w:rsidR="00515696" w:rsidRPr="004F1376" w:rsidRDefault="00244216" w:rsidP="00F601C0">
      <w:pPr>
        <w:pStyle w:val="Level3Number"/>
      </w:pPr>
      <w:r w:rsidRPr="004F1376">
        <w:t>e</w:t>
      </w:r>
      <w:r w:rsidR="00515696" w:rsidRPr="004F1376">
        <w:t xml:space="preserve">very effort is made to redeploy or find alternative work for </w:t>
      </w:r>
      <w:r w:rsidR="005D5B8C" w:rsidRPr="004F1376">
        <w:t>eligible worker</w:t>
      </w:r>
      <w:r w:rsidR="00515696" w:rsidRPr="004F1376">
        <w:t>s selected for redundancy; and</w:t>
      </w:r>
    </w:p>
    <w:p w14:paraId="6D1D5A6E" w14:textId="321DE478" w:rsidR="00515696" w:rsidRPr="004F1376" w:rsidRDefault="00244216" w:rsidP="00F601C0">
      <w:pPr>
        <w:pStyle w:val="Level3Number"/>
      </w:pPr>
      <w:r w:rsidRPr="004F1376">
        <w:t>s</w:t>
      </w:r>
      <w:r w:rsidR="00515696" w:rsidRPr="004F1376">
        <w:t xml:space="preserve">upport and advice </w:t>
      </w:r>
      <w:r w:rsidR="000F3DA6" w:rsidRPr="004F1376">
        <w:t>are</w:t>
      </w:r>
      <w:r w:rsidR="00515696" w:rsidRPr="004F1376">
        <w:t xml:space="preserve"> provided to </w:t>
      </w:r>
      <w:r w:rsidR="005D5B8C" w:rsidRPr="004F1376">
        <w:t>eligible worker</w:t>
      </w:r>
      <w:r w:rsidR="00515696" w:rsidRPr="004F1376">
        <w:t xml:space="preserve">s selected for redundancy to help them find suitable work when their employment has come to an end.   </w:t>
      </w:r>
    </w:p>
    <w:p w14:paraId="5EA0779B" w14:textId="0BF8C1A8" w:rsidR="001B1AFC" w:rsidRPr="004F1376" w:rsidRDefault="001B1AFC" w:rsidP="00F601C0">
      <w:pPr>
        <w:pStyle w:val="Level2Number"/>
      </w:pPr>
      <w:r w:rsidRPr="004F1376">
        <w:t xml:space="preserve">In following the redundancy procedure set out in this policy, </w:t>
      </w:r>
      <w:r w:rsidR="00B5108F">
        <w:t>AUKN</w:t>
      </w:r>
      <w:r w:rsidRPr="004F1376">
        <w:t xml:space="preserve"> will not discriminate directly or indirectly on grounds of age, disability, gender reassignment, marital or civil partner status, pregnancy or maternity, race, religion or belief, </w:t>
      </w:r>
      <w:r w:rsidR="000F3DA6" w:rsidRPr="004F1376">
        <w:t>sex,</w:t>
      </w:r>
      <w:r w:rsidRPr="004F1376">
        <w:t xml:space="preserve"> or sexual orientation. Part-time and fixed-term </w:t>
      </w:r>
      <w:r w:rsidR="002A52FA" w:rsidRPr="004F1376">
        <w:t>worker</w:t>
      </w:r>
      <w:r w:rsidRPr="004F1376">
        <w:t>s will not be treated less favourably than full-time or permanent comparators.</w:t>
      </w:r>
      <w:bookmarkStart w:id="1931" w:name="_506b5795-d038-41ea-b4b4-0da9af0eb10b"/>
      <w:bookmarkEnd w:id="1931"/>
    </w:p>
    <w:p w14:paraId="4D196CBE" w14:textId="47ACC1A1" w:rsidR="001B1AFC" w:rsidRPr="004F1376" w:rsidRDefault="001B1AFC" w:rsidP="00F601C0">
      <w:pPr>
        <w:pStyle w:val="Level2Number"/>
      </w:pPr>
      <w:r w:rsidRPr="004F1376">
        <w:t>The aim of this policy is to set out the procedures that will be followed in cases of redundancy, ensuring compliance with employment law</w:t>
      </w:r>
      <w:r w:rsidRPr="004F1376">
        <w:rPr>
          <w:rStyle w:val="OptionalText"/>
          <w:rFonts w:cs="Helvetica"/>
          <w:iCs w:val="0"/>
        </w:rPr>
        <w:t xml:space="preserve"> and relevant Acas guidance</w:t>
      </w:r>
      <w:r w:rsidRPr="004F1376">
        <w:t>.</w:t>
      </w:r>
      <w:bookmarkStart w:id="1932" w:name="_7cf01fcf-0389-4e16-b7d0-e46f7c30b6ed"/>
      <w:bookmarkEnd w:id="1932"/>
    </w:p>
    <w:p w14:paraId="592209D0" w14:textId="0D49DC4D" w:rsidR="001B1AFC" w:rsidRPr="004F1376" w:rsidRDefault="001B1AFC" w:rsidP="00F601C0">
      <w:pPr>
        <w:pStyle w:val="Level2Number"/>
      </w:pPr>
      <w:r w:rsidRPr="004F1376">
        <w:t xml:space="preserve">This policy applies only to eligible workers who are affected by a potential redundancy situation. It does not apply to agency workers, consultants or contractors, </w:t>
      </w:r>
      <w:r w:rsidR="000F3DA6" w:rsidRPr="004F1376">
        <w:t>volunteers,</w:t>
      </w:r>
      <w:r w:rsidRPr="004F1376">
        <w:t xml:space="preserve"> or casual workers.</w:t>
      </w:r>
      <w:bookmarkStart w:id="1933" w:name="_4c885b1b-8136-4b53-b8bf-d4987800eca8"/>
      <w:bookmarkEnd w:id="1933"/>
    </w:p>
    <w:p w14:paraId="51E42F87" w14:textId="3943AE78" w:rsidR="001B1AFC" w:rsidRPr="004F1376" w:rsidRDefault="001B1AFC" w:rsidP="0009398C">
      <w:pPr>
        <w:pStyle w:val="Level1Heading"/>
      </w:pPr>
      <w:r w:rsidRPr="004F1376">
        <w:t>avoiding or minimising compulsory redundancies</w:t>
      </w:r>
    </w:p>
    <w:p w14:paraId="1742CEBF" w14:textId="40363B3C" w:rsidR="00250F28" w:rsidRDefault="00B5108F" w:rsidP="000F07B7">
      <w:pPr>
        <w:pStyle w:val="Level2Number"/>
      </w:pPr>
      <w:r>
        <w:t>AUKN</w:t>
      </w:r>
      <w:r w:rsidR="001B1AFC" w:rsidRPr="004F1376">
        <w:t xml:space="preserve"> will seek to avoid compulsory redundancies wherever practicable. Where a reduction in the number of </w:t>
      </w:r>
      <w:r w:rsidR="002A52FA" w:rsidRPr="004F1376">
        <w:t>workers</w:t>
      </w:r>
      <w:r w:rsidR="001B1AFC" w:rsidRPr="004F1376">
        <w:t xml:space="preserve"> </w:t>
      </w:r>
      <w:r>
        <w:t>AUKN</w:t>
      </w:r>
      <w:r w:rsidR="001B1AFC" w:rsidRPr="004F1376">
        <w:t xml:space="preserve"> employs is unavoidable, every reasonable effort will be made to minimise the number of redundancies.</w:t>
      </w:r>
      <w:bookmarkStart w:id="1934" w:name="_430f79fa-f92b-4842-9c40-8e009492ee24"/>
      <w:bookmarkEnd w:id="1934"/>
    </w:p>
    <w:p w14:paraId="25D492E9" w14:textId="77777777" w:rsidR="000F07B7" w:rsidRPr="004F1376" w:rsidRDefault="000F07B7" w:rsidP="000F07B7">
      <w:pPr>
        <w:pStyle w:val="Level1Heading"/>
        <w:numPr>
          <w:ilvl w:val="0"/>
          <w:numId w:val="0"/>
        </w:numPr>
        <w:ind w:left="720" w:hanging="720"/>
      </w:pPr>
    </w:p>
    <w:p w14:paraId="71AB3258" w14:textId="77777777" w:rsidR="000F07B7" w:rsidRDefault="000F07B7" w:rsidP="000F07B7">
      <w:pPr>
        <w:pStyle w:val="Level2Number"/>
        <w:numPr>
          <w:ilvl w:val="0"/>
          <w:numId w:val="0"/>
        </w:numPr>
        <w:ind w:left="720"/>
      </w:pPr>
    </w:p>
    <w:p w14:paraId="4FB73D79" w14:textId="77777777" w:rsidR="000F07B7" w:rsidRDefault="000F07B7" w:rsidP="000F07B7">
      <w:pPr>
        <w:pStyle w:val="ListParagraph"/>
      </w:pPr>
    </w:p>
    <w:p w14:paraId="424839C7" w14:textId="65510EA1" w:rsidR="001B1AFC" w:rsidRPr="004F1376" w:rsidRDefault="00B5108F" w:rsidP="00F601C0">
      <w:pPr>
        <w:pStyle w:val="Level2Number"/>
      </w:pPr>
      <w:r>
        <w:lastRenderedPageBreak/>
        <w:t>AUKN</w:t>
      </w:r>
      <w:r w:rsidR="001B1AFC" w:rsidRPr="004F1376">
        <w:t xml:space="preserve"> will, as an initial step, consider alternatives, such as some or all of the following examples, as appropriate to the situation and subject to </w:t>
      </w:r>
      <w:r>
        <w:t>AUKN</w:t>
      </w:r>
      <w:r w:rsidR="001B1AFC" w:rsidRPr="004F1376">
        <w:t>’s business needs at the time, in order to avoid compulsory redundancies:</w:t>
      </w:r>
      <w:bookmarkStart w:id="1935" w:name="_1e5709cc-16d7-4869-a2df-178ae663e234"/>
      <w:bookmarkEnd w:id="1935"/>
    </w:p>
    <w:p w14:paraId="67DD66AD" w14:textId="78272072" w:rsidR="001B1AFC" w:rsidRPr="004F1376" w:rsidRDefault="001B1AFC" w:rsidP="00F601C0">
      <w:pPr>
        <w:pStyle w:val="Level3Number"/>
      </w:pPr>
      <w:r w:rsidRPr="004F1376">
        <w:t xml:space="preserve">natural wastage i.e. a freeze on recruitment to replace </w:t>
      </w:r>
      <w:r w:rsidR="002A52FA" w:rsidRPr="004F1376">
        <w:t>worker</w:t>
      </w:r>
      <w:r w:rsidRPr="004F1376">
        <w:t>s who have resigned or retired;</w:t>
      </w:r>
      <w:bookmarkStart w:id="1936" w:name="_9be88e39-0af3-47a3-b509-27985fbe8b5d"/>
      <w:bookmarkEnd w:id="1936"/>
    </w:p>
    <w:p w14:paraId="33B8DD74" w14:textId="77777777" w:rsidR="001B1AFC" w:rsidRPr="004F1376" w:rsidRDefault="001B1AFC" w:rsidP="00F601C0">
      <w:pPr>
        <w:pStyle w:val="Level3Number"/>
      </w:pPr>
      <w:r w:rsidRPr="004F1376">
        <w:t>restrictions on recruitment for new permanent members of staff;</w:t>
      </w:r>
      <w:bookmarkStart w:id="1937" w:name="_8697baf3-0a45-480a-ba0c-f544e0ad154b"/>
      <w:bookmarkEnd w:id="1937"/>
    </w:p>
    <w:p w14:paraId="5614867A" w14:textId="77777777" w:rsidR="001B1AFC" w:rsidRPr="004F1376" w:rsidRDefault="001B1AFC" w:rsidP="00F601C0">
      <w:pPr>
        <w:pStyle w:val="Level3Number"/>
      </w:pPr>
      <w:r w:rsidRPr="004F1376">
        <w:t>retraining and redeployment;</w:t>
      </w:r>
      <w:bookmarkStart w:id="1938" w:name="_a969c206-2909-4355-af5b-252c7b3688e3"/>
      <w:bookmarkEnd w:id="1938"/>
    </w:p>
    <w:p w14:paraId="6C77E044" w14:textId="77777777" w:rsidR="001B1AFC" w:rsidRPr="004F1376" w:rsidRDefault="001B1AFC" w:rsidP="00F601C0">
      <w:pPr>
        <w:pStyle w:val="Level3Number"/>
      </w:pPr>
      <w:r w:rsidRPr="004F1376">
        <w:t>salary freezes;</w:t>
      </w:r>
      <w:bookmarkStart w:id="1939" w:name="_8a01b144-8725-4dca-9c9b-bb33b8251685"/>
      <w:bookmarkEnd w:id="1939"/>
    </w:p>
    <w:p w14:paraId="4DE38AC3" w14:textId="77777777" w:rsidR="001B1AFC" w:rsidRPr="004F1376" w:rsidRDefault="001B1AFC" w:rsidP="00F601C0">
      <w:pPr>
        <w:pStyle w:val="Level3Number"/>
      </w:pPr>
      <w:r w:rsidRPr="004F1376">
        <w:t>flexible working arrangements;</w:t>
      </w:r>
      <w:bookmarkStart w:id="1940" w:name="_e3f01ec9-e930-4f79-a907-0354dc063e1f"/>
      <w:bookmarkEnd w:id="1940"/>
    </w:p>
    <w:p w14:paraId="2D4F30A2" w14:textId="27B9B51D" w:rsidR="001B1AFC" w:rsidRPr="004F1376" w:rsidRDefault="001B1AFC" w:rsidP="00F601C0">
      <w:pPr>
        <w:pStyle w:val="Level3Number"/>
      </w:pPr>
      <w:r w:rsidRPr="004F1376">
        <w:t>introduction of short-time working or temporary lay-offs;</w:t>
      </w:r>
      <w:bookmarkStart w:id="1941" w:name="_7fd40472-ea7f-4ba4-b10c-59b4da1d5ad6"/>
      <w:bookmarkEnd w:id="1941"/>
    </w:p>
    <w:p w14:paraId="52098FDE" w14:textId="77777777" w:rsidR="001B1AFC" w:rsidRPr="004F1376" w:rsidRDefault="001B1AFC" w:rsidP="00F601C0">
      <w:pPr>
        <w:pStyle w:val="Level3Number"/>
      </w:pPr>
      <w:r w:rsidRPr="004F1376">
        <w:t>reducing or ending overtime;</w:t>
      </w:r>
      <w:bookmarkStart w:id="1942" w:name="_b534e987-2e12-419a-af19-eb6c697bb7df"/>
      <w:bookmarkEnd w:id="1942"/>
    </w:p>
    <w:p w14:paraId="53E10965" w14:textId="77777777" w:rsidR="001B1AFC" w:rsidRPr="004F1376" w:rsidRDefault="001B1AFC" w:rsidP="00F601C0">
      <w:pPr>
        <w:pStyle w:val="Level3Number"/>
      </w:pPr>
      <w:r w:rsidRPr="004F1376">
        <w:t>reducing contractual working time;</w:t>
      </w:r>
      <w:bookmarkStart w:id="1943" w:name="_8e0fdceb-0d02-4812-b292-52ea198aaf9f"/>
      <w:bookmarkEnd w:id="1943"/>
    </w:p>
    <w:p w14:paraId="7B32480C" w14:textId="77777777" w:rsidR="001B1AFC" w:rsidRPr="004F1376" w:rsidRDefault="001B1AFC" w:rsidP="00F601C0">
      <w:pPr>
        <w:pStyle w:val="Level3Number"/>
      </w:pPr>
      <w:r w:rsidRPr="004F1376">
        <w:t>career breaks, sabbaticals and/or leave of absence;</w:t>
      </w:r>
      <w:bookmarkStart w:id="1944" w:name="_3d3e1c21-99ff-4801-83d9-05111317dead"/>
      <w:bookmarkEnd w:id="1944"/>
    </w:p>
    <w:p w14:paraId="5302E4D3" w14:textId="5F4CFCD3" w:rsidR="001B1AFC" w:rsidRPr="004F1376" w:rsidRDefault="001B1AFC" w:rsidP="00F601C0">
      <w:pPr>
        <w:pStyle w:val="Level3Number"/>
      </w:pPr>
      <w:r w:rsidRPr="004F1376">
        <w:t xml:space="preserve">reduced use of agency workers, relief staff, temporary </w:t>
      </w:r>
      <w:r w:rsidR="002A52FA" w:rsidRPr="004F1376">
        <w:t>worker</w:t>
      </w:r>
      <w:r w:rsidRPr="004F1376">
        <w:t xml:space="preserve">s, </w:t>
      </w:r>
      <w:r w:rsidR="000F3DA6" w:rsidRPr="004F1376">
        <w:t>contractors,</w:t>
      </w:r>
      <w:r w:rsidRPr="004F1376">
        <w:t xml:space="preserve"> and consultants;</w:t>
      </w:r>
      <w:bookmarkStart w:id="1945" w:name="_e59719fb-2cc2-4d3e-b6be-14451ac976d9"/>
      <w:bookmarkEnd w:id="1945"/>
    </w:p>
    <w:p w14:paraId="31116538" w14:textId="339D1867" w:rsidR="001B1AFC" w:rsidRPr="004F1376" w:rsidRDefault="001B1AFC" w:rsidP="00F601C0">
      <w:pPr>
        <w:pStyle w:val="Level3Number"/>
      </w:pPr>
      <w:r w:rsidRPr="004F1376">
        <w:t>voluntary redundancies</w:t>
      </w:r>
      <w:r w:rsidRPr="004F1376">
        <w:rPr>
          <w:rStyle w:val="OptionalText"/>
          <w:rFonts w:cs="Helvetica"/>
        </w:rPr>
        <w:t xml:space="preserve">, acceptance of which will be at </w:t>
      </w:r>
      <w:r w:rsidR="00B5108F">
        <w:rPr>
          <w:rStyle w:val="OptionalText"/>
          <w:rFonts w:cs="Helvetica"/>
        </w:rPr>
        <w:t>AUKN</w:t>
      </w:r>
      <w:r w:rsidRPr="004F1376">
        <w:rPr>
          <w:rStyle w:val="OptionalText"/>
          <w:rFonts w:cs="Helvetica"/>
        </w:rPr>
        <w:t>’s absolute discretion,</w:t>
      </w:r>
      <w:r w:rsidRPr="004F1376">
        <w:t xml:space="preserve"> or early retirement; and/or</w:t>
      </w:r>
      <w:bookmarkStart w:id="1946" w:name="_b0cd3e9d-3b7f-4b47-bdbd-87c11ff1777d"/>
      <w:bookmarkEnd w:id="1946"/>
    </w:p>
    <w:p w14:paraId="62F3876B" w14:textId="4ACD55A8" w:rsidR="001B1AFC" w:rsidRPr="004F1376" w:rsidRDefault="001B1AFC" w:rsidP="00F601C0">
      <w:pPr>
        <w:pStyle w:val="Level3Number"/>
      </w:pPr>
      <w:r w:rsidRPr="004F1376">
        <w:t>offering suitable alternative employment where possible</w:t>
      </w:r>
      <w:r w:rsidR="002920A6" w:rsidRPr="004F1376">
        <w:t>.</w:t>
      </w:r>
    </w:p>
    <w:p w14:paraId="1A231B22" w14:textId="15FE91BE" w:rsidR="00515696" w:rsidRPr="004F1376" w:rsidRDefault="00BD4CE7" w:rsidP="0009398C">
      <w:pPr>
        <w:pStyle w:val="Level1Heading"/>
      </w:pPr>
      <w:r w:rsidRPr="004F1376">
        <w:t>c</w:t>
      </w:r>
      <w:r w:rsidR="00515696" w:rsidRPr="004F1376">
        <w:t xml:space="preserve">onsultation </w:t>
      </w:r>
    </w:p>
    <w:p w14:paraId="295B1741" w14:textId="0F855B30" w:rsidR="001B1AFC" w:rsidRPr="004F1376" w:rsidRDefault="001B1AFC" w:rsidP="00F601C0">
      <w:pPr>
        <w:pStyle w:val="Level2Number"/>
      </w:pPr>
      <w:r w:rsidRPr="004F1376">
        <w:t xml:space="preserve">Where redundancies are proposed, </w:t>
      </w:r>
      <w:r w:rsidR="00B5108F">
        <w:t>AUKN</w:t>
      </w:r>
      <w:r w:rsidRPr="004F1376">
        <w:t xml:space="preserve"> will consult individually with all affected </w:t>
      </w:r>
      <w:r w:rsidR="002A52FA" w:rsidRPr="004F1376">
        <w:t>worker</w:t>
      </w:r>
      <w:r w:rsidRPr="004F1376">
        <w:t xml:space="preserve">s and, where appropriate, with trade union or other </w:t>
      </w:r>
      <w:r w:rsidR="002A52FA" w:rsidRPr="004F1376">
        <w:t>authorised</w:t>
      </w:r>
      <w:r w:rsidRPr="004F1376">
        <w:t xml:space="preserve"> representatives.</w:t>
      </w:r>
    </w:p>
    <w:p w14:paraId="4FD4B3DA" w14:textId="57C48625" w:rsidR="00515696" w:rsidRPr="004F1376" w:rsidRDefault="00515696" w:rsidP="00F601C0">
      <w:pPr>
        <w:pStyle w:val="Level2Number"/>
      </w:pPr>
      <w:r w:rsidRPr="004F1376">
        <w:t xml:space="preserve">Where there are no </w:t>
      </w:r>
      <w:r w:rsidR="005D5B8C" w:rsidRPr="004F1376">
        <w:t>eligible worker</w:t>
      </w:r>
      <w:r w:rsidRPr="004F1376">
        <w:t xml:space="preserve"> representatives:</w:t>
      </w:r>
    </w:p>
    <w:p w14:paraId="2E049D7E" w14:textId="51226B78" w:rsidR="00244216" w:rsidRPr="004F1376" w:rsidRDefault="00244216" w:rsidP="00F601C0">
      <w:pPr>
        <w:pStyle w:val="Level3Number"/>
      </w:pPr>
      <w:r w:rsidRPr="004F1376">
        <w:t>c</w:t>
      </w:r>
      <w:r w:rsidR="00515696" w:rsidRPr="004F1376">
        <w:t xml:space="preserve">onsultations will be carried out with individual </w:t>
      </w:r>
      <w:r w:rsidR="005D5B8C" w:rsidRPr="004F1376">
        <w:t>eligible worker</w:t>
      </w:r>
      <w:r w:rsidR="00515696" w:rsidRPr="004F1376">
        <w:t xml:space="preserve">s as appropriate.    Where it is proposed that 20 or more redundancies are required arrangements will be made for the election of </w:t>
      </w:r>
      <w:r w:rsidR="005D5B8C" w:rsidRPr="004F1376">
        <w:t>eligible worker</w:t>
      </w:r>
      <w:r w:rsidR="00515696" w:rsidRPr="004F1376">
        <w:t xml:space="preserve"> representatives who will be consulted over the proposals and the general process to be followed</w:t>
      </w:r>
      <w:r w:rsidR="00F04D07" w:rsidRPr="004F1376">
        <w:t>; and</w:t>
      </w:r>
      <w:r w:rsidR="00515696" w:rsidRPr="004F1376">
        <w:t xml:space="preserve">    </w:t>
      </w:r>
    </w:p>
    <w:p w14:paraId="021AC8D0" w14:textId="79DA24AB" w:rsidR="00515696" w:rsidRPr="004F1376" w:rsidRDefault="00F04D07" w:rsidP="00F601C0">
      <w:pPr>
        <w:pStyle w:val="Level3Number"/>
      </w:pPr>
      <w:r w:rsidRPr="004F1376">
        <w:t>i</w:t>
      </w:r>
      <w:r w:rsidR="00515696" w:rsidRPr="004F1376">
        <w:t xml:space="preserve">ndividual </w:t>
      </w:r>
      <w:r w:rsidR="005D5B8C" w:rsidRPr="004F1376">
        <w:t>eligible worker</w:t>
      </w:r>
      <w:r w:rsidR="00515696" w:rsidRPr="004F1376">
        <w:t xml:space="preserve">s will still be consulted in respect of their own particular circumstances.   </w:t>
      </w:r>
    </w:p>
    <w:p w14:paraId="58968577" w14:textId="45F2C5F9" w:rsidR="00515696" w:rsidRPr="004F1376" w:rsidRDefault="00515696" w:rsidP="00F601C0">
      <w:pPr>
        <w:pStyle w:val="Level2Number"/>
      </w:pPr>
      <w:r w:rsidRPr="004F1376">
        <w:t xml:space="preserve">Where </w:t>
      </w:r>
      <w:r w:rsidR="005D5B8C" w:rsidRPr="004F1376">
        <w:t>eligible worker</w:t>
      </w:r>
      <w:r w:rsidRPr="004F1376">
        <w:t>s are cov</w:t>
      </w:r>
      <w:r w:rsidR="00F04D07" w:rsidRPr="004F1376">
        <w:t>ered by trade union recognition:</w:t>
      </w:r>
    </w:p>
    <w:p w14:paraId="218AFF06" w14:textId="77777777" w:rsidR="00244216" w:rsidRPr="004F1376" w:rsidRDefault="00F04D07" w:rsidP="00F601C0">
      <w:pPr>
        <w:pStyle w:val="Level3Number"/>
      </w:pPr>
      <w:r w:rsidRPr="004F1376">
        <w:t>a</w:t>
      </w:r>
      <w:r w:rsidR="00515696" w:rsidRPr="004F1376">
        <w:t>ppropriate consultations will be carried out with the union in respect of any redundancy proposals</w:t>
      </w:r>
      <w:r w:rsidRPr="004F1376">
        <w:t>; and</w:t>
      </w:r>
      <w:r w:rsidR="00515696" w:rsidRPr="004F1376">
        <w:t xml:space="preserve">    </w:t>
      </w:r>
    </w:p>
    <w:p w14:paraId="01678522" w14:textId="77777777" w:rsidR="001B1AFC" w:rsidRPr="004F1376" w:rsidRDefault="00F04D07" w:rsidP="00F601C0">
      <w:pPr>
        <w:pStyle w:val="Level3Number"/>
      </w:pPr>
      <w:r w:rsidRPr="004F1376">
        <w:t>i</w:t>
      </w:r>
      <w:r w:rsidR="00515696" w:rsidRPr="004F1376">
        <w:t xml:space="preserve">ndividual </w:t>
      </w:r>
      <w:r w:rsidR="005D5B8C" w:rsidRPr="004F1376">
        <w:t>eligible worker</w:t>
      </w:r>
      <w:r w:rsidR="00515696" w:rsidRPr="004F1376">
        <w:t xml:space="preserve">s will also be consulted in respect of their own particular circumstances. </w:t>
      </w:r>
    </w:p>
    <w:p w14:paraId="37CE309B" w14:textId="6E982481" w:rsidR="0039369C" w:rsidRPr="004F1376" w:rsidRDefault="00B5108F" w:rsidP="00F601C0">
      <w:pPr>
        <w:pStyle w:val="Level2Number"/>
      </w:pPr>
      <w:r>
        <w:lastRenderedPageBreak/>
        <w:t>AUKN</w:t>
      </w:r>
      <w:r w:rsidR="0039369C" w:rsidRPr="004F1376">
        <w:t xml:space="preserve"> will consult on:</w:t>
      </w:r>
      <w:bookmarkStart w:id="1947" w:name="_d7332e0c-d441-4a9b-a921-d2f6cc8ec427"/>
      <w:bookmarkEnd w:id="1947"/>
    </w:p>
    <w:p w14:paraId="7C2B8AE3" w14:textId="77777777" w:rsidR="0039369C" w:rsidRPr="004F1376" w:rsidRDefault="0039369C" w:rsidP="00F601C0">
      <w:pPr>
        <w:pStyle w:val="Level3Number"/>
      </w:pPr>
      <w:r w:rsidRPr="004F1376">
        <w:t>the redundancy procedures to be followed; and</w:t>
      </w:r>
      <w:bookmarkStart w:id="1948" w:name="_88e59733-859f-4aec-ab47-9dd33ccc3f13"/>
      <w:bookmarkEnd w:id="1948"/>
    </w:p>
    <w:p w14:paraId="6C665D06" w14:textId="2D7C2BD7" w:rsidR="00515696" w:rsidRPr="004F1376" w:rsidRDefault="0039369C" w:rsidP="00F601C0">
      <w:pPr>
        <w:pStyle w:val="Level3Number"/>
      </w:pPr>
      <w:r w:rsidRPr="004F1376">
        <w:t>the criteria to be applied.</w:t>
      </w:r>
    </w:p>
    <w:p w14:paraId="2E0B92D6" w14:textId="7DEB0E3E" w:rsidR="00515696" w:rsidRPr="004F1376" w:rsidRDefault="00BD4CE7" w:rsidP="0009398C">
      <w:pPr>
        <w:pStyle w:val="Level1Heading"/>
      </w:pPr>
      <w:r w:rsidRPr="004F1376">
        <w:t>v</w:t>
      </w:r>
      <w:r w:rsidR="00515696" w:rsidRPr="004F1376">
        <w:t xml:space="preserve">oluntary redundancy </w:t>
      </w:r>
    </w:p>
    <w:p w14:paraId="0D0CE5B3" w14:textId="44AE575B" w:rsidR="00515696" w:rsidRPr="004F1376" w:rsidRDefault="00515696" w:rsidP="00F601C0">
      <w:pPr>
        <w:pStyle w:val="Level2Number"/>
      </w:pPr>
      <w:r w:rsidRPr="004F1376">
        <w:t xml:space="preserve">In order to minimise the need for compulsory redundancies, </w:t>
      </w:r>
      <w:r w:rsidR="00B5108F">
        <w:t>AUKN</w:t>
      </w:r>
      <w:r w:rsidRPr="004F1376">
        <w:t xml:space="preserve"> may consider requests from </w:t>
      </w:r>
      <w:r w:rsidR="005D5B8C" w:rsidRPr="004F1376">
        <w:t>eligible worker</w:t>
      </w:r>
      <w:r w:rsidRPr="004F1376">
        <w:t xml:space="preserve">s for voluntary redundancies.    Whether or not additional payments will be offered in relation to voluntary redundancies will be a matter for consultation and will depend upon the circumstances.    </w:t>
      </w:r>
    </w:p>
    <w:p w14:paraId="42D4C238" w14:textId="6F257AC8" w:rsidR="00515696" w:rsidRPr="004F1376" w:rsidRDefault="00B5108F" w:rsidP="00F601C0">
      <w:pPr>
        <w:pStyle w:val="Level2Number"/>
      </w:pPr>
      <w:r>
        <w:t>AUKN</w:t>
      </w:r>
      <w:r w:rsidR="00515696" w:rsidRPr="004F1376">
        <w:t xml:space="preserve"> reserves the right at its absolute discretion to decline requests for voluntary redundancy.   </w:t>
      </w:r>
    </w:p>
    <w:p w14:paraId="772BAF0A" w14:textId="1824C849" w:rsidR="00515696" w:rsidRPr="004F1376" w:rsidRDefault="00BD4CE7" w:rsidP="0009398C">
      <w:pPr>
        <w:pStyle w:val="Level1Heading"/>
      </w:pPr>
      <w:r w:rsidRPr="004F1376">
        <w:t>r</w:t>
      </w:r>
      <w:r w:rsidR="00515696" w:rsidRPr="004F1376">
        <w:t xml:space="preserve">edundancy selection </w:t>
      </w:r>
    </w:p>
    <w:p w14:paraId="61E70486" w14:textId="50F321D7" w:rsidR="00515696" w:rsidRPr="004F1376" w:rsidRDefault="00515696" w:rsidP="00F601C0">
      <w:pPr>
        <w:pStyle w:val="Level2Number"/>
      </w:pPr>
      <w:r w:rsidRPr="004F1376">
        <w:t xml:space="preserve">The criteria used in selecting </w:t>
      </w:r>
      <w:r w:rsidR="005D5B8C" w:rsidRPr="004F1376">
        <w:t>eligible worker</w:t>
      </w:r>
      <w:r w:rsidRPr="004F1376">
        <w:t xml:space="preserve">s for redundancy will depend upon the existing circumstances and the particular needs of </w:t>
      </w:r>
      <w:r w:rsidR="00B5108F">
        <w:t>AUKN</w:t>
      </w:r>
      <w:r w:rsidRPr="004F1376">
        <w:t xml:space="preserve"> at that time.    However, every effort will be made to construct a fair and robust set of </w:t>
      </w:r>
      <w:r w:rsidR="0039369C" w:rsidRPr="004F1376">
        <w:t xml:space="preserve">objective selection </w:t>
      </w:r>
      <w:r w:rsidRPr="004F1376">
        <w:t xml:space="preserve">criteria following appropriate consultations.  </w:t>
      </w:r>
    </w:p>
    <w:p w14:paraId="76A5661D" w14:textId="621ADF46" w:rsidR="00515696" w:rsidRPr="004F1376" w:rsidRDefault="00515696" w:rsidP="00F601C0">
      <w:pPr>
        <w:pStyle w:val="Level2Number"/>
      </w:pPr>
      <w:r w:rsidRPr="004F1376">
        <w:t xml:space="preserve">Individual </w:t>
      </w:r>
      <w:r w:rsidR="005D5B8C" w:rsidRPr="004F1376">
        <w:t>eligible worker</w:t>
      </w:r>
      <w:r w:rsidRPr="004F1376">
        <w:t xml:space="preserve">s who are provisionally selected for redundancy following the application of the criteria will be informed of the fact and invited to a meeting, at which they will be given an opportunity to make representations that the application of the criteria results in unfairness to them or if they feel that there has been a mistake in the application of the criteria.  </w:t>
      </w:r>
    </w:p>
    <w:p w14:paraId="3BF46A87" w14:textId="67E96ADE" w:rsidR="0039369C" w:rsidRPr="004F1376" w:rsidRDefault="0039369C" w:rsidP="0009398C">
      <w:pPr>
        <w:pStyle w:val="Level1Heading"/>
      </w:pPr>
      <w:r w:rsidRPr="004F1376">
        <w:t>notice of redundancy</w:t>
      </w:r>
    </w:p>
    <w:p w14:paraId="7942AD76" w14:textId="2190FECA" w:rsidR="0039369C" w:rsidRPr="004F1376" w:rsidRDefault="0039369C" w:rsidP="00F601C0">
      <w:pPr>
        <w:pStyle w:val="Level2Number"/>
      </w:pPr>
      <w:r w:rsidRPr="004F1376">
        <w:t>If you are selected for redundancy, you will be given</w:t>
      </w:r>
      <w:r w:rsidRPr="004F1376">
        <w:rPr>
          <w:rStyle w:val="OptionalText"/>
          <w:rFonts w:cs="Helvetica"/>
          <w:iCs w:val="0"/>
        </w:rPr>
        <w:t xml:space="preserve"> as much notice as reasonably practicable but, as a minimum,</w:t>
      </w:r>
      <w:r w:rsidRPr="004F1376">
        <w:t xml:space="preserve"> written notice of termination of employment in accordance with your contractual notice and subject to minimum statutory requirements.</w:t>
      </w:r>
      <w:bookmarkStart w:id="1949" w:name="_89da882a-b60b-43ad-b3b8-293e361cc1de"/>
      <w:bookmarkEnd w:id="1949"/>
    </w:p>
    <w:p w14:paraId="0E056E99" w14:textId="5860CB32" w:rsidR="0039369C" w:rsidRPr="004F1376" w:rsidRDefault="00B5108F" w:rsidP="00F601C0">
      <w:pPr>
        <w:pStyle w:val="Level2Number"/>
      </w:pPr>
      <w:r>
        <w:t>AUKN</w:t>
      </w:r>
      <w:r w:rsidR="0039369C" w:rsidRPr="004F1376">
        <w:t>, at its absolute discretion, may make payment in lieu of notice for all or part of the notice period, e.g. where it is not practicable or appropriate for you to work your notice and/or the needs of the business allow</w:t>
      </w:r>
      <w:bookmarkStart w:id="1950" w:name="_f0170e44-30d1-41d6-b46b-7660c071dac3"/>
      <w:bookmarkEnd w:id="1950"/>
      <w:r w:rsidR="0039369C" w:rsidRPr="004F1376">
        <w:t>.</w:t>
      </w:r>
    </w:p>
    <w:p w14:paraId="2613D68E" w14:textId="493386EF" w:rsidR="0039369C" w:rsidRPr="004F1376" w:rsidRDefault="00B5108F" w:rsidP="00F601C0">
      <w:pPr>
        <w:pStyle w:val="Level2Number"/>
      </w:pPr>
      <w:r>
        <w:t>AUKN</w:t>
      </w:r>
      <w:r w:rsidR="0039369C" w:rsidRPr="004F1376">
        <w:t xml:space="preserve"> reserves the right, at its absolute discretion, to require any eligible worker made redundant not to attend their place of work for all or part of the redundancy notice period and/or to place the </w:t>
      </w:r>
      <w:r w:rsidR="002A52FA" w:rsidRPr="004F1376">
        <w:t>worker</w:t>
      </w:r>
      <w:r w:rsidR="0039369C" w:rsidRPr="004F1376">
        <w:t xml:space="preserve"> on garden leave in accordance with any relevant provisions of the employment contract.</w:t>
      </w:r>
    </w:p>
    <w:p w14:paraId="11751648" w14:textId="1DD7BCF3" w:rsidR="0039369C" w:rsidRPr="004F1376" w:rsidRDefault="0039369C" w:rsidP="0009398C">
      <w:pPr>
        <w:pStyle w:val="Level1Heading"/>
      </w:pPr>
      <w:r w:rsidRPr="004F1376">
        <w:t>redundancy payment</w:t>
      </w:r>
    </w:p>
    <w:p w14:paraId="36790020" w14:textId="34804BC4" w:rsidR="0039369C" w:rsidRPr="004F1376" w:rsidRDefault="0039369C" w:rsidP="00F601C0">
      <w:pPr>
        <w:pStyle w:val="Level2Number"/>
      </w:pPr>
      <w:r w:rsidRPr="004F1376">
        <w:t xml:space="preserve">Any eligible worker made redundant who has at least two years’ continuous service with </w:t>
      </w:r>
      <w:r w:rsidR="00B5108F">
        <w:t>AUKN</w:t>
      </w:r>
      <w:r w:rsidRPr="004F1376">
        <w:t xml:space="preserve"> is entitled to a statutory redundancy payment, calculated according to age, weekly </w:t>
      </w:r>
      <w:r w:rsidR="000F3DA6" w:rsidRPr="004F1376">
        <w:t>pay,</w:t>
      </w:r>
      <w:r w:rsidRPr="004F1376">
        <w:t xml:space="preserve"> and number of years of continuous service.</w:t>
      </w:r>
    </w:p>
    <w:p w14:paraId="72109564" w14:textId="438B8D8B" w:rsidR="0039369C" w:rsidRPr="004F1376" w:rsidRDefault="0039369C" w:rsidP="00F601C0">
      <w:pPr>
        <w:pStyle w:val="Level2Number"/>
      </w:pPr>
      <w:r w:rsidRPr="004F1376">
        <w:t>Any eligible worker who receives redundancy pay will receive a written notice setting out how their redundancy pay has been calculated.</w:t>
      </w:r>
    </w:p>
    <w:p w14:paraId="424B53C8" w14:textId="4B9DCF20" w:rsidR="00515696" w:rsidRPr="004F1376" w:rsidRDefault="00BD4CE7" w:rsidP="0009398C">
      <w:pPr>
        <w:pStyle w:val="Level1Heading"/>
      </w:pPr>
      <w:r w:rsidRPr="004F1376">
        <w:lastRenderedPageBreak/>
        <w:t>a</w:t>
      </w:r>
      <w:r w:rsidR="00515696" w:rsidRPr="004F1376">
        <w:t>lternative work</w:t>
      </w:r>
    </w:p>
    <w:p w14:paraId="37958E45" w14:textId="1F1B1C07" w:rsidR="0039369C" w:rsidRPr="004F1376" w:rsidRDefault="00B5108F" w:rsidP="00F601C0">
      <w:pPr>
        <w:pStyle w:val="Level2Number"/>
      </w:pPr>
      <w:r>
        <w:t>AUKN</w:t>
      </w:r>
      <w:r w:rsidR="00515696" w:rsidRPr="004F1376">
        <w:t xml:space="preserve"> will make every effort to redeploy to suitable alternative work any </w:t>
      </w:r>
      <w:r w:rsidR="005D5B8C" w:rsidRPr="004F1376">
        <w:t>eligible worker</w:t>
      </w:r>
      <w:r w:rsidR="00515696" w:rsidRPr="004F1376">
        <w:t xml:space="preserve"> who is selected for redundancy.   </w:t>
      </w:r>
    </w:p>
    <w:p w14:paraId="637D29C5" w14:textId="524CB644" w:rsidR="0039369C" w:rsidRPr="004F1376" w:rsidRDefault="00515696" w:rsidP="00F601C0">
      <w:pPr>
        <w:pStyle w:val="Level2Number"/>
      </w:pPr>
      <w:r w:rsidRPr="004F1376">
        <w:t xml:space="preserve">Such </w:t>
      </w:r>
      <w:r w:rsidR="005D5B8C" w:rsidRPr="004F1376">
        <w:t>eligible worker</w:t>
      </w:r>
      <w:r w:rsidRPr="004F1376">
        <w:t xml:space="preserve">s will be informed of all the available vacancies within </w:t>
      </w:r>
      <w:r w:rsidR="00B5108F">
        <w:t>AUKN</w:t>
      </w:r>
      <w:r w:rsidR="00F04D07" w:rsidRPr="004F1376">
        <w:t>’s business</w:t>
      </w:r>
      <w:r w:rsidRPr="004F1376">
        <w:t xml:space="preserve"> at the time of their selection and will be given an opportunity to discuss with their line manager which vacancies are likely to be suitable for them.    </w:t>
      </w:r>
    </w:p>
    <w:p w14:paraId="2A009A99" w14:textId="69476626" w:rsidR="006C7076" w:rsidRPr="004F1376" w:rsidRDefault="00515696" w:rsidP="00F601C0">
      <w:pPr>
        <w:pStyle w:val="Level2Number"/>
      </w:pPr>
      <w:r w:rsidRPr="004F1376">
        <w:t xml:space="preserve">While priority will be given wherever possible to </w:t>
      </w:r>
      <w:r w:rsidR="005D5B8C" w:rsidRPr="004F1376">
        <w:t>eligible worker</w:t>
      </w:r>
      <w:r w:rsidRPr="004F1376">
        <w:t xml:space="preserve">s under threat of redundancy, </w:t>
      </w:r>
      <w:r w:rsidR="00B5108F">
        <w:t>AUKN</w:t>
      </w:r>
      <w:r w:rsidRPr="004F1376">
        <w:t xml:space="preserve"> reserves the right to select the best available candidate in relation to any given vacancy. </w:t>
      </w:r>
    </w:p>
    <w:p w14:paraId="4E8D54B9" w14:textId="2CC40AE3" w:rsidR="006C7076" w:rsidRPr="004F1376" w:rsidRDefault="006C7076" w:rsidP="00F601C0">
      <w:pPr>
        <w:pStyle w:val="Level2Number"/>
      </w:pPr>
      <w:r w:rsidRPr="004F1376">
        <w:t xml:space="preserve">If suitable alternative employment is available, </w:t>
      </w:r>
      <w:r w:rsidR="00B5108F">
        <w:t>AUKN</w:t>
      </w:r>
      <w:r w:rsidR="00FB596A" w:rsidRPr="004F1376">
        <w:t xml:space="preserve"> </w:t>
      </w:r>
      <w:r w:rsidRPr="004F1376">
        <w:t xml:space="preserve">will provide a written offer detailing the terms and conditions applicable to the new employment. </w:t>
      </w:r>
      <w:r w:rsidR="00FB596A" w:rsidRPr="004F1376">
        <w:t>A</w:t>
      </w:r>
      <w:r w:rsidRPr="004F1376">
        <w:t>cceptance</w:t>
      </w:r>
      <w:r w:rsidR="00FB596A" w:rsidRPr="004F1376">
        <w:t xml:space="preserve"> of the suitable alternative employment</w:t>
      </w:r>
      <w:r w:rsidRPr="004F1376">
        <w:t xml:space="preserve"> should be in writing.</w:t>
      </w:r>
      <w:bookmarkStart w:id="1951" w:name="_b3cd827b-ef35-4d0d-a317-739470de9b06"/>
      <w:bookmarkEnd w:id="1951"/>
    </w:p>
    <w:p w14:paraId="1EF823F0" w14:textId="1577E680" w:rsidR="006C7076" w:rsidRPr="004F1376" w:rsidRDefault="006C7076" w:rsidP="00F601C0">
      <w:pPr>
        <w:pStyle w:val="Level2Number"/>
      </w:pPr>
      <w:r w:rsidRPr="004F1376">
        <w:t>If you refuse the offer of alternative employment, you must do so in writing, setting out your reasons. Unreasonable refusal of an offer of a suitable alternative job</w:t>
      </w:r>
      <w:r w:rsidR="00FB596A" w:rsidRPr="004F1376">
        <w:t xml:space="preserve"> will</w:t>
      </w:r>
      <w:r w:rsidRPr="004F1376">
        <w:t xml:space="preserve"> lead to</w:t>
      </w:r>
      <w:r w:rsidR="00FB596A" w:rsidRPr="004F1376">
        <w:t xml:space="preserve"> the</w:t>
      </w:r>
      <w:r w:rsidRPr="004F1376">
        <w:t xml:space="preserve"> loss of your</w:t>
      </w:r>
      <w:r w:rsidR="00A62B41" w:rsidRPr="004F1376">
        <w:t xml:space="preserve"> automatic</w:t>
      </w:r>
      <w:r w:rsidRPr="004F1376">
        <w:t xml:space="preserve"> right to a redundancy payment.</w:t>
      </w:r>
      <w:bookmarkStart w:id="1952" w:name="_4735c284-a284-4bd5-9491-57e4bd557898"/>
      <w:bookmarkEnd w:id="1952"/>
    </w:p>
    <w:p w14:paraId="5ED9F333" w14:textId="794CE055" w:rsidR="00515696" w:rsidRPr="004F1376" w:rsidRDefault="006C7076" w:rsidP="00F601C0">
      <w:pPr>
        <w:pStyle w:val="Level2Number"/>
      </w:pPr>
      <w:r w:rsidRPr="004F1376">
        <w:t>Alternative employment may be offered on a trial period.</w:t>
      </w:r>
      <w:bookmarkStart w:id="1953" w:name="_a2123dfa-ed90-4711-b132-0410a45f951e"/>
      <w:bookmarkEnd w:id="1953"/>
    </w:p>
    <w:p w14:paraId="6A53D9AB" w14:textId="15CD6AA6" w:rsidR="00515696" w:rsidRPr="004F1376" w:rsidRDefault="005D5B8C" w:rsidP="00F601C0">
      <w:pPr>
        <w:pStyle w:val="Level2Number"/>
      </w:pPr>
      <w:r w:rsidRPr="004F1376">
        <w:t>Eligible worker</w:t>
      </w:r>
      <w:r w:rsidR="00515696" w:rsidRPr="004F1376">
        <w:t xml:space="preserve">s have a separate legal entitlement to be offered any suitable alternative work that is available if they are made redundant while on maternity leave.  </w:t>
      </w:r>
    </w:p>
    <w:p w14:paraId="2DD275C6" w14:textId="602D857F" w:rsidR="00515696" w:rsidRPr="004F1376" w:rsidRDefault="00BD4CE7" w:rsidP="0009398C">
      <w:pPr>
        <w:pStyle w:val="Level1Heading"/>
      </w:pPr>
      <w:r w:rsidRPr="004F1376">
        <w:t>t</w:t>
      </w:r>
      <w:r w:rsidR="00515696" w:rsidRPr="004F1376">
        <w:t xml:space="preserve">ime off work </w:t>
      </w:r>
    </w:p>
    <w:p w14:paraId="7DFD020B" w14:textId="5AB9BBFD" w:rsidR="00515696" w:rsidRPr="004F1376" w:rsidRDefault="00515696" w:rsidP="00F601C0">
      <w:pPr>
        <w:pStyle w:val="Level2Number"/>
        <w:numPr>
          <w:ilvl w:val="0"/>
          <w:numId w:val="0"/>
        </w:numPr>
        <w:ind w:left="720"/>
      </w:pPr>
      <w:r w:rsidRPr="004F1376">
        <w:t xml:space="preserve">An </w:t>
      </w:r>
      <w:r w:rsidR="005D5B8C" w:rsidRPr="004F1376">
        <w:t>eligible worker</w:t>
      </w:r>
      <w:r w:rsidRPr="004F1376">
        <w:t xml:space="preserve"> under notice of redundancy will be entitled to a reasonable amount of paid time off to look for alternative work, attend interviews, etc.  </w:t>
      </w:r>
      <w:r w:rsidR="005D5B8C" w:rsidRPr="004F1376">
        <w:t>Eligible worker</w:t>
      </w:r>
      <w:r w:rsidRPr="004F1376">
        <w:t xml:space="preserve">s wishing to take advantage of this right should make the appropriate arrangements with their line manager.  </w:t>
      </w:r>
    </w:p>
    <w:p w14:paraId="4F0F3A64" w14:textId="1D094AEF" w:rsidR="006C7076" w:rsidRPr="004F1376" w:rsidRDefault="006C7076" w:rsidP="0009398C">
      <w:pPr>
        <w:pStyle w:val="Level1Heading"/>
      </w:pPr>
      <w:r w:rsidRPr="004F1376">
        <w:t>annual leave</w:t>
      </w:r>
    </w:p>
    <w:p w14:paraId="3E1008D5" w14:textId="76269672" w:rsidR="006C7076" w:rsidRPr="004F1376" w:rsidRDefault="006C7076" w:rsidP="00F601C0">
      <w:pPr>
        <w:pStyle w:val="Level2Number"/>
      </w:pPr>
      <w:bookmarkStart w:id="1954" w:name="_lnb-prec..main-section_4"/>
      <w:bookmarkStart w:id="1955" w:name="_Toc439862059"/>
      <w:r w:rsidRPr="004F1376">
        <w:t>Eligible workers may be expected to use any outstanding accrued annual leave prior to the date of termination of their employment.</w:t>
      </w:r>
      <w:bookmarkStart w:id="1956" w:name="_fddee69b-a0ea-4c12-9697-e8ad1b5330ec"/>
      <w:bookmarkEnd w:id="1956"/>
    </w:p>
    <w:p w14:paraId="082FB0BE" w14:textId="62B8C025" w:rsidR="00C71ED5" w:rsidRDefault="006C7076" w:rsidP="00F601C0">
      <w:pPr>
        <w:pStyle w:val="Level2Number"/>
      </w:pPr>
      <w:r w:rsidRPr="004F1376">
        <w:t>Payment for untaken accrued annual leave will be made subject to and in accordance with the terms of your contract of employment</w:t>
      </w:r>
      <w:bookmarkEnd w:id="1930"/>
      <w:r w:rsidRPr="004F1376">
        <w:t>.</w:t>
      </w:r>
      <w:bookmarkStart w:id="1957" w:name="_532725ec-326f-44a4-8e54-48518972b8f7"/>
      <w:bookmarkEnd w:id="1957"/>
    </w:p>
    <w:p w14:paraId="64B023B4" w14:textId="77777777" w:rsidR="00C71ED5" w:rsidRDefault="00C71ED5">
      <w:pPr>
        <w:overflowPunct/>
        <w:autoSpaceDE/>
        <w:autoSpaceDN/>
        <w:adjustRightInd/>
        <w:textAlignment w:val="auto"/>
        <w:rPr>
          <w:rFonts w:ascii="Helvetica" w:hAnsi="Helvetica" w:cs="Helvetica"/>
          <w:iCs/>
          <w:sz w:val="22"/>
          <w:szCs w:val="22"/>
        </w:rPr>
      </w:pPr>
      <w:r>
        <w:br w:type="page"/>
      </w:r>
    </w:p>
    <w:p w14:paraId="484D90CC" w14:textId="38A1394E" w:rsidR="006C7076" w:rsidRDefault="00C71ED5" w:rsidP="00C71ED5">
      <w:pPr>
        <w:pStyle w:val="Heading3"/>
      </w:pPr>
      <w:bookmarkStart w:id="1958" w:name="_Toc219802355"/>
      <w:r>
        <w:lastRenderedPageBreak/>
        <w:t>Retirement</w:t>
      </w:r>
      <w:bookmarkEnd w:id="1958"/>
    </w:p>
    <w:p w14:paraId="6773C7BD" w14:textId="77777777" w:rsidR="00C71ED5" w:rsidRDefault="00C71ED5" w:rsidP="0009398C">
      <w:pPr>
        <w:pStyle w:val="Level1Heading"/>
        <w:numPr>
          <w:ilvl w:val="0"/>
          <w:numId w:val="74"/>
        </w:numPr>
      </w:pPr>
      <w:r w:rsidRPr="00C71ED5">
        <w:t>introduction</w:t>
      </w:r>
    </w:p>
    <w:p w14:paraId="7C96C787" w14:textId="4EB3543D" w:rsidR="00C71ED5" w:rsidRPr="0020782C" w:rsidRDefault="00C71ED5" w:rsidP="00C71ED5">
      <w:pPr>
        <w:pStyle w:val="Level2Number"/>
      </w:pPr>
      <w:r>
        <w:t xml:space="preserve">This policy </w:t>
      </w:r>
      <w:r w:rsidRPr="0020782C">
        <w:t xml:space="preserve">sets out </w:t>
      </w:r>
      <w:r>
        <w:t xml:space="preserve">the approach of </w:t>
      </w:r>
      <w:r w:rsidR="00B5108F">
        <w:t>AUKN</w:t>
      </w:r>
      <w:r>
        <w:t xml:space="preserve"> </w:t>
      </w:r>
      <w:r w:rsidRPr="0020782C">
        <w:t xml:space="preserve">to the retirement of </w:t>
      </w:r>
      <w:r>
        <w:t>its workers</w:t>
      </w:r>
      <w:r w:rsidRPr="0020782C">
        <w:t xml:space="preserve">. It aims to demonstrate </w:t>
      </w:r>
      <w:r w:rsidR="00B5108F">
        <w:t>AUKN</w:t>
      </w:r>
      <w:r w:rsidRPr="0020782C">
        <w:t xml:space="preserve">’s commitment to ensuring age diversity in its workforce and tackling age discrimination in retirement. </w:t>
      </w:r>
      <w:r w:rsidR="00B5108F">
        <w:t>AUKN</w:t>
      </w:r>
      <w:r w:rsidRPr="0020782C">
        <w:t xml:space="preserve"> recognises the contributions of all </w:t>
      </w:r>
      <w:r>
        <w:t>workers</w:t>
      </w:r>
      <w:r w:rsidRPr="0020782C">
        <w:t xml:space="preserve">, including the skills and experience of older </w:t>
      </w:r>
      <w:r>
        <w:t>workers</w:t>
      </w:r>
      <w:r w:rsidRPr="0020782C">
        <w:t>.</w:t>
      </w:r>
      <w:bookmarkStart w:id="1959" w:name="_1484391844-201503"/>
      <w:bookmarkEnd w:id="1959"/>
    </w:p>
    <w:p w14:paraId="3F7183A0" w14:textId="79D4474B" w:rsidR="00C71ED5" w:rsidRPr="0020782C" w:rsidRDefault="00C71ED5" w:rsidP="00C71ED5">
      <w:pPr>
        <w:pStyle w:val="Level2Number"/>
      </w:pPr>
      <w:r w:rsidRPr="0020782C">
        <w:t xml:space="preserve">This policy forms part of </w:t>
      </w:r>
      <w:r w:rsidR="00B5108F">
        <w:t>AUKN</w:t>
      </w:r>
      <w:r w:rsidRPr="0020782C">
        <w:t xml:space="preserve">’s underlying strategy to promote equal opportunities and to avoid unlawful discrimination. In following the retirement procedure set out in this policy, </w:t>
      </w:r>
      <w:r w:rsidR="00B5108F">
        <w:t>AUKN</w:t>
      </w:r>
      <w:r w:rsidRPr="0020782C">
        <w:t xml:space="preserve"> will not discriminate directly or indirectly on grounds of age, nor on grounds of disability, gender reassignment, marital or civil partner status, pregnancy or maternity, race, religion or belief, sex, or sexual orientation.</w:t>
      </w:r>
      <w:bookmarkStart w:id="1960" w:name="_1484391844-271503"/>
      <w:bookmarkEnd w:id="1960"/>
    </w:p>
    <w:p w14:paraId="00D35517" w14:textId="646FFCC4" w:rsidR="00C71ED5" w:rsidRPr="0020782C" w:rsidRDefault="00B5108F" w:rsidP="00C71ED5">
      <w:pPr>
        <w:pStyle w:val="Level2Number"/>
      </w:pPr>
      <w:r>
        <w:t>AUKN</w:t>
      </w:r>
      <w:r w:rsidR="00C71ED5" w:rsidRPr="0020782C">
        <w:t xml:space="preserve"> believes that </w:t>
      </w:r>
      <w:r w:rsidR="00C71ED5">
        <w:t>worker</w:t>
      </w:r>
      <w:r w:rsidR="00C71ED5" w:rsidRPr="0020782C">
        <w:t xml:space="preserve">s should be allowed to continue to work for as long as they wish, and when to voluntarily retire should be a matter of choice for individual </w:t>
      </w:r>
      <w:r w:rsidR="00C71ED5">
        <w:t>worker</w:t>
      </w:r>
      <w:r w:rsidR="00C71ED5" w:rsidRPr="0020782C">
        <w:t>s.</w:t>
      </w:r>
      <w:bookmarkStart w:id="1961" w:name="_1484391844-341503"/>
      <w:bookmarkEnd w:id="1961"/>
    </w:p>
    <w:p w14:paraId="4673FD2A" w14:textId="29C47014" w:rsidR="00C71ED5" w:rsidRPr="0020782C" w:rsidRDefault="00B5108F" w:rsidP="00C71ED5">
      <w:pPr>
        <w:pStyle w:val="Level2Number"/>
      </w:pPr>
      <w:r>
        <w:t>AUKN</w:t>
      </w:r>
      <w:r w:rsidR="00C71ED5" w:rsidRPr="0020782C">
        <w:t xml:space="preserve"> does not operate a fixed retirement age. However, </w:t>
      </w:r>
      <w:r>
        <w:t>AUKN</w:t>
      </w:r>
      <w:r w:rsidR="00C71ED5" w:rsidRPr="0020782C">
        <w:t xml:space="preserve"> may from time to time review the need for a fixed retirement age and reserves the right to introduce a fixed retirement age for specific roles.</w:t>
      </w:r>
      <w:bookmarkStart w:id="1962" w:name="_1484391844-411503"/>
      <w:bookmarkEnd w:id="1962"/>
    </w:p>
    <w:p w14:paraId="6AC41BBC" w14:textId="77777777" w:rsidR="00C71ED5" w:rsidRPr="0020782C" w:rsidRDefault="00C71ED5" w:rsidP="00C71ED5">
      <w:pPr>
        <w:pStyle w:val="Level2Number"/>
      </w:pPr>
      <w:r w:rsidRPr="0020782C">
        <w:t>This policy sets out the procedures that will be followed in cases of retirement, ensuring compliance with employment law.</w:t>
      </w:r>
      <w:bookmarkStart w:id="1963" w:name="_1484391844-2801503"/>
      <w:bookmarkEnd w:id="1963"/>
    </w:p>
    <w:p w14:paraId="0068DAAF" w14:textId="2B73484D" w:rsidR="00C71ED5" w:rsidRPr="0020782C" w:rsidRDefault="00C71ED5" w:rsidP="00C71ED5">
      <w:pPr>
        <w:pStyle w:val="Level2Number"/>
      </w:pPr>
      <w:r w:rsidRPr="0020782C">
        <w:t>This policy applies to all</w:t>
      </w:r>
      <w:r>
        <w:t xml:space="preserve"> workers directly employed by </w:t>
      </w:r>
      <w:r w:rsidR="00B5108F">
        <w:t>AUKN</w:t>
      </w:r>
      <w:r w:rsidRPr="0020782C">
        <w:t xml:space="preserve"> only. It does not apply to agency workers, consultants, or self-employed contractors.</w:t>
      </w:r>
      <w:bookmarkStart w:id="1964" w:name="_1484391844-3031503"/>
      <w:bookmarkEnd w:id="1964"/>
    </w:p>
    <w:p w14:paraId="519A27E4" w14:textId="0262C7E1" w:rsidR="00C71ED5" w:rsidRDefault="00C71ED5" w:rsidP="00C71ED5">
      <w:pPr>
        <w:pStyle w:val="Level2Number"/>
      </w:pPr>
      <w:r w:rsidRPr="0020782C">
        <w:t xml:space="preserve">This policy is for guidance only and does not form part of any </w:t>
      </w:r>
      <w:r>
        <w:t>individual</w:t>
      </w:r>
      <w:r w:rsidRPr="0020782C">
        <w:t xml:space="preserve">’s contract of employment. </w:t>
      </w:r>
      <w:r w:rsidR="00B5108F">
        <w:t>AUKN</w:t>
      </w:r>
      <w:r w:rsidRPr="0020782C">
        <w:t xml:space="preserve"> reserves the right to amend or replace this policy at any time</w:t>
      </w:r>
      <w:r>
        <w:t>.</w:t>
      </w:r>
    </w:p>
    <w:p w14:paraId="21F93823" w14:textId="77777777" w:rsidR="00C71ED5" w:rsidRPr="0033138F" w:rsidRDefault="00C71ED5" w:rsidP="0009398C">
      <w:pPr>
        <w:pStyle w:val="Level1Heading"/>
      </w:pPr>
      <w:r>
        <w:t>workplace discussions</w:t>
      </w:r>
    </w:p>
    <w:p w14:paraId="70EB6490" w14:textId="22534FEA" w:rsidR="00C71ED5" w:rsidRPr="0020782C" w:rsidRDefault="00B5108F" w:rsidP="00C71ED5">
      <w:pPr>
        <w:pStyle w:val="Level2Number"/>
      </w:pPr>
      <w:r>
        <w:t>AUKN</w:t>
      </w:r>
      <w:r w:rsidR="00C71ED5" w:rsidRPr="0020782C">
        <w:t xml:space="preserve"> will not assume that you wish to retire simply because you are approaching a certain age</w:t>
      </w:r>
      <w:r w:rsidR="00C71ED5">
        <w:t>,</w:t>
      </w:r>
      <w:r w:rsidR="00C71ED5" w:rsidRPr="0020782C">
        <w:t xml:space="preserve"> or that your performance at work will necessarily decline with age.</w:t>
      </w:r>
      <w:bookmarkStart w:id="1965" w:name="_1484391844-7791503"/>
      <w:bookmarkEnd w:id="1965"/>
    </w:p>
    <w:p w14:paraId="117DDDF4" w14:textId="76B548C4" w:rsidR="00C71ED5" w:rsidRPr="0020782C" w:rsidRDefault="00C71ED5" w:rsidP="00C71ED5">
      <w:pPr>
        <w:pStyle w:val="Level2Number"/>
      </w:pPr>
      <w:r w:rsidRPr="0020782C">
        <w:t xml:space="preserve">Any performance or ill-health issues will be dealt with through </w:t>
      </w:r>
      <w:r w:rsidR="00B5108F">
        <w:t>AUKN</w:t>
      </w:r>
      <w:r w:rsidRPr="0020782C">
        <w:t xml:space="preserve">’s </w:t>
      </w:r>
      <w:r w:rsidR="00BA42D5">
        <w:fldChar w:fldCharType="begin"/>
      </w:r>
      <w:r w:rsidR="00BA42D5">
        <w:instrText xml:space="preserve"> REF _Ref440013839 \h </w:instrText>
      </w:r>
      <w:r w:rsidR="00BA42D5">
        <w:fldChar w:fldCharType="separate"/>
      </w:r>
      <w:r w:rsidR="006E1162" w:rsidRPr="004F1376">
        <w:t>Performance and Capability at Work</w:t>
      </w:r>
      <w:r w:rsidR="00BA42D5">
        <w:fldChar w:fldCharType="end"/>
      </w:r>
      <w:r w:rsidR="00BA42D5">
        <w:t xml:space="preserve"> </w:t>
      </w:r>
      <w:r w:rsidRPr="00D05BC3">
        <w:t>Policy</w:t>
      </w:r>
      <w:r>
        <w:t>, or</w:t>
      </w:r>
      <w:r w:rsidRPr="0020782C">
        <w:t xml:space="preserve"> </w:t>
      </w:r>
      <w:r w:rsidR="00BA42D5">
        <w:fldChar w:fldCharType="begin"/>
      </w:r>
      <w:r w:rsidR="00BA42D5">
        <w:instrText xml:space="preserve"> REF _Ref440012083 \h </w:instrText>
      </w:r>
      <w:r w:rsidR="00BA42D5">
        <w:fldChar w:fldCharType="separate"/>
      </w:r>
      <w:r w:rsidR="006E1162" w:rsidRPr="004F1376">
        <w:t>Sickness and Attendance</w:t>
      </w:r>
      <w:r w:rsidR="00BA42D5">
        <w:fldChar w:fldCharType="end"/>
      </w:r>
      <w:r w:rsidR="00BA42D5">
        <w:t xml:space="preserve"> </w:t>
      </w:r>
      <w:r w:rsidRPr="00D05BC3">
        <w:t>P</w:t>
      </w:r>
      <w:r w:rsidRPr="0020782C">
        <w:t>olic</w:t>
      </w:r>
      <w:r w:rsidRPr="00D05BC3">
        <w:t>y,</w:t>
      </w:r>
      <w:r w:rsidRPr="0020782C">
        <w:t xml:space="preserve"> as appropriate.</w:t>
      </w:r>
      <w:bookmarkStart w:id="1966" w:name="_1484391844-7861503"/>
      <w:bookmarkEnd w:id="1966"/>
    </w:p>
    <w:p w14:paraId="24B89403" w14:textId="6C1D1413" w:rsidR="00C71ED5" w:rsidRPr="0020782C" w:rsidRDefault="00C71ED5" w:rsidP="00C71ED5">
      <w:pPr>
        <w:pStyle w:val="Level2Number"/>
      </w:pPr>
      <w:r w:rsidRPr="0020782C">
        <w:t xml:space="preserve">As part of </w:t>
      </w:r>
      <w:r w:rsidR="00B5108F">
        <w:t>AUKN</w:t>
      </w:r>
      <w:r w:rsidRPr="0020782C">
        <w:t xml:space="preserve">’s annual appraisal process, you or </w:t>
      </w:r>
      <w:r w:rsidR="00B5108F">
        <w:t>AUKN</w:t>
      </w:r>
      <w:r w:rsidRPr="0020782C">
        <w:t xml:space="preserve"> may wish to discuss your future aims and aspirations and your plans for the short, medium, and long term.</w:t>
      </w:r>
      <w:bookmarkStart w:id="1967" w:name="_1484391844-8171503"/>
      <w:bookmarkEnd w:id="1967"/>
    </w:p>
    <w:p w14:paraId="5812FDAC" w14:textId="02D1184C" w:rsidR="00C71ED5" w:rsidRPr="0020782C" w:rsidRDefault="00C71ED5" w:rsidP="00C71ED5">
      <w:pPr>
        <w:pStyle w:val="Level2Number"/>
      </w:pPr>
      <w:r w:rsidRPr="0020782C">
        <w:t xml:space="preserve">This does not prevent you or </w:t>
      </w:r>
      <w:r w:rsidR="00B5108F">
        <w:t>AUKN</w:t>
      </w:r>
      <w:r w:rsidRPr="0020782C">
        <w:t xml:space="preserve"> from having informal discussions about your future plans at other times, for instance if your personal circumstances change or a promotion opportunity arises. </w:t>
      </w:r>
      <w:r w:rsidR="00B5108F">
        <w:t>AUKN</w:t>
      </w:r>
      <w:r w:rsidRPr="0020782C">
        <w:t xml:space="preserve">’s assumptions set out in paragraph </w:t>
      </w:r>
      <w:r w:rsidRPr="0020782C">
        <w:fldChar w:fldCharType="begin"/>
      </w:r>
      <w:r w:rsidRPr="0020782C">
        <w:instrText xml:space="preserve"> REF _1484391844-7791503  \d " " \h \n  </w:instrText>
      </w:r>
      <w:r w:rsidRPr="0020782C">
        <w:fldChar w:fldCharType="separate"/>
      </w:r>
      <w:r w:rsidR="006E1162">
        <w:t>2.1</w:t>
      </w:r>
      <w:r w:rsidRPr="0020782C">
        <w:fldChar w:fldCharType="end"/>
      </w:r>
      <w:r w:rsidRPr="0020782C">
        <w:t xml:space="preserve"> will remain the same.</w:t>
      </w:r>
      <w:bookmarkStart w:id="1968" w:name="_1484391844-10301503"/>
      <w:bookmarkEnd w:id="1968"/>
    </w:p>
    <w:p w14:paraId="6B9A8D5E" w14:textId="21F9AF46" w:rsidR="00C71ED5" w:rsidRPr="0020782C" w:rsidRDefault="00C71ED5" w:rsidP="00C71ED5">
      <w:pPr>
        <w:pStyle w:val="Level2Number"/>
      </w:pPr>
      <w:r w:rsidRPr="0020782C">
        <w:lastRenderedPageBreak/>
        <w:t xml:space="preserve">If you indicate a wish to alter your working arrangements in the run up to retirement, we will discuss this with you and, if any changes are agreed, we will reflect these in your terms and conditions of employment. If appropriate, an application using the procedure set out in </w:t>
      </w:r>
      <w:r w:rsidR="00B5108F">
        <w:t>AUKN</w:t>
      </w:r>
      <w:r w:rsidRPr="0020782C">
        <w:t xml:space="preserve">’s </w:t>
      </w:r>
      <w:r w:rsidR="00BA42D5">
        <w:fldChar w:fldCharType="begin"/>
      </w:r>
      <w:r w:rsidR="00BA42D5">
        <w:instrText xml:space="preserve"> REF _PAM.297542.body \h </w:instrText>
      </w:r>
      <w:r w:rsidR="00BA42D5">
        <w:fldChar w:fldCharType="separate"/>
      </w:r>
      <w:r w:rsidR="006E1162" w:rsidRPr="004F1376">
        <w:t>Flexible Working</w:t>
      </w:r>
      <w:r w:rsidR="00BA42D5">
        <w:fldChar w:fldCharType="end"/>
      </w:r>
      <w:r w:rsidR="00BA42D5">
        <w:t xml:space="preserve"> </w:t>
      </w:r>
      <w:r w:rsidRPr="00D05BC3">
        <w:t>P</w:t>
      </w:r>
      <w:r w:rsidRPr="0020782C">
        <w:t>olicy may be required.</w:t>
      </w:r>
      <w:bookmarkStart w:id="1969" w:name="_1484391844-10411503"/>
      <w:bookmarkEnd w:id="1969"/>
    </w:p>
    <w:p w14:paraId="232E3FD8" w14:textId="77777777" w:rsidR="00C71ED5" w:rsidRPr="0020782C" w:rsidRDefault="00C71ED5" w:rsidP="00C71ED5">
      <w:pPr>
        <w:pStyle w:val="Level2Number"/>
      </w:pPr>
      <w:r w:rsidRPr="0020782C">
        <w:t>Expressing an interest in retirement or altered working arrangements will not prejudice your continued employment or promotion prospects.</w:t>
      </w:r>
      <w:bookmarkStart w:id="1970" w:name="_1484391844-12951503"/>
      <w:bookmarkEnd w:id="1970"/>
    </w:p>
    <w:p w14:paraId="4053FC23" w14:textId="177C1C30" w:rsidR="00C71ED5" w:rsidRPr="0020782C" w:rsidRDefault="00C71ED5" w:rsidP="00C71ED5">
      <w:pPr>
        <w:pStyle w:val="Level2Number"/>
      </w:pPr>
      <w:r w:rsidRPr="0020782C">
        <w:t xml:space="preserve">If you have indicated to </w:t>
      </w:r>
      <w:r w:rsidR="00B5108F">
        <w:t>AUKN</w:t>
      </w:r>
      <w:r w:rsidRPr="0020782C">
        <w:t xml:space="preserve"> that you wish to retire but you change your mind:</w:t>
      </w:r>
      <w:bookmarkStart w:id="1971" w:name="_1484391844-13021503"/>
      <w:bookmarkEnd w:id="1971"/>
    </w:p>
    <w:p w14:paraId="70FCAD2B" w14:textId="7DFC4D88" w:rsidR="00C71ED5" w:rsidRPr="0020782C" w:rsidRDefault="00B5108F" w:rsidP="00C71ED5">
      <w:pPr>
        <w:pStyle w:val="Level3Number"/>
      </w:pPr>
      <w:r>
        <w:t>AUKN</w:t>
      </w:r>
      <w:r w:rsidR="00C71ED5" w:rsidRPr="0020782C">
        <w:t xml:space="preserve"> will, if appropriate, explore with you whether </w:t>
      </w:r>
      <w:r>
        <w:t>AUKN</w:t>
      </w:r>
      <w:r w:rsidR="00C71ED5" w:rsidRPr="0020782C">
        <w:t xml:space="preserve"> might be able to help you overcome any issues that have arisen, in order to enable you to retire as originally planned</w:t>
      </w:r>
      <w:bookmarkStart w:id="1972" w:name="_1484391844-13091503"/>
      <w:bookmarkEnd w:id="1972"/>
      <w:r w:rsidR="00C71ED5">
        <w:t>; but</w:t>
      </w:r>
    </w:p>
    <w:p w14:paraId="288C3E63" w14:textId="77777777" w:rsidR="00C71ED5" w:rsidRPr="0020782C" w:rsidRDefault="00C71ED5" w:rsidP="00C71ED5">
      <w:pPr>
        <w:pStyle w:val="Level3Number"/>
      </w:pPr>
      <w:r w:rsidRPr="0020782C">
        <w:t>the final decision about whether to retire and when remains yours.</w:t>
      </w:r>
      <w:bookmarkStart w:id="1973" w:name="_1484391844-13161503"/>
      <w:bookmarkEnd w:id="1973"/>
    </w:p>
    <w:p w14:paraId="274227DE" w14:textId="7CC8E4A7" w:rsidR="00C71ED5" w:rsidRDefault="00C71ED5" w:rsidP="00C71ED5">
      <w:pPr>
        <w:pStyle w:val="Level2Number"/>
      </w:pPr>
      <w:r w:rsidRPr="0020782C">
        <w:t xml:space="preserve">The provisions of Paragraph </w:t>
      </w:r>
      <w:r w:rsidRPr="0020782C">
        <w:fldChar w:fldCharType="begin"/>
      </w:r>
      <w:r w:rsidRPr="0020782C">
        <w:instrText xml:space="preserve"> REF _1484391844-13021503  \d " " \h \n  </w:instrText>
      </w:r>
      <w:r w:rsidRPr="0020782C">
        <w:fldChar w:fldCharType="separate"/>
      </w:r>
      <w:r w:rsidR="006E1162">
        <w:t>2.7</w:t>
      </w:r>
      <w:r w:rsidRPr="0020782C">
        <w:fldChar w:fldCharType="end"/>
      </w:r>
      <w:r w:rsidRPr="0020782C">
        <w:t xml:space="preserve"> will not apply where you have already given formal written notice of retirement (see Paragraph </w:t>
      </w:r>
      <w:r>
        <w:fldChar w:fldCharType="begin"/>
      </w:r>
      <w:r>
        <w:instrText xml:space="preserve"> REF _Ref144454609 \r \h </w:instrText>
      </w:r>
      <w:r>
        <w:fldChar w:fldCharType="separate"/>
      </w:r>
      <w:r w:rsidR="006E1162">
        <w:t>3.4</w:t>
      </w:r>
      <w:r>
        <w:fldChar w:fldCharType="end"/>
      </w:r>
      <w:r>
        <w:t xml:space="preserve"> </w:t>
      </w:r>
      <w:r w:rsidRPr="0020782C">
        <w:t>below), i</w:t>
      </w:r>
      <w:r>
        <w:t>.</w:t>
      </w:r>
      <w:r w:rsidRPr="0020782C">
        <w:t>e</w:t>
      </w:r>
      <w:r>
        <w:t>.</w:t>
      </w:r>
      <w:r w:rsidRPr="0020782C">
        <w:t xml:space="preserve"> formal notice of termination in accordance with the terms of your contract of employment. In those circumstances, </w:t>
      </w:r>
      <w:r w:rsidR="00B5108F">
        <w:t>AUKN</w:t>
      </w:r>
      <w:r w:rsidRPr="0020782C">
        <w:t xml:space="preserve"> has complete discretion as to whether to allow you to withdraw your notice (see Paragraph </w:t>
      </w:r>
      <w:r w:rsidRPr="0020782C">
        <w:fldChar w:fldCharType="begin"/>
      </w:r>
      <w:r w:rsidRPr="0020782C">
        <w:instrText xml:space="preserve"> REF _1484391844-20791503  \d " " \h \n  </w:instrText>
      </w:r>
      <w:r w:rsidRPr="0020782C">
        <w:fldChar w:fldCharType="separate"/>
      </w:r>
      <w:r w:rsidR="006E1162">
        <w:t>3.4</w:t>
      </w:r>
      <w:r w:rsidRPr="0020782C">
        <w:fldChar w:fldCharType="end"/>
      </w:r>
      <w:r w:rsidRPr="0020782C">
        <w:t>)</w:t>
      </w:r>
      <w:r>
        <w:t>.</w:t>
      </w:r>
    </w:p>
    <w:p w14:paraId="30004990" w14:textId="77777777" w:rsidR="00C71ED5" w:rsidRPr="0033138F" w:rsidRDefault="00C71ED5" w:rsidP="0009398C">
      <w:pPr>
        <w:pStyle w:val="Level1Heading"/>
      </w:pPr>
      <w:r>
        <w:t>giving notice of retirement</w:t>
      </w:r>
    </w:p>
    <w:p w14:paraId="1612F1F5" w14:textId="77777777" w:rsidR="00C71ED5" w:rsidRPr="0020782C" w:rsidRDefault="00C71ED5" w:rsidP="00C71ED5">
      <w:pPr>
        <w:pStyle w:val="Level2Number"/>
      </w:pPr>
      <w:r>
        <w:t xml:space="preserve">If </w:t>
      </w:r>
      <w:r w:rsidRPr="0020782C">
        <w:t>you wish to retire, you must resign and give written notice of your intended date of retirement.</w:t>
      </w:r>
      <w:bookmarkStart w:id="1974" w:name="_1484391844-18281503"/>
      <w:bookmarkEnd w:id="1974"/>
    </w:p>
    <w:p w14:paraId="6FD8F2E8" w14:textId="77777777" w:rsidR="00C71ED5" w:rsidRPr="0020782C" w:rsidRDefault="00C71ED5" w:rsidP="00C71ED5">
      <w:pPr>
        <w:pStyle w:val="Level2Number"/>
      </w:pPr>
      <w:r w:rsidRPr="0020782C">
        <w:t>Notice of retirement must be no less than the contractual notice period set out in your contract of employment.</w:t>
      </w:r>
      <w:bookmarkStart w:id="1975" w:name="_1484391844-20481503"/>
      <w:bookmarkEnd w:id="1975"/>
    </w:p>
    <w:p w14:paraId="70EBA33E" w14:textId="6AA4D261" w:rsidR="00C71ED5" w:rsidRPr="0020782C" w:rsidRDefault="00C71ED5" w:rsidP="00C71ED5">
      <w:pPr>
        <w:pStyle w:val="Level2Number"/>
      </w:pPr>
      <w:r w:rsidRPr="0020782C">
        <w:t xml:space="preserve">However, you are encouraged to give as much notice as possible of your plans to retire, in order to assist </w:t>
      </w:r>
      <w:r w:rsidR="00B5108F">
        <w:t>AUKN</w:t>
      </w:r>
      <w:r w:rsidRPr="0020782C">
        <w:t>’s succession planning and to enable an orderly handover of your work.</w:t>
      </w:r>
      <w:bookmarkStart w:id="1976" w:name="_1484391844-20551503"/>
      <w:bookmarkEnd w:id="1976"/>
    </w:p>
    <w:p w14:paraId="1AE27032" w14:textId="6A27225A" w:rsidR="00C71ED5" w:rsidRPr="0020782C" w:rsidRDefault="00C71ED5" w:rsidP="00C71ED5">
      <w:pPr>
        <w:pStyle w:val="Level2Number"/>
      </w:pPr>
      <w:bookmarkStart w:id="1977" w:name="_Ref144454609"/>
      <w:r w:rsidRPr="0020782C">
        <w:t xml:space="preserve">If you change your mind about retiring after you have given </w:t>
      </w:r>
      <w:r w:rsidR="00B5108F">
        <w:t>AUKN</w:t>
      </w:r>
      <w:r w:rsidRPr="0020782C">
        <w:t xml:space="preserve"> formal written notice of retirement, </w:t>
      </w:r>
      <w:r w:rsidR="00B5108F">
        <w:t>AUKN</w:t>
      </w:r>
      <w:r w:rsidRPr="0020782C">
        <w:t xml:space="preserve"> is not obliged to allow you to withdraw that notice, but may exercise its discretion to allow you to do so.</w:t>
      </w:r>
      <w:bookmarkStart w:id="1978" w:name="_1484391844-20791503"/>
      <w:bookmarkEnd w:id="1977"/>
      <w:bookmarkEnd w:id="1978"/>
    </w:p>
    <w:p w14:paraId="7BF6EC93" w14:textId="7CF8C800" w:rsidR="00C71ED5" w:rsidRPr="0020782C" w:rsidRDefault="00C71ED5" w:rsidP="00C71ED5">
      <w:pPr>
        <w:pStyle w:val="Level2Number"/>
      </w:pPr>
      <w:r w:rsidRPr="0020782C">
        <w:t xml:space="preserve">On receipt of your notice of resignation, </w:t>
      </w:r>
      <w:r w:rsidR="00B5108F">
        <w:t>AUKN</w:t>
      </w:r>
      <w:r w:rsidRPr="0020782C">
        <w:t xml:space="preserve"> will:</w:t>
      </w:r>
      <w:bookmarkStart w:id="1979" w:name="_1484391844-23081503"/>
      <w:bookmarkEnd w:id="1979"/>
    </w:p>
    <w:p w14:paraId="4ADECF5E" w14:textId="77777777" w:rsidR="00C71ED5" w:rsidRPr="0020782C" w:rsidRDefault="00C71ED5" w:rsidP="00C71ED5">
      <w:pPr>
        <w:pStyle w:val="Level3Number"/>
      </w:pPr>
      <w:r w:rsidRPr="0020782C">
        <w:t>give you written acknowledgement of retirement and confirmation of your last date of employment</w:t>
      </w:r>
      <w:bookmarkStart w:id="1980" w:name="_1484391844-23151503"/>
      <w:bookmarkEnd w:id="1980"/>
      <w:r>
        <w:t>; and</w:t>
      </w:r>
    </w:p>
    <w:p w14:paraId="60C62EAD" w14:textId="77777777" w:rsidR="00C71ED5" w:rsidRPr="0020782C" w:rsidRDefault="00C71ED5" w:rsidP="00C71ED5">
      <w:pPr>
        <w:pStyle w:val="Level3Number"/>
      </w:pPr>
      <w:r w:rsidRPr="0020782C">
        <w:t xml:space="preserve">discuss with you any leaving arrangements, such as handover and succession plans, </w:t>
      </w:r>
      <w:r>
        <w:t xml:space="preserve">and </w:t>
      </w:r>
      <w:r w:rsidRPr="0020782C">
        <w:t>pension arrangements</w:t>
      </w:r>
      <w:bookmarkStart w:id="1981" w:name="_1484391844-23221503"/>
      <w:bookmarkEnd w:id="1981"/>
      <w:r>
        <w:t>.</w:t>
      </w:r>
    </w:p>
    <w:p w14:paraId="2DF98169" w14:textId="5DAE3CF3" w:rsidR="00C71ED5" w:rsidRDefault="00C71ED5" w:rsidP="00C71ED5">
      <w:pPr>
        <w:pStyle w:val="Level2Number"/>
      </w:pPr>
      <w:r w:rsidRPr="0020782C">
        <w:t xml:space="preserve">The other usual arrangements and procedures for leaving </w:t>
      </w:r>
      <w:r w:rsidR="00B5108F">
        <w:t>AUKN</w:t>
      </w:r>
      <w:r w:rsidRPr="0020782C">
        <w:t>’s employment will also apply</w:t>
      </w:r>
      <w:r>
        <w:t>.</w:t>
      </w:r>
    </w:p>
    <w:p w14:paraId="57E65576" w14:textId="77777777" w:rsidR="00C71ED5" w:rsidRPr="0033138F" w:rsidRDefault="00C71ED5" w:rsidP="0009398C">
      <w:pPr>
        <w:pStyle w:val="Level1Heading"/>
      </w:pPr>
      <w:r>
        <w:t>pension</w:t>
      </w:r>
    </w:p>
    <w:p w14:paraId="3A69722C" w14:textId="77777777" w:rsidR="00C71ED5" w:rsidRPr="0020782C" w:rsidRDefault="00C71ED5" w:rsidP="00C71ED5">
      <w:pPr>
        <w:pStyle w:val="Level2Number"/>
      </w:pPr>
      <w:r>
        <w:t>The</w:t>
      </w:r>
      <w:r w:rsidRPr="0020782C">
        <w:t xml:space="preserve"> benefits you receive if you take your pension will be determined in accordance with the provisions of the pension scheme to which you belong. Whenever you retire, the extent of any benefits will depend on a number of factors, which in turn depend on the type of pension scheme, such as your age, </w:t>
      </w:r>
      <w:r w:rsidRPr="0020782C">
        <w:lastRenderedPageBreak/>
        <w:t>pension fund value, pensionable salary, and pensionable service. The Government’s Pensions Service can provide you with a pensions estimate and with other information about your state pension.</w:t>
      </w:r>
      <w:bookmarkStart w:id="1982" w:name="_1484391844-33771503"/>
      <w:bookmarkEnd w:id="1982"/>
    </w:p>
    <w:p w14:paraId="4974620B" w14:textId="42448842" w:rsidR="00B650C8" w:rsidRPr="004F1376" w:rsidRDefault="00C71ED5" w:rsidP="00C26EBC">
      <w:pPr>
        <w:pStyle w:val="Level2Number"/>
      </w:pPr>
      <w:r w:rsidRPr="0020782C">
        <w:t xml:space="preserve">You should seek your own financial advice in relation to your pension options and the impact of your retirement choices from an independent financial adviser. </w:t>
      </w:r>
      <w:r w:rsidR="00B5108F">
        <w:t>AUKN</w:t>
      </w:r>
      <w:r w:rsidRPr="0020782C">
        <w:t xml:space="preserve"> will not provide such advice to you</w:t>
      </w:r>
      <w:r>
        <w:t>.</w:t>
      </w:r>
      <w:r w:rsidR="00B650C8" w:rsidRPr="004F1376">
        <w:br w:type="page"/>
      </w:r>
    </w:p>
    <w:p w14:paraId="4F395F11" w14:textId="473A0271" w:rsidR="00595CAF" w:rsidRPr="004F1376" w:rsidRDefault="00595CAF" w:rsidP="00F601C0">
      <w:pPr>
        <w:pStyle w:val="Heading3"/>
        <w:rPr>
          <w:rFonts w:cs="Helvetica"/>
        </w:rPr>
      </w:pPr>
      <w:bookmarkStart w:id="1983" w:name="_Ref439949152"/>
      <w:bookmarkStart w:id="1984" w:name="_Toc219802356"/>
      <w:bookmarkStart w:id="1985" w:name="_Ref439946828"/>
      <w:r w:rsidRPr="004F1376">
        <w:rPr>
          <w:rFonts w:cs="Helvetica"/>
        </w:rPr>
        <w:lastRenderedPageBreak/>
        <w:t xml:space="preserve">Shared </w:t>
      </w:r>
      <w:r w:rsidR="00C20BAA" w:rsidRPr="004F1376">
        <w:rPr>
          <w:rFonts w:cs="Helvetica"/>
        </w:rPr>
        <w:t>P</w:t>
      </w:r>
      <w:r w:rsidRPr="004F1376">
        <w:rPr>
          <w:rFonts w:cs="Helvetica"/>
        </w:rPr>
        <w:t xml:space="preserve">arental </w:t>
      </w:r>
      <w:r w:rsidR="00C20BAA" w:rsidRPr="004F1376">
        <w:rPr>
          <w:rFonts w:cs="Helvetica"/>
        </w:rPr>
        <w:t>L</w:t>
      </w:r>
      <w:r w:rsidRPr="004F1376">
        <w:rPr>
          <w:rFonts w:cs="Helvetica"/>
        </w:rPr>
        <w:t>eave (</w:t>
      </w:r>
      <w:r w:rsidR="00C20BAA" w:rsidRPr="004F1376">
        <w:rPr>
          <w:rFonts w:cs="Helvetica"/>
        </w:rPr>
        <w:t>A</w:t>
      </w:r>
      <w:r w:rsidRPr="004F1376">
        <w:rPr>
          <w:rFonts w:cs="Helvetica"/>
        </w:rPr>
        <w:t>doption)</w:t>
      </w:r>
      <w:bookmarkEnd w:id="1983"/>
      <w:bookmarkEnd w:id="1984"/>
    </w:p>
    <w:p w14:paraId="6700E677" w14:textId="7E20D5F3" w:rsidR="00595CAF" w:rsidRPr="004F1376" w:rsidRDefault="00BD4CE7" w:rsidP="0009398C">
      <w:pPr>
        <w:pStyle w:val="Level1Heading"/>
        <w:numPr>
          <w:ilvl w:val="0"/>
          <w:numId w:val="40"/>
        </w:numPr>
      </w:pPr>
      <w:bookmarkStart w:id="1986" w:name="606503e8-3cdb-4a51-9981-938c293cd027"/>
      <w:r w:rsidRPr="004F1376">
        <w:t>i</w:t>
      </w:r>
      <w:r w:rsidR="00595CAF" w:rsidRPr="004F1376">
        <w:t>ntroduction</w:t>
      </w:r>
      <w:bookmarkEnd w:id="1986"/>
    </w:p>
    <w:p w14:paraId="28965486" w14:textId="2066D85E" w:rsidR="00595CAF" w:rsidRPr="004F1376" w:rsidRDefault="00595CAF" w:rsidP="00F601C0">
      <w:pPr>
        <w:pStyle w:val="Level2Number"/>
      </w:pPr>
      <w:bookmarkStart w:id="1987" w:name="b5b6554b-446a-45c0-9f6d-f0961c2f2f83"/>
      <w:r w:rsidRPr="004F1376">
        <w:t xml:space="preserve">The right to shared parental leave allows </w:t>
      </w:r>
      <w:r w:rsidR="005D5B8C" w:rsidRPr="004F1376">
        <w:t>eligible worker</w:t>
      </w:r>
      <w:r w:rsidRPr="004F1376">
        <w:t>s to choose how to share the care of a child during the first year after its adoption.</w:t>
      </w:r>
      <w:bookmarkEnd w:id="1987"/>
    </w:p>
    <w:p w14:paraId="2A3564BC" w14:textId="24875A0E" w:rsidR="00595CAF" w:rsidRPr="004F1376" w:rsidRDefault="00595CAF" w:rsidP="00F601C0">
      <w:pPr>
        <w:pStyle w:val="Level2Number"/>
      </w:pPr>
      <w:bookmarkStart w:id="1988" w:name="ecec34ad-718e-4561-859b-1eda6ed97e25"/>
      <w:r w:rsidRPr="004F1376">
        <w:t xml:space="preserve">The right is available to up to two </w:t>
      </w:r>
      <w:r w:rsidR="005D5B8C" w:rsidRPr="004F1376">
        <w:t>eligible worker</w:t>
      </w:r>
      <w:r w:rsidRPr="004F1376">
        <w:t>s, namely:</w:t>
      </w:r>
      <w:bookmarkEnd w:id="1988"/>
    </w:p>
    <w:p w14:paraId="5D6641C8" w14:textId="77777777" w:rsidR="00595CAF" w:rsidRPr="004F1376" w:rsidRDefault="00595CAF" w:rsidP="00F601C0">
      <w:pPr>
        <w:pStyle w:val="Level3Number"/>
      </w:pPr>
      <w:bookmarkStart w:id="1989" w:name="5fb7cec1-e682-4da0-b4e7-da8937cbd7da"/>
      <w:r w:rsidRPr="004F1376">
        <w:t>the adopter of the child; and</w:t>
      </w:r>
      <w:bookmarkEnd w:id="1989"/>
    </w:p>
    <w:p w14:paraId="36F68C6B" w14:textId="77777777" w:rsidR="00595CAF" w:rsidRPr="004F1376" w:rsidRDefault="00595CAF" w:rsidP="00F601C0">
      <w:pPr>
        <w:pStyle w:val="Level3Number"/>
      </w:pPr>
      <w:bookmarkStart w:id="1990" w:name="90d5dbdf-79b5-4e70-a2a0-4b6e8cd8f8d7"/>
      <w:r w:rsidRPr="004F1376">
        <w:t>a second person, who must be married to, or the civil partner of, or the partner of, that adopter.</w:t>
      </w:r>
      <w:bookmarkEnd w:id="1990"/>
    </w:p>
    <w:p w14:paraId="2B75BAE4" w14:textId="650E7632" w:rsidR="00595CAF" w:rsidRPr="004F1376" w:rsidRDefault="00595CAF" w:rsidP="00F601C0">
      <w:pPr>
        <w:pStyle w:val="Level2Number"/>
      </w:pPr>
      <w:bookmarkStart w:id="1991" w:name="1273969c-029d-4ec2-abe8-e345fbec4633"/>
      <w:r w:rsidRPr="004F1376">
        <w:t xml:space="preserve">It may be that only one of these two eligible persons is employed by </w:t>
      </w:r>
      <w:r w:rsidR="00B5108F">
        <w:t>AUKN</w:t>
      </w:r>
      <w:r w:rsidRPr="004F1376">
        <w:t xml:space="preserve">. </w:t>
      </w:r>
      <w:r w:rsidR="00D719F5" w:rsidRPr="004F1376">
        <w:t xml:space="preserve"> </w:t>
      </w:r>
      <w:r w:rsidRPr="004F1376">
        <w:t xml:space="preserve">Alternatively, it may be that both are employed by </w:t>
      </w:r>
      <w:r w:rsidR="00B5108F">
        <w:t>AUKN</w:t>
      </w:r>
      <w:r w:rsidRPr="004F1376">
        <w:t>.</w:t>
      </w:r>
      <w:bookmarkEnd w:id="1991"/>
    </w:p>
    <w:p w14:paraId="5E8F8462" w14:textId="4709E83A" w:rsidR="00595CAF" w:rsidRPr="004F1376" w:rsidRDefault="00595CAF" w:rsidP="00F601C0">
      <w:pPr>
        <w:pStyle w:val="Level2Number"/>
      </w:pPr>
      <w:bookmarkStart w:id="1992" w:name="8e054b53-a7e6-4410-8fae-b19b415c6076"/>
      <w:r w:rsidRPr="004F1376">
        <w:t>This policy</w:t>
      </w:r>
      <w:r w:rsidR="00D719F5" w:rsidRPr="004F1376">
        <w:t xml:space="preserve"> </w:t>
      </w:r>
      <w:r w:rsidRPr="004F1376">
        <w:t xml:space="preserve">applies to all </w:t>
      </w:r>
      <w:r w:rsidR="005D5B8C" w:rsidRPr="004F1376">
        <w:t>eligible worker</w:t>
      </w:r>
      <w:r w:rsidRPr="004F1376">
        <w:t xml:space="preserve">s. </w:t>
      </w:r>
      <w:r w:rsidR="00D719F5" w:rsidRPr="004F1376">
        <w:t xml:space="preserve"> </w:t>
      </w:r>
      <w:r w:rsidRPr="004F1376">
        <w:t xml:space="preserve">The aspects of this policy relating to shared parental pay (paragraphs </w:t>
      </w:r>
      <w:r w:rsidRPr="004F1376">
        <w:fldChar w:fldCharType="begin"/>
      </w:r>
      <w:r w:rsidRPr="004F1376">
        <w:instrText xml:space="preserve">REF "d4b544e7-9e4e-4d81-a294-41e0d0b5da02" \h  \w   \* MERGEFORMAT </w:instrText>
      </w:r>
      <w:r w:rsidRPr="004F1376">
        <w:fldChar w:fldCharType="separate"/>
      </w:r>
      <w:r w:rsidR="006E1162">
        <w:t>5</w:t>
      </w:r>
      <w:r w:rsidRPr="004F1376">
        <w:fldChar w:fldCharType="end"/>
      </w:r>
      <w:r w:rsidRPr="004F1376">
        <w:t xml:space="preserve"> and </w:t>
      </w:r>
      <w:r w:rsidRPr="004F1376">
        <w:fldChar w:fldCharType="begin"/>
      </w:r>
      <w:r w:rsidRPr="004F1376">
        <w:instrText xml:space="preserve">REF "fc15e73b-fa1a-4fac-b36e-acb6866587e4" \h  \w   \* MERGEFORMAT </w:instrText>
      </w:r>
      <w:r w:rsidRPr="004F1376">
        <w:fldChar w:fldCharType="separate"/>
      </w:r>
      <w:r w:rsidR="006E1162">
        <w:t>6</w:t>
      </w:r>
      <w:r w:rsidRPr="004F1376">
        <w:fldChar w:fldCharType="end"/>
      </w:r>
      <w:r w:rsidRPr="004F1376">
        <w:t xml:space="preserve">, the relevant parts of paragraphs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and </w:t>
      </w:r>
      <w:r w:rsidRPr="004F1376">
        <w:fldChar w:fldCharType="begin"/>
      </w:r>
      <w:r w:rsidRPr="004F1376">
        <w:instrText xml:space="preserve">REF "e416bab8-d4d1-4070-bb11-02788b022280" \h  \w   \* MERGEFORMAT </w:instrText>
      </w:r>
      <w:r w:rsidRPr="004F1376">
        <w:fldChar w:fldCharType="separate"/>
      </w:r>
      <w:r w:rsidR="006E1162">
        <w:t>8</w:t>
      </w:r>
      <w:r w:rsidRPr="004F1376">
        <w:fldChar w:fldCharType="end"/>
      </w:r>
      <w:r w:rsidRPr="004F1376">
        <w:t xml:space="preserve">, and paragraph </w:t>
      </w:r>
      <w:r w:rsidRPr="004F1376">
        <w:fldChar w:fldCharType="begin"/>
      </w:r>
      <w:r w:rsidRPr="004F1376">
        <w:instrText xml:space="preserve">REF "783aea96-f980-4ff0-94a3-9bf38328dc61" \h  \w   \* MERGEFORMAT </w:instrText>
      </w:r>
      <w:r w:rsidRPr="004F1376">
        <w:fldChar w:fldCharType="separate"/>
      </w:r>
      <w:r w:rsidR="006E1162">
        <w:t>13</w:t>
      </w:r>
      <w:r w:rsidRPr="004F1376">
        <w:fldChar w:fldCharType="end"/>
      </w:r>
      <w:r w:rsidRPr="004F1376">
        <w:t xml:space="preserve">) also apply to certain persons who are not </w:t>
      </w:r>
      <w:r w:rsidR="005D5B8C" w:rsidRPr="004F1376">
        <w:t>eligible worker</w:t>
      </w:r>
      <w:r w:rsidRPr="004F1376">
        <w:t xml:space="preserve">s of </w:t>
      </w:r>
      <w:r w:rsidR="00B5108F">
        <w:t>AUKN</w:t>
      </w:r>
      <w:r w:rsidRPr="004F1376">
        <w:t xml:space="preserve"> but are in ‘employed earner’s employment’ with </w:t>
      </w:r>
      <w:r w:rsidR="00B5108F">
        <w:t>AUKN</w:t>
      </w:r>
      <w:r w:rsidRPr="004F1376">
        <w:t xml:space="preserve">: broadly speaking, this means persons working for </w:t>
      </w:r>
      <w:r w:rsidR="00B5108F">
        <w:t>AUKN</w:t>
      </w:r>
      <w:r w:rsidRPr="004F1376">
        <w:t xml:space="preserve"> in a capacity in relation to which class 1 National Insurance Contributions must be paid. There are certain exceptions; if you are unclear as to whether you fall into this category, please contact </w:t>
      </w:r>
      <w:r w:rsidR="00C20BAA" w:rsidRPr="004F1376">
        <w:t xml:space="preserve">your Manager or </w:t>
      </w:r>
      <w:r w:rsidR="00FC776F" w:rsidRPr="004F1376">
        <w:t xml:space="preserve">the </w:t>
      </w:r>
      <w:r w:rsidR="00B5108F">
        <w:t>Chief Executive</w:t>
      </w:r>
      <w:r w:rsidRPr="004F1376">
        <w:t xml:space="preserve">. </w:t>
      </w:r>
      <w:r w:rsidR="0039143B" w:rsidRPr="004F1376">
        <w:t xml:space="preserve"> </w:t>
      </w:r>
      <w:r w:rsidR="00D719F5" w:rsidRPr="004F1376">
        <w:t xml:space="preserve"> </w:t>
      </w:r>
      <w:r w:rsidRPr="004F1376">
        <w:t>No other aspects of this policy apply to non-</w:t>
      </w:r>
      <w:r w:rsidR="005D5B8C" w:rsidRPr="004F1376">
        <w:t>eligible worker</w:t>
      </w:r>
      <w:r w:rsidRPr="004F1376">
        <w:t>s</w:t>
      </w:r>
      <w:r w:rsidR="00D719F5" w:rsidRPr="004F1376">
        <w:t xml:space="preserve">.  </w:t>
      </w:r>
      <w:r w:rsidRPr="004F1376">
        <w:t>This policy does not apply to consultants or self-employed contractors.</w:t>
      </w:r>
      <w:bookmarkEnd w:id="1992"/>
    </w:p>
    <w:p w14:paraId="42D68F59" w14:textId="54ABCDBD" w:rsidR="00595CAF" w:rsidRPr="004F1376" w:rsidRDefault="00595CAF" w:rsidP="00F601C0">
      <w:pPr>
        <w:pStyle w:val="Level2Number"/>
      </w:pPr>
      <w:bookmarkStart w:id="1993" w:name="0b2cb936-4c4a-4718-8038-854c4959cb62"/>
      <w:r w:rsidRPr="004F1376">
        <w:t xml:space="preserve">This policy is for guidance only and does not form part of </w:t>
      </w:r>
      <w:r w:rsidR="00C20BAA" w:rsidRPr="004F1376">
        <w:t>any</w:t>
      </w:r>
      <w:r w:rsidRPr="004F1376">
        <w:t xml:space="preserve"> contract of employment. </w:t>
      </w:r>
      <w:r w:rsidR="0039143B" w:rsidRPr="004F1376">
        <w:t xml:space="preserve"> </w:t>
      </w:r>
      <w:r w:rsidR="00B5108F">
        <w:t>AUKN</w:t>
      </w:r>
      <w:r w:rsidRPr="004F1376">
        <w:t xml:space="preserve"> may alter the terms of this policy from time to time and details of any alterations or additions will be notified to you</w:t>
      </w:r>
      <w:r w:rsidR="00D719F5" w:rsidRPr="004F1376">
        <w:t xml:space="preserve">.  </w:t>
      </w:r>
      <w:r w:rsidR="0039143B" w:rsidRPr="004F1376">
        <w:t xml:space="preserve"> </w:t>
      </w:r>
      <w:r w:rsidRPr="004F1376">
        <w:t>Please contact</w:t>
      </w:r>
      <w:r w:rsidR="00C20BAA" w:rsidRPr="004F1376">
        <w:t xml:space="preserve"> your Manager or</w:t>
      </w:r>
      <w:r w:rsidRPr="004F1376">
        <w:t xml:space="preserve"> </w:t>
      </w:r>
      <w:r w:rsidR="00FC776F" w:rsidRPr="004F1376">
        <w:t xml:space="preserve">the </w:t>
      </w:r>
      <w:r w:rsidR="00B5108F">
        <w:t>Chief Executive</w:t>
      </w:r>
      <w:r w:rsidR="00C009E7" w:rsidRPr="004F1376">
        <w:t xml:space="preserve"> </w:t>
      </w:r>
      <w:r w:rsidRPr="004F1376">
        <w:t>if you have any queries about your entitlement.</w:t>
      </w:r>
      <w:bookmarkEnd w:id="1993"/>
    </w:p>
    <w:p w14:paraId="3C462AD0" w14:textId="77777777" w:rsidR="00595CAF" w:rsidRPr="004F1376" w:rsidRDefault="00595CAF" w:rsidP="00F601C0">
      <w:pPr>
        <w:pStyle w:val="Level2Number"/>
      </w:pPr>
      <w:bookmarkStart w:id="1994" w:name="0efc93e7-8511-4aca-a779-7251475d090c"/>
      <w:r w:rsidRPr="004F1376">
        <w:t>In this policy:</w:t>
      </w:r>
      <w:bookmarkEnd w:id="1994"/>
    </w:p>
    <w:p w14:paraId="6AE55376" w14:textId="7E5D5910" w:rsidR="00595CAF" w:rsidRPr="004F1376" w:rsidRDefault="00595CAF" w:rsidP="00F601C0">
      <w:pPr>
        <w:pStyle w:val="Level3Number"/>
      </w:pPr>
      <w:bookmarkStart w:id="1995" w:name="891a3b02-cdd3-4622-bc70-ae4cffd348a1"/>
      <w:r w:rsidRPr="004F1376">
        <w:t xml:space="preserve">references to an (or the) </w:t>
      </w:r>
      <w:r w:rsidR="00C20BAA" w:rsidRPr="004F1376">
        <w:t>‘</w:t>
      </w:r>
      <w:r w:rsidRPr="004F1376">
        <w:t>Adopter</w:t>
      </w:r>
      <w:r w:rsidR="00C20BAA" w:rsidRPr="004F1376">
        <w:t>’</w:t>
      </w:r>
      <w:r w:rsidRPr="004F1376">
        <w:t xml:space="preserve"> are to the adopter or expected adopter of the relevant child in respect of whom shared parental leave is being requested; and</w:t>
      </w:r>
      <w:bookmarkEnd w:id="1995"/>
    </w:p>
    <w:p w14:paraId="7ABFD744" w14:textId="15C678A8" w:rsidR="00595CAF" w:rsidRPr="004F1376" w:rsidRDefault="00595CAF" w:rsidP="00F601C0">
      <w:pPr>
        <w:pStyle w:val="Level3Number"/>
      </w:pPr>
      <w:bookmarkStart w:id="1996" w:name="d5381d35-0309-413c-818b-41dc298fb9c4"/>
      <w:r w:rsidRPr="004F1376">
        <w:t xml:space="preserve">references to an (or the) </w:t>
      </w:r>
      <w:r w:rsidR="00C20BAA" w:rsidRPr="004F1376">
        <w:t>‘</w:t>
      </w:r>
      <w:r w:rsidRPr="004F1376">
        <w:t xml:space="preserve">Adopter’s </w:t>
      </w:r>
      <w:r w:rsidR="00D32891" w:rsidRPr="004F1376">
        <w:t>P</w:t>
      </w:r>
      <w:r w:rsidRPr="004F1376">
        <w:t>artner</w:t>
      </w:r>
      <w:r w:rsidR="00C20BAA" w:rsidRPr="004F1376">
        <w:t>’</w:t>
      </w:r>
      <w:r w:rsidRPr="004F1376">
        <w:t xml:space="preserve"> are to the person who is married to, or the civil partner of, or the ‘partner’ of, that Adopter (in this context, ‘partner’ means a person who lives with the Adopter, and will live with the child, in an 'enduring family relationship', but is not the Adopter’s child, parent, adoptive parent, former adoptive parents, grandchild, grandparent, brother, sister, half-brother, half-sister, aunt, uncle, niece or nephew).</w:t>
      </w:r>
      <w:bookmarkEnd w:id="1996"/>
    </w:p>
    <w:p w14:paraId="2CB24038" w14:textId="77777777" w:rsidR="00D32891" w:rsidRPr="004F1376" w:rsidRDefault="00595CAF" w:rsidP="00F601C0">
      <w:pPr>
        <w:pStyle w:val="Level2Number"/>
      </w:pPr>
      <w:bookmarkStart w:id="1997" w:name="f8f0722c-498c-4e6a-afe7-dae760900258"/>
      <w:r w:rsidRPr="004F1376">
        <w:t>If you are adopting a child from overseas, the p</w:t>
      </w:r>
      <w:r w:rsidR="00D32891" w:rsidRPr="004F1376">
        <w:t>rocedures are slightly different.</w:t>
      </w:r>
      <w:r w:rsidRPr="004F1376">
        <w:t xml:space="preserve"> </w:t>
      </w:r>
    </w:p>
    <w:p w14:paraId="4D566934" w14:textId="77777777" w:rsidR="007925D3" w:rsidRPr="004F1376" w:rsidRDefault="00595CAF" w:rsidP="00F601C0">
      <w:pPr>
        <w:pStyle w:val="Level2Number"/>
      </w:pPr>
      <w:r w:rsidRPr="004F1376">
        <w:t xml:space="preserve">Certain other persons may also be entitled to shared parental leave and pay, namely (a) foster parents who have children placed with them with a view to adoption, and (b) those who have entered a surrogacy arrangement with a </w:t>
      </w:r>
      <w:r w:rsidRPr="004F1376">
        <w:lastRenderedPageBreak/>
        <w:t>woman, and have been granted, or intend to apply for, a parental order in relation to the child that she bears.</w:t>
      </w:r>
      <w:bookmarkStart w:id="1998" w:name="47a5ddf4-7603-464c-b151-42ba24bc032e"/>
      <w:bookmarkEnd w:id="1997"/>
    </w:p>
    <w:p w14:paraId="070EC6F6" w14:textId="7F168840" w:rsidR="00595CAF" w:rsidRPr="004F1376" w:rsidRDefault="00595CAF" w:rsidP="00F601C0">
      <w:pPr>
        <w:pStyle w:val="Level2Number"/>
      </w:pPr>
      <w:r w:rsidRPr="004F1376">
        <w:t xml:space="preserve">If you are expecting a child, and </w:t>
      </w:r>
      <w:r w:rsidR="00D719F5" w:rsidRPr="004F1376">
        <w:t xml:space="preserve">are </w:t>
      </w:r>
      <w:r w:rsidRPr="004F1376">
        <w:t xml:space="preserve">interested in your shared parental leave rights, please refer instead to </w:t>
      </w:r>
      <w:r w:rsidR="00B5108F">
        <w:t>AUKN</w:t>
      </w:r>
      <w:r w:rsidR="007925D3" w:rsidRPr="004F1376">
        <w:t xml:space="preserve">’s </w:t>
      </w:r>
      <w:r w:rsidR="007925D3" w:rsidRPr="004F1376">
        <w:fldChar w:fldCharType="begin"/>
      </w:r>
      <w:r w:rsidR="007925D3" w:rsidRPr="004F1376">
        <w:instrText xml:space="preserve"> REF _Ref441071763 \h </w:instrText>
      </w:r>
      <w:r w:rsidR="005523B7" w:rsidRPr="004F1376">
        <w:instrText xml:space="preserve"> \* MERGEFORMAT </w:instrText>
      </w:r>
      <w:r w:rsidR="007925D3" w:rsidRPr="004F1376">
        <w:fldChar w:fldCharType="separate"/>
      </w:r>
      <w:r w:rsidR="006E1162" w:rsidRPr="004F1376">
        <w:t>Shared Parental Leave (Birth)</w:t>
      </w:r>
      <w:r w:rsidR="007925D3" w:rsidRPr="004F1376">
        <w:fldChar w:fldCharType="end"/>
      </w:r>
      <w:r w:rsidR="00D719F5" w:rsidRPr="004F1376">
        <w:t xml:space="preserve"> </w:t>
      </w:r>
      <w:r w:rsidR="00C20BAA" w:rsidRPr="004F1376">
        <w:t>P</w:t>
      </w:r>
      <w:r w:rsidR="00D719F5" w:rsidRPr="004F1376">
        <w:t>olicy</w:t>
      </w:r>
      <w:r w:rsidRPr="004F1376">
        <w:t>.</w:t>
      </w:r>
      <w:bookmarkEnd w:id="1998"/>
    </w:p>
    <w:p w14:paraId="5CF38164" w14:textId="52E1E41F" w:rsidR="00595CAF" w:rsidRPr="004F1376" w:rsidRDefault="00BD4CE7" w:rsidP="0009398C">
      <w:pPr>
        <w:pStyle w:val="Level1Heading"/>
      </w:pPr>
      <w:bookmarkStart w:id="1999" w:name="3e4e892a-6fc0-40a5-9801-2943eda38a86"/>
      <w:r w:rsidRPr="004F1376">
        <w:t>w</w:t>
      </w:r>
      <w:r w:rsidR="00595CAF" w:rsidRPr="004F1376">
        <w:t xml:space="preserve">hen an </w:t>
      </w:r>
      <w:r w:rsidRPr="004F1376">
        <w:t>a</w:t>
      </w:r>
      <w:r w:rsidR="00595CAF" w:rsidRPr="004F1376">
        <w:t>dopter will be eligible for shared parental leave</w:t>
      </w:r>
      <w:bookmarkEnd w:id="1999"/>
    </w:p>
    <w:p w14:paraId="04B7B1BF" w14:textId="77777777" w:rsidR="00595CAF" w:rsidRPr="004F1376" w:rsidRDefault="00595CAF" w:rsidP="00F601C0">
      <w:pPr>
        <w:pStyle w:val="Level2Number"/>
      </w:pPr>
      <w:bookmarkStart w:id="2000" w:name="cc25bf85-f00d-405f-8600-50fb116504c7"/>
      <w:r w:rsidRPr="004F1376">
        <w:t>If you are the Adopter, you will only be entitled to take shared parental leave if you satisfy certain conditions a</w:t>
      </w:r>
      <w:r w:rsidR="00D32891" w:rsidRPr="004F1376">
        <w:t>nd, in addition, the Adopter's P</w:t>
      </w:r>
      <w:r w:rsidRPr="004F1376">
        <w:t>artner also satisfies certain conditions.</w:t>
      </w:r>
      <w:bookmarkEnd w:id="2000"/>
    </w:p>
    <w:p w14:paraId="162AACC1" w14:textId="164CBC3C" w:rsidR="00595CAF" w:rsidRPr="004F1376" w:rsidRDefault="00595CAF" w:rsidP="00F601C0">
      <w:pPr>
        <w:pStyle w:val="Level2Number"/>
      </w:pPr>
      <w:bookmarkStart w:id="2001" w:name="9dd42a03-7fd6-4a34-b39c-c742417aabd6"/>
      <w:r w:rsidRPr="004F1376">
        <w:t xml:space="preserve">Some of the conditions you must satisfy relate to notice, declarations and evidence which you must provide to </w:t>
      </w:r>
      <w:r w:rsidR="00B5108F">
        <w:t>AUKN</w:t>
      </w:r>
      <w:r w:rsidRPr="004F1376">
        <w:t xml:space="preserve">: see paragraphs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and </w:t>
      </w:r>
      <w:r w:rsidRPr="004F1376">
        <w:fldChar w:fldCharType="begin"/>
      </w:r>
      <w:r w:rsidRPr="004F1376">
        <w:instrText xml:space="preserve">REF "98847853-80df-4e65-9789-200632ca83a7" \h  \w   \* MERGEFORMAT </w:instrText>
      </w:r>
      <w:r w:rsidRPr="004F1376">
        <w:fldChar w:fldCharType="separate"/>
      </w:r>
      <w:r w:rsidR="006E1162">
        <w:t>9</w:t>
      </w:r>
      <w:r w:rsidRPr="004F1376">
        <w:fldChar w:fldCharType="end"/>
      </w:r>
      <w:r w:rsidRPr="004F1376">
        <w:t xml:space="preserve"> below.</w:t>
      </w:r>
      <w:bookmarkEnd w:id="2001"/>
    </w:p>
    <w:p w14:paraId="7E321CB6" w14:textId="77777777" w:rsidR="00595CAF" w:rsidRPr="004F1376" w:rsidRDefault="00595CAF" w:rsidP="00F601C0">
      <w:pPr>
        <w:pStyle w:val="Level2Number"/>
      </w:pPr>
      <w:bookmarkStart w:id="2002" w:name="640a89ef-0d80-4c9e-8c82-0dbce185cacc"/>
      <w:r w:rsidRPr="004F1376">
        <w:t>In addition, if you are the Adopter, you must also satisfy the following conditions:</w:t>
      </w:r>
      <w:bookmarkEnd w:id="2002"/>
    </w:p>
    <w:p w14:paraId="63845F96" w14:textId="3A8F7143" w:rsidR="00595CAF" w:rsidRPr="004F1376" w:rsidRDefault="00595CAF" w:rsidP="00F601C0">
      <w:pPr>
        <w:pStyle w:val="Level3Number"/>
      </w:pPr>
      <w:bookmarkStart w:id="2003" w:name="96675754-fe89-41cf-b293-d95d15d64c6f"/>
      <w:r w:rsidRPr="004F1376">
        <w:t xml:space="preserve">you must be an </w:t>
      </w:r>
      <w:r w:rsidR="005D5B8C" w:rsidRPr="004F1376">
        <w:t>eligible worker</w:t>
      </w:r>
      <w:r w:rsidRPr="004F1376">
        <w:t xml:space="preserve"> of </w:t>
      </w:r>
      <w:r w:rsidR="00B5108F">
        <w:t>AUKN</w:t>
      </w:r>
      <w:r w:rsidRPr="004F1376">
        <w:t>;</w:t>
      </w:r>
      <w:bookmarkEnd w:id="2003"/>
    </w:p>
    <w:p w14:paraId="6853E5DD" w14:textId="060A5D40" w:rsidR="00595CAF" w:rsidRPr="004F1376" w:rsidRDefault="00595CAF" w:rsidP="00F601C0">
      <w:pPr>
        <w:pStyle w:val="Level3Number"/>
      </w:pPr>
      <w:bookmarkStart w:id="2004" w:name="be7ea83d-1c6e-40c4-ad6c-d3cb19b65deb"/>
      <w:r w:rsidRPr="004F1376">
        <w:t xml:space="preserve">you must have been employed by </w:t>
      </w:r>
      <w:r w:rsidR="00B5108F">
        <w:t>AUKN</w:t>
      </w:r>
      <w:r w:rsidRPr="004F1376">
        <w:t xml:space="preserve"> for the </w:t>
      </w:r>
      <w:r w:rsidR="00747491" w:rsidRPr="004F1376">
        <w:t>26-week</w:t>
      </w:r>
      <w:r w:rsidRPr="004F1376">
        <w:t xml:space="preserve"> period ending with the week in which you were notified of having been matched for adoption with the child;</w:t>
      </w:r>
      <w:bookmarkEnd w:id="2004"/>
    </w:p>
    <w:p w14:paraId="75A65075" w14:textId="0BC138F3" w:rsidR="00595CAF" w:rsidRPr="004F1376" w:rsidRDefault="00595CAF" w:rsidP="00F601C0">
      <w:pPr>
        <w:pStyle w:val="Level3Number"/>
      </w:pPr>
      <w:bookmarkStart w:id="2005" w:name="5e74d87e-9ec3-4219-957e-96490b18c073"/>
      <w:r w:rsidRPr="004F1376">
        <w:t xml:space="preserve">you must still be in continuous employment with </w:t>
      </w:r>
      <w:r w:rsidR="00B5108F">
        <w:t>AUKN</w:t>
      </w:r>
      <w:r w:rsidRPr="004F1376">
        <w:t xml:space="preserve"> until the week before any period of shared parental leave that you take;</w:t>
      </w:r>
      <w:bookmarkEnd w:id="2005"/>
    </w:p>
    <w:p w14:paraId="08699E68" w14:textId="77777777" w:rsidR="00595CAF" w:rsidRPr="004F1376" w:rsidRDefault="00595CAF" w:rsidP="00F601C0">
      <w:pPr>
        <w:pStyle w:val="Level3Number"/>
      </w:pPr>
      <w:bookmarkStart w:id="2006" w:name="7f82c8a7-5327-4eb2-aadb-3b847e288900"/>
      <w:r w:rsidRPr="004F1376">
        <w:t>at the date of the child's placement for a</w:t>
      </w:r>
      <w:r w:rsidR="00D32891" w:rsidRPr="004F1376">
        <w:t>doption, you and the Adopter's P</w:t>
      </w:r>
      <w:r w:rsidRPr="004F1376">
        <w:t>artner must be the two persons with the greatest and second greatest (or equal) responsibility for the care of the child (but it does not matter which, if either, has the greater responsibility of the two);</w:t>
      </w:r>
      <w:bookmarkEnd w:id="2006"/>
    </w:p>
    <w:p w14:paraId="56EE9FAC" w14:textId="77777777" w:rsidR="00595CAF" w:rsidRPr="004F1376" w:rsidRDefault="00595CAF" w:rsidP="00F601C0">
      <w:pPr>
        <w:pStyle w:val="Level3Number"/>
      </w:pPr>
      <w:bookmarkStart w:id="2007" w:name="8cee657d-23b1-4bdf-876e-e9878dff0f90"/>
      <w:r w:rsidRPr="004F1376">
        <w:t>you must be entitled to statutory adoption leave in respect of the child; and</w:t>
      </w:r>
      <w:bookmarkEnd w:id="2007"/>
    </w:p>
    <w:p w14:paraId="1B70638D" w14:textId="17C5D28B" w:rsidR="00595CAF" w:rsidRPr="004F1376" w:rsidRDefault="00595CAF" w:rsidP="00F601C0">
      <w:pPr>
        <w:pStyle w:val="Level3Number"/>
      </w:pPr>
      <w:bookmarkStart w:id="2008" w:name="4ca4a205-061d-400a-928e-a78a4842166f"/>
      <w:r w:rsidRPr="004F1376">
        <w:t xml:space="preserve">you must, by the time you take any period of shared parental leave, have ended your entitlement to statutory adoption leave (see paragraph </w:t>
      </w:r>
      <w:r w:rsidRPr="004F1376">
        <w:fldChar w:fldCharType="begin"/>
      </w:r>
      <w:r w:rsidRPr="004F1376">
        <w:instrText xml:space="preserve">REF "e416bab8-d4d1-4070-bb11-02788b022280" \h  \w   \* MERGEFORMAT </w:instrText>
      </w:r>
      <w:r w:rsidRPr="004F1376">
        <w:fldChar w:fldCharType="separate"/>
      </w:r>
      <w:r w:rsidR="006E1162">
        <w:t>8</w:t>
      </w:r>
      <w:r w:rsidRPr="004F1376">
        <w:fldChar w:fldCharType="end"/>
      </w:r>
      <w:r w:rsidRPr="004F1376">
        <w:t xml:space="preserve"> below).</w:t>
      </w:r>
      <w:bookmarkEnd w:id="2008"/>
    </w:p>
    <w:p w14:paraId="41A7D870" w14:textId="77777777" w:rsidR="00595CAF" w:rsidRPr="004F1376" w:rsidRDefault="00595CAF" w:rsidP="00F601C0">
      <w:pPr>
        <w:pStyle w:val="Level2Number"/>
      </w:pPr>
      <w:bookmarkStart w:id="2009" w:name="47920949-ef70-4a11-9329-2d184a4c24b0"/>
      <w:r w:rsidRPr="004F1376">
        <w:t xml:space="preserve">If you are the Adopter, then for you to be entitled to take shared parental leave, the Adopter's </w:t>
      </w:r>
      <w:r w:rsidR="00D32891" w:rsidRPr="004F1376">
        <w:t>P</w:t>
      </w:r>
      <w:r w:rsidRPr="004F1376">
        <w:t>artner must also satisfy the following conditions:</w:t>
      </w:r>
      <w:bookmarkEnd w:id="2009"/>
    </w:p>
    <w:p w14:paraId="5F270DB6" w14:textId="4BBBAF5A" w:rsidR="00595CAF" w:rsidRPr="004F1376" w:rsidRDefault="00595CAF" w:rsidP="00F601C0">
      <w:pPr>
        <w:pStyle w:val="Level3Number"/>
      </w:pPr>
      <w:bookmarkStart w:id="2010" w:name="f598b959-1d94-4bb6-8dde-869c2a1a8475"/>
      <w:r w:rsidRPr="004F1376">
        <w:t xml:space="preserve">looking at the 66 weeks immediately preceding the week in which you were notified of having been matched for adoption with the child, in at least 26 of those weeks, he or she must have been earning (as an </w:t>
      </w:r>
      <w:r w:rsidR="005D5B8C" w:rsidRPr="004F1376">
        <w:t>eligible worker</w:t>
      </w:r>
      <w:r w:rsidRPr="004F1376">
        <w:t>, or on a self-employed basis) during some part (or the whole) of each such week; and</w:t>
      </w:r>
      <w:bookmarkEnd w:id="2010"/>
    </w:p>
    <w:p w14:paraId="7845F4D4" w14:textId="594D1782" w:rsidR="00595CAF" w:rsidRPr="004F1376" w:rsidRDefault="00595CAF" w:rsidP="00F601C0">
      <w:pPr>
        <w:pStyle w:val="Level3Number"/>
      </w:pPr>
      <w:bookmarkStart w:id="2011" w:name="d995f9ea-10a4-4cbd-ac8f-fecc3d2d3bbf"/>
      <w:r w:rsidRPr="004F1376">
        <w:t xml:space="preserve">he or she must, during any 13 of those 66 weeks, have average weekly earnings that are not less than the 'maternity allowance threshold'. </w:t>
      </w:r>
      <w:r w:rsidR="0039143B" w:rsidRPr="004F1376">
        <w:t xml:space="preserve"> </w:t>
      </w:r>
      <w:r w:rsidRPr="004F1376">
        <w:t>The method of calculating this average is set in the relevant leg</w:t>
      </w:r>
      <w:r w:rsidR="00BD7013" w:rsidRPr="004F1376">
        <w:t>al regulations; please contact</w:t>
      </w:r>
      <w:r w:rsidR="00C20BAA" w:rsidRPr="004F1376">
        <w:t xml:space="preserve"> your Manager or</w:t>
      </w:r>
      <w:r w:rsidR="00BD7013" w:rsidRPr="004F1376">
        <w:t xml:space="preserve"> </w:t>
      </w:r>
      <w:r w:rsidR="00FC776F" w:rsidRPr="004F1376">
        <w:rPr>
          <w:szCs w:val="22"/>
        </w:rPr>
        <w:t xml:space="preserve">the </w:t>
      </w:r>
      <w:r w:rsidR="00B5108F">
        <w:rPr>
          <w:szCs w:val="22"/>
        </w:rPr>
        <w:t>Chief Executive</w:t>
      </w:r>
      <w:r w:rsidR="00C009E7" w:rsidRPr="004F1376">
        <w:rPr>
          <w:szCs w:val="22"/>
        </w:rPr>
        <w:t xml:space="preserve"> </w:t>
      </w:r>
      <w:r w:rsidRPr="004F1376">
        <w:t>if you have any queries about it.</w:t>
      </w:r>
      <w:bookmarkEnd w:id="2011"/>
    </w:p>
    <w:p w14:paraId="2ECE5091" w14:textId="65782B5E" w:rsidR="00595CAF" w:rsidRPr="004F1376" w:rsidRDefault="00BD4CE7" w:rsidP="0009398C">
      <w:pPr>
        <w:pStyle w:val="Level1Heading"/>
      </w:pPr>
      <w:bookmarkStart w:id="2012" w:name="b3c05769-bda9-4744-bafa-b8151e2723bf"/>
      <w:r w:rsidRPr="004F1376">
        <w:lastRenderedPageBreak/>
        <w:t>w</w:t>
      </w:r>
      <w:r w:rsidR="00595CAF" w:rsidRPr="004F1376">
        <w:t xml:space="preserve">hen an </w:t>
      </w:r>
      <w:r w:rsidRPr="004F1376">
        <w:t>a</w:t>
      </w:r>
      <w:r w:rsidR="00595CAF" w:rsidRPr="004F1376">
        <w:t xml:space="preserve">dopter's </w:t>
      </w:r>
      <w:r w:rsidRPr="004F1376">
        <w:t>p</w:t>
      </w:r>
      <w:r w:rsidR="00595CAF" w:rsidRPr="004F1376">
        <w:t>artner will be eligible for shared parental leave</w:t>
      </w:r>
      <w:bookmarkEnd w:id="2012"/>
    </w:p>
    <w:p w14:paraId="3BF5A5B7" w14:textId="77777777" w:rsidR="00595CAF" w:rsidRPr="004F1376" w:rsidRDefault="00595CAF" w:rsidP="00F601C0">
      <w:pPr>
        <w:pStyle w:val="Level2Number"/>
      </w:pPr>
      <w:bookmarkStart w:id="2013" w:name="b5be1801-0184-450d-8089-a567fa5dc64e"/>
      <w:r w:rsidRPr="004F1376">
        <w:t>If you are the Adopter's Partner, you will only be entitled to take shared parental leave if you satisfy certain conditions and, in addition, the Adopter also satisfies certain conditions.</w:t>
      </w:r>
      <w:bookmarkEnd w:id="2013"/>
    </w:p>
    <w:p w14:paraId="59E32B8E" w14:textId="7DA013C8" w:rsidR="00595CAF" w:rsidRPr="004F1376" w:rsidRDefault="00595CAF" w:rsidP="00F601C0">
      <w:pPr>
        <w:pStyle w:val="Level2Number"/>
      </w:pPr>
      <w:bookmarkStart w:id="2014" w:name="2c6fe8f6-3b25-471e-9de7-030b98d18157"/>
      <w:r w:rsidRPr="004F1376">
        <w:t xml:space="preserve">Some of the conditions you must satisfy relate to notice, declarations and evidence which you must provide to </w:t>
      </w:r>
      <w:r w:rsidR="00B5108F">
        <w:t>AUKN</w:t>
      </w:r>
      <w:r w:rsidRPr="004F1376">
        <w:t xml:space="preserve">: see paragraphs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and </w:t>
      </w:r>
      <w:r w:rsidRPr="004F1376">
        <w:fldChar w:fldCharType="begin"/>
      </w:r>
      <w:r w:rsidRPr="004F1376">
        <w:instrText xml:space="preserve">REF "98847853-80df-4e65-9789-200632ca83a7" \h  \w   \* MERGEFORMAT </w:instrText>
      </w:r>
      <w:r w:rsidRPr="004F1376">
        <w:fldChar w:fldCharType="separate"/>
      </w:r>
      <w:r w:rsidR="006E1162">
        <w:t>9</w:t>
      </w:r>
      <w:r w:rsidRPr="004F1376">
        <w:fldChar w:fldCharType="end"/>
      </w:r>
      <w:r w:rsidRPr="004F1376">
        <w:t xml:space="preserve"> below.</w:t>
      </w:r>
      <w:bookmarkEnd w:id="2014"/>
    </w:p>
    <w:p w14:paraId="7B0ACAC3" w14:textId="77777777" w:rsidR="00595CAF" w:rsidRPr="004F1376" w:rsidRDefault="00595CAF" w:rsidP="00F601C0">
      <w:pPr>
        <w:pStyle w:val="Level2Number"/>
      </w:pPr>
      <w:bookmarkStart w:id="2015" w:name="92328cce-881c-42da-aa84-654d64704263"/>
      <w:r w:rsidRPr="004F1376">
        <w:t>In addition, if you are the Adopter's Partner, you must also satisfy the following conditions:</w:t>
      </w:r>
      <w:bookmarkEnd w:id="2015"/>
    </w:p>
    <w:p w14:paraId="6811956C" w14:textId="188A0FA3" w:rsidR="00595CAF" w:rsidRPr="004F1376" w:rsidRDefault="00595CAF" w:rsidP="00F601C0">
      <w:pPr>
        <w:pStyle w:val="Level3Number"/>
      </w:pPr>
      <w:bookmarkStart w:id="2016" w:name="a4ae2ea3-6249-46b4-a111-906aa3862d7d"/>
      <w:r w:rsidRPr="004F1376">
        <w:t xml:space="preserve">you must be an </w:t>
      </w:r>
      <w:r w:rsidR="005D5B8C" w:rsidRPr="004F1376">
        <w:t>eligible worker</w:t>
      </w:r>
      <w:r w:rsidRPr="004F1376">
        <w:t xml:space="preserve"> of </w:t>
      </w:r>
      <w:r w:rsidR="00B5108F">
        <w:t>AUKN</w:t>
      </w:r>
      <w:r w:rsidRPr="004F1376">
        <w:t>;</w:t>
      </w:r>
      <w:bookmarkEnd w:id="2016"/>
    </w:p>
    <w:p w14:paraId="059E305F" w14:textId="5DE812F2" w:rsidR="00595CAF" w:rsidRPr="004F1376" w:rsidRDefault="00595CAF" w:rsidP="00F601C0">
      <w:pPr>
        <w:pStyle w:val="Level3Number"/>
      </w:pPr>
      <w:bookmarkStart w:id="2017" w:name="70b0597b-1a34-46cf-adfd-72e17fa18e07"/>
      <w:r w:rsidRPr="004F1376">
        <w:t xml:space="preserve">you must have been employed by </w:t>
      </w:r>
      <w:r w:rsidR="00B5108F">
        <w:t>AUKN</w:t>
      </w:r>
      <w:r w:rsidRPr="004F1376">
        <w:t xml:space="preserve"> for the </w:t>
      </w:r>
      <w:r w:rsidR="00747491" w:rsidRPr="004F1376">
        <w:t>26-week</w:t>
      </w:r>
      <w:r w:rsidRPr="004F1376">
        <w:t xml:space="preserve"> period ending with the week in which the Adopter was notified of having been matched for adoption with the child;</w:t>
      </w:r>
      <w:bookmarkEnd w:id="2017"/>
    </w:p>
    <w:p w14:paraId="20B261B7" w14:textId="44CC88EA" w:rsidR="00595CAF" w:rsidRPr="004F1376" w:rsidRDefault="00595CAF" w:rsidP="00F601C0">
      <w:pPr>
        <w:pStyle w:val="Level3Number"/>
      </w:pPr>
      <w:bookmarkStart w:id="2018" w:name="08ee659c-fbd7-48a1-8864-8dcede918b4a"/>
      <w:r w:rsidRPr="004F1376">
        <w:t xml:space="preserve">you must still be in continuous employment with </w:t>
      </w:r>
      <w:r w:rsidR="00B5108F">
        <w:t>AUKN</w:t>
      </w:r>
      <w:r w:rsidRPr="004F1376">
        <w:t xml:space="preserve"> until the week before any period of shared parental leave that you take; and</w:t>
      </w:r>
      <w:bookmarkEnd w:id="2018"/>
    </w:p>
    <w:p w14:paraId="765B5B9B" w14:textId="77777777" w:rsidR="00595CAF" w:rsidRPr="004F1376" w:rsidRDefault="00595CAF" w:rsidP="00F601C0">
      <w:pPr>
        <w:pStyle w:val="Level3Number"/>
      </w:pPr>
      <w:bookmarkStart w:id="2019" w:name="0c34a73d-c6bb-4a32-aabc-54b73b2025ae"/>
      <w:r w:rsidRPr="004F1376">
        <w:t>at the date of the child's placement for adoption, you and the Adopter must be the two persons with the greatest and second greatest (or equal) responsibility for the care of the child (but it does not matter which, if either, has the greater responsibility of the two).</w:t>
      </w:r>
      <w:bookmarkEnd w:id="2019"/>
    </w:p>
    <w:p w14:paraId="29D63701" w14:textId="77777777" w:rsidR="00595CAF" w:rsidRPr="004F1376" w:rsidRDefault="00595CAF" w:rsidP="00F601C0">
      <w:pPr>
        <w:pStyle w:val="Level2Number"/>
      </w:pPr>
      <w:bookmarkStart w:id="2020" w:name="c32b00b3-a7a4-4e82-b8f4-ca5ea7f3d915"/>
      <w:r w:rsidRPr="004F1376">
        <w:t>If you are the Adopter's Partner, then for you to be entitled to take shared parental leave, the Adopter must also satisfy the following conditions:</w:t>
      </w:r>
      <w:bookmarkEnd w:id="2020"/>
    </w:p>
    <w:p w14:paraId="1A08F835" w14:textId="3E7351EA" w:rsidR="00595CAF" w:rsidRPr="004F1376" w:rsidRDefault="00595CAF" w:rsidP="00F601C0">
      <w:pPr>
        <w:pStyle w:val="Level3Number"/>
      </w:pPr>
      <w:bookmarkStart w:id="2021" w:name="67840419-32f1-4327-bfee-085b6bfe14bc"/>
      <w:r w:rsidRPr="004F1376">
        <w:t xml:space="preserve">looking at the 66 weeks immediately preceding the week in which the Adopter was notified of having been matched for adoption with the child, in at least 26 of those weeks, he or she must have been earning (as an </w:t>
      </w:r>
      <w:r w:rsidR="005D5B8C" w:rsidRPr="004F1376">
        <w:t>eligible worker</w:t>
      </w:r>
      <w:r w:rsidRPr="004F1376">
        <w:t>, or on a self-employed basis) during some part (or the whole) of each such week;</w:t>
      </w:r>
      <w:bookmarkEnd w:id="2021"/>
    </w:p>
    <w:p w14:paraId="6526D0BC" w14:textId="74611D29" w:rsidR="00595CAF" w:rsidRPr="004F1376" w:rsidRDefault="00595CAF" w:rsidP="00F601C0">
      <w:pPr>
        <w:pStyle w:val="Level3Number"/>
      </w:pPr>
      <w:bookmarkStart w:id="2022" w:name="7aa919f5-844c-4b3a-b23b-e399fe0ebbf4"/>
      <w:r w:rsidRPr="004F1376">
        <w:t>he or she must, during any 13 of those 66 weeks, have average weekly earnings that are not less than the 'maternity allowance threshold' (the method of calculating this average is set in the relevant legal regulations; please contact</w:t>
      </w:r>
      <w:r w:rsidR="005B68FC">
        <w:t xml:space="preserve"> your Manager or</w:t>
      </w:r>
      <w:r w:rsidRPr="004F1376">
        <w:t xml:space="preserve"> </w:t>
      </w:r>
      <w:r w:rsidR="00FC776F" w:rsidRPr="004F1376">
        <w:rPr>
          <w:szCs w:val="22"/>
        </w:rPr>
        <w:t xml:space="preserve">the </w:t>
      </w:r>
      <w:r w:rsidR="00B5108F">
        <w:rPr>
          <w:szCs w:val="22"/>
        </w:rPr>
        <w:t>Chief Executive</w:t>
      </w:r>
      <w:r w:rsidR="00C009E7" w:rsidRPr="004F1376">
        <w:rPr>
          <w:szCs w:val="22"/>
        </w:rPr>
        <w:t xml:space="preserve"> </w:t>
      </w:r>
      <w:r w:rsidRPr="004F1376">
        <w:t>if you have any queries about it);</w:t>
      </w:r>
      <w:bookmarkEnd w:id="2022"/>
    </w:p>
    <w:p w14:paraId="1D22A114" w14:textId="77777777" w:rsidR="00595CAF" w:rsidRPr="004F1376" w:rsidRDefault="00595CAF" w:rsidP="00F601C0">
      <w:pPr>
        <w:pStyle w:val="Level3Number"/>
      </w:pPr>
      <w:bookmarkStart w:id="2023" w:name="46b6a138-801e-4314-b34f-5293b7f7769e"/>
      <w:r w:rsidRPr="004F1376">
        <w:t>he or she must be entitled to statutory adoption leave or statutory adoption pay in respect of the child; and</w:t>
      </w:r>
      <w:bookmarkEnd w:id="2023"/>
    </w:p>
    <w:p w14:paraId="548A3B81" w14:textId="59F099D7" w:rsidR="00595CAF" w:rsidRDefault="00595CAF" w:rsidP="00F601C0">
      <w:pPr>
        <w:pStyle w:val="Level3Number"/>
      </w:pPr>
      <w:bookmarkStart w:id="2024" w:name="55b6f5df-d114-493d-8f4d-1352a9707eb8"/>
      <w:r w:rsidRPr="004F1376">
        <w:t xml:space="preserve">he or she must, by the time you take any period of shared parental leave, have ended his or her entitlement to statutory adoption leave, or fixed a date on which his or her adoption leave will end or (where he or she had no entitlement to statutory adoption leave anyway) fixed a date on which his or her adoption pay period (see paragraph </w:t>
      </w:r>
      <w:r w:rsidRPr="004F1376">
        <w:fldChar w:fldCharType="begin"/>
      </w:r>
      <w:r w:rsidRPr="004F1376">
        <w:instrText xml:space="preserve">REF "e416bab8-d4d1-4070-bb11-02788b022280" \h  \w   \* MERGEFORMAT </w:instrText>
      </w:r>
      <w:r w:rsidRPr="004F1376">
        <w:fldChar w:fldCharType="separate"/>
      </w:r>
      <w:r w:rsidR="006E1162">
        <w:t>8</w:t>
      </w:r>
      <w:r w:rsidRPr="004F1376">
        <w:fldChar w:fldCharType="end"/>
      </w:r>
      <w:r w:rsidRPr="004F1376">
        <w:t xml:space="preserve"> below).</w:t>
      </w:r>
      <w:bookmarkEnd w:id="2024"/>
    </w:p>
    <w:p w14:paraId="492159D0" w14:textId="77777777" w:rsidR="000F07B7" w:rsidRPr="004F1376" w:rsidRDefault="000F07B7" w:rsidP="000F07B7">
      <w:pPr>
        <w:pStyle w:val="Level3Number"/>
        <w:numPr>
          <w:ilvl w:val="0"/>
          <w:numId w:val="0"/>
        </w:numPr>
        <w:ind w:left="1440"/>
      </w:pPr>
    </w:p>
    <w:p w14:paraId="5619A964" w14:textId="70373BE9" w:rsidR="00595CAF" w:rsidRPr="004F1376" w:rsidRDefault="00BD4CE7" w:rsidP="0009398C">
      <w:pPr>
        <w:pStyle w:val="Level1Heading"/>
      </w:pPr>
      <w:bookmarkStart w:id="2025" w:name="b5c11b58-53f0-4f09-b6a3-a94b66be638a"/>
      <w:r w:rsidRPr="004F1376">
        <w:lastRenderedPageBreak/>
        <w:t>t</w:t>
      </w:r>
      <w:r w:rsidR="00595CAF" w:rsidRPr="004F1376">
        <w:t>he amount of leave available and when and how it may be taken</w:t>
      </w:r>
      <w:bookmarkEnd w:id="2025"/>
    </w:p>
    <w:p w14:paraId="31843FE4" w14:textId="77777777" w:rsidR="00595CAF" w:rsidRPr="004F1376" w:rsidRDefault="00595CAF" w:rsidP="00F601C0">
      <w:pPr>
        <w:pStyle w:val="Level2Number"/>
      </w:pPr>
      <w:bookmarkStart w:id="2026" w:name="072538d0-09dc-44d6-89a4-0639765a9cc3"/>
      <w:r w:rsidRPr="004F1376">
        <w:t>The overall window of time during which the Adopter or Adopter's Partner may potentially (subject to entitlement) take shared parental leave begins on the date that the child is placed for adoption with the Adopter and ends on the day before the first anniversary of the child’s placement for adoption.</w:t>
      </w:r>
      <w:bookmarkEnd w:id="2026"/>
    </w:p>
    <w:p w14:paraId="3993CA25" w14:textId="2F1203AC" w:rsidR="00595CAF" w:rsidRPr="004F1376" w:rsidRDefault="00595CAF" w:rsidP="00F601C0">
      <w:pPr>
        <w:pStyle w:val="Level2Number"/>
      </w:pPr>
      <w:bookmarkStart w:id="2027" w:name="6df1c916-8834-4af1-88f2-ddbe0672939b"/>
      <w:r w:rsidRPr="004F1376">
        <w:t xml:space="preserve">Where the Adopter is entitled to statutory adoption leave, he or she may choose to begin his or her statutory adoption leave period no more than 14 days before the date on which the child is expected to be placed for adoption. </w:t>
      </w:r>
      <w:r w:rsidR="0039143B" w:rsidRPr="004F1376">
        <w:t xml:space="preserve"> </w:t>
      </w:r>
      <w:r w:rsidRPr="004F1376">
        <w:t xml:space="preserve">Although the </w:t>
      </w:r>
      <w:r w:rsidR="00C20BAA" w:rsidRPr="004F1376">
        <w:t>A</w:t>
      </w:r>
      <w:r w:rsidRPr="004F1376">
        <w:t>dopter is not required to take a minimum period of statutory adoption leave, a minimum of two weeks of leave is deducted from the overall entitlement to shared parental leave.</w:t>
      </w:r>
      <w:bookmarkEnd w:id="2027"/>
    </w:p>
    <w:p w14:paraId="446C2094" w14:textId="77777777" w:rsidR="00F73C27" w:rsidRDefault="00595CAF" w:rsidP="00F601C0">
      <w:pPr>
        <w:pStyle w:val="Level2Number"/>
      </w:pPr>
      <w:bookmarkStart w:id="2028" w:name="02b1093f-56e3-40bc-93e0-f3bae829dc32"/>
      <w:r w:rsidRPr="004F1376">
        <w:t xml:space="preserve">In some cases, both the Adopter and the Adopter's Partner will be eligible to take shared parental leave. In other cases, only one of those persons will have that entitlement. </w:t>
      </w:r>
      <w:r w:rsidR="0039143B" w:rsidRPr="004F1376">
        <w:t xml:space="preserve"> </w:t>
      </w:r>
    </w:p>
    <w:p w14:paraId="75BECFBF" w14:textId="3D5A1889" w:rsidR="00595CAF" w:rsidRPr="004F1376" w:rsidRDefault="00595CAF" w:rsidP="00F601C0">
      <w:pPr>
        <w:pStyle w:val="Level2Number"/>
      </w:pPr>
      <w:r w:rsidRPr="004F1376">
        <w:t>The overall amount of shared parental leave available, as calculated according to the paragraphs of this policy that follow, will be the total pool of leave that is available:</w:t>
      </w:r>
      <w:bookmarkEnd w:id="2028"/>
    </w:p>
    <w:p w14:paraId="3434B837" w14:textId="77777777" w:rsidR="00595CAF" w:rsidRPr="004F1376" w:rsidRDefault="00595CAF" w:rsidP="00F601C0">
      <w:pPr>
        <w:pStyle w:val="Level3Number"/>
      </w:pPr>
      <w:bookmarkStart w:id="2029" w:name="9197603a-8856-403f-b5df-a923ba97977a"/>
      <w:r w:rsidRPr="004F1376">
        <w:t>to share between the Adopter and the Adopter's Partner, in cases where they are both eligible; or</w:t>
      </w:r>
      <w:bookmarkEnd w:id="2029"/>
    </w:p>
    <w:p w14:paraId="658BEA1F" w14:textId="77777777" w:rsidR="00595CAF" w:rsidRPr="004F1376" w:rsidRDefault="00595CAF" w:rsidP="00F601C0">
      <w:pPr>
        <w:pStyle w:val="Level3Number"/>
      </w:pPr>
      <w:bookmarkStart w:id="2030" w:name="38dbdbb1-c164-44cd-ac47-9dac7bef4f80"/>
      <w:r w:rsidRPr="004F1376">
        <w:t>for the exclusive use of one of them, in cases where only that person is eligible.</w:t>
      </w:r>
      <w:bookmarkEnd w:id="2030"/>
    </w:p>
    <w:p w14:paraId="43A1A6CA" w14:textId="77777777" w:rsidR="00595CAF" w:rsidRPr="004F1376" w:rsidRDefault="00595CAF" w:rsidP="00F601C0">
      <w:pPr>
        <w:pStyle w:val="Level2Number"/>
      </w:pPr>
      <w:bookmarkStart w:id="2031" w:name="f4142296-7b67-4930-bcad-9e5360442971"/>
      <w:r w:rsidRPr="004F1376">
        <w:t>It follows that, where both the Adopter and the Adopter's Partner are both entitled to take shared parental leave:</w:t>
      </w:r>
      <w:bookmarkEnd w:id="2031"/>
    </w:p>
    <w:p w14:paraId="2B887311" w14:textId="77777777" w:rsidR="00595CAF" w:rsidRPr="004F1376" w:rsidRDefault="00595CAF" w:rsidP="00F601C0">
      <w:pPr>
        <w:pStyle w:val="Level3Number"/>
      </w:pPr>
      <w:bookmarkStart w:id="2032" w:name="df646b1f-3fd5-4aa8-91b0-2319139e2b22"/>
      <w:r w:rsidRPr="004F1376">
        <w:t>any week of leave taken by one or the other will reduce by one the overall number of weeks of shared parental leave that remains for either of them to take after that; and</w:t>
      </w:r>
      <w:bookmarkEnd w:id="2032"/>
    </w:p>
    <w:p w14:paraId="2CB32B4B" w14:textId="77777777" w:rsidR="00595CAF" w:rsidRPr="004F1376" w:rsidRDefault="00595CAF" w:rsidP="00F601C0">
      <w:pPr>
        <w:pStyle w:val="Level3Number"/>
      </w:pPr>
      <w:bookmarkStart w:id="2033" w:name="5b7d0155-575f-40e4-8f53-385733aa4192"/>
      <w:r w:rsidRPr="004F1376">
        <w:t>if they both take a week of shared parental leave at the same time, this will reduce by two the overall number of weeks of shared parental leave that remains for either of them to take after that, because they will each (simultaneously) be using up one week of the overall pool of leave available.</w:t>
      </w:r>
      <w:bookmarkEnd w:id="2033"/>
    </w:p>
    <w:p w14:paraId="14954C31" w14:textId="77777777" w:rsidR="00F73C27" w:rsidRDefault="00595CAF" w:rsidP="00F601C0">
      <w:pPr>
        <w:pStyle w:val="Level2Number"/>
      </w:pPr>
      <w:bookmarkStart w:id="2034" w:name="0459ebc9-88fd-4f72-941d-26f1092cbeec"/>
      <w:r w:rsidRPr="004F1376">
        <w:t>Broadly speaking, shared parental leave is taken in substitution for the exercise by the Adopter of some portion of his or her adoption rights, by him or her giving up that portion of those rights.</w:t>
      </w:r>
      <w:r w:rsidR="0039143B" w:rsidRPr="004F1376">
        <w:t xml:space="preserve"> </w:t>
      </w:r>
      <w:r w:rsidRPr="004F1376">
        <w:t xml:space="preserve"> </w:t>
      </w:r>
    </w:p>
    <w:p w14:paraId="423E9C90" w14:textId="63EF4525" w:rsidR="00F73C27" w:rsidRPr="004F1376" w:rsidRDefault="00595CAF" w:rsidP="000F07B7">
      <w:pPr>
        <w:pStyle w:val="Level2Number"/>
      </w:pPr>
      <w:r w:rsidRPr="004F1376">
        <w:t xml:space="preserve">It follows that the overall amount of shared parental leave available at the outset will depend on the extent to which the Adopter has already exercised his or her adoption rights, as shared parental leave will then be substituted for whatever portion is left. </w:t>
      </w:r>
      <w:r w:rsidR="0039143B" w:rsidRPr="004F1376">
        <w:t xml:space="preserve"> </w:t>
      </w:r>
      <w:r w:rsidRPr="004F1376">
        <w:t>The exact calculation depends upon whether the Adopter is entitled to statutory adoption leave, or only to statutory adoption pay</w:t>
      </w:r>
      <w:r w:rsidR="00326B3C" w:rsidRPr="004F1376">
        <w:t>.</w:t>
      </w:r>
      <w:bookmarkEnd w:id="2034"/>
    </w:p>
    <w:p w14:paraId="78675587" w14:textId="77777777" w:rsidR="00595CAF" w:rsidRPr="004F1376" w:rsidRDefault="00595CAF" w:rsidP="00F601C0">
      <w:pPr>
        <w:pStyle w:val="Level2Number"/>
      </w:pPr>
      <w:bookmarkStart w:id="2035" w:name="6b03531f-8c91-4a70-b633-a216ba58f532"/>
      <w:r w:rsidRPr="004F1376">
        <w:t xml:space="preserve">Where the Adopter is entitled to statutory adoption leave, he or she must bring it to an end before he or she may take shared parental leave, or fix a date on which it will end (or end it) before the Adopter's Partner may take shared parental leave. </w:t>
      </w:r>
      <w:r w:rsidR="0039143B" w:rsidRPr="004F1376">
        <w:t xml:space="preserve"> </w:t>
      </w:r>
      <w:r w:rsidRPr="004F1376">
        <w:t xml:space="preserve">Once the Adopter has done so, the maximum possible overall </w:t>
      </w:r>
      <w:r w:rsidRPr="004F1376">
        <w:lastRenderedPageBreak/>
        <w:t xml:space="preserve">amount of shared parental leave available will be 50 weeks. </w:t>
      </w:r>
      <w:r w:rsidR="0039143B" w:rsidRPr="004F1376">
        <w:t xml:space="preserve"> T</w:t>
      </w:r>
      <w:r w:rsidRPr="004F1376">
        <w:t>his is because the overall number of weeks of shared parental leave available is 52 minus:</w:t>
      </w:r>
      <w:bookmarkEnd w:id="2035"/>
    </w:p>
    <w:p w14:paraId="2F49082A" w14:textId="77777777" w:rsidR="00595CAF" w:rsidRPr="004F1376" w:rsidRDefault="00595CAF" w:rsidP="00F601C0">
      <w:pPr>
        <w:pStyle w:val="Level3Number"/>
      </w:pPr>
      <w:bookmarkStart w:id="2036" w:name="368b1b82-c9b4-4412-93cd-0d891270c2f2"/>
      <w:r w:rsidRPr="004F1376">
        <w:t>the number of weeks of statutory adoption leave taken, ending with the adoption leave curtailment date (in cases where the Adopter has curtailed his or her adoption leave period) (since the adoption leave curtailment date must be at least two weeks after the first day of the Adopter’s adoption leave period, a minimum of two weeks of statutory adoption leave will always be deducted); or</w:t>
      </w:r>
      <w:bookmarkEnd w:id="2036"/>
    </w:p>
    <w:p w14:paraId="1FCB114C" w14:textId="77777777" w:rsidR="00595CAF" w:rsidRPr="004F1376" w:rsidRDefault="00595CAF" w:rsidP="00F601C0">
      <w:pPr>
        <w:pStyle w:val="Level3Number"/>
      </w:pPr>
      <w:bookmarkStart w:id="2037" w:name="0c5621da-a7b3-45d8-970e-9640b83d7ffc"/>
      <w:r w:rsidRPr="004F1376">
        <w:t xml:space="preserve">the number of weeks of statutory adoption leave taken or, if greater, two weeks (in cases where the Adopter’s statutory adoption leave ends without the Adopter curtailing it, </w:t>
      </w:r>
      <w:r w:rsidR="00BD7013" w:rsidRPr="004F1376">
        <w:t>i.e.</w:t>
      </w:r>
      <w:r w:rsidRPr="004F1376">
        <w:t xml:space="preserve"> where he or she simply returns to work).</w:t>
      </w:r>
      <w:bookmarkEnd w:id="2037"/>
    </w:p>
    <w:p w14:paraId="4C634283" w14:textId="77777777" w:rsidR="00595CAF" w:rsidRPr="004F1376" w:rsidRDefault="00595CAF" w:rsidP="00F601C0">
      <w:pPr>
        <w:pStyle w:val="Level2Number"/>
      </w:pPr>
      <w:bookmarkStart w:id="2038" w:name="132246f0-11da-44b0-a241-52d5a370e358"/>
      <w:r w:rsidRPr="004F1376">
        <w:t>Where the Adopter is not entitled to statutory adoption leave, but is instead entitled to statutory adoption pay, he or she will not be entitled to</w:t>
      </w:r>
      <w:r w:rsidR="0039143B" w:rsidRPr="004F1376">
        <w:t xml:space="preserve"> take shared parental leave him</w:t>
      </w:r>
      <w:r w:rsidRPr="004F1376">
        <w:t xml:space="preserve"> or herself. </w:t>
      </w:r>
      <w:r w:rsidR="0039143B" w:rsidRPr="004F1376">
        <w:t xml:space="preserve"> </w:t>
      </w:r>
      <w:r w:rsidRPr="004F1376">
        <w:t>However, an eligible Adopter's Partner will be entitled to take any shared parental leave available, but only if the Adopter brings his or her adoption pay period to an end early.</w:t>
      </w:r>
      <w:r w:rsidR="0039143B" w:rsidRPr="004F1376">
        <w:t xml:space="preserve"> </w:t>
      </w:r>
      <w:r w:rsidRPr="004F1376">
        <w:t xml:space="preserve"> Once he or she has done so, the overall number of weeks of shared parental leave available to the eligible Adopter's Partner will be 52 minus:</w:t>
      </w:r>
      <w:bookmarkEnd w:id="2038"/>
    </w:p>
    <w:p w14:paraId="16FB7462" w14:textId="2365CDAE" w:rsidR="00595CAF" w:rsidRDefault="00595CAF" w:rsidP="00F601C0">
      <w:pPr>
        <w:pStyle w:val="Level4Number"/>
        <w:rPr>
          <w:rFonts w:cs="Helvetica"/>
        </w:rPr>
      </w:pPr>
      <w:bookmarkStart w:id="2039" w:name="0bf8c696-3f00-4434-8356-9675d9c219c0"/>
      <w:r w:rsidRPr="004F1376">
        <w:rPr>
          <w:rFonts w:cs="Helvetica"/>
        </w:rPr>
        <w:t xml:space="preserve">the number of weeks of the adoption pay period that have already elapsed on the date on which the Adopter brings that period to an early end, in cases where the Adopter uses the adoption pay curtailment procedure (discussed under paragraph </w:t>
      </w:r>
      <w:r w:rsidRPr="004F1376">
        <w:rPr>
          <w:rFonts w:cs="Helvetica"/>
        </w:rPr>
        <w:fldChar w:fldCharType="begin"/>
      </w:r>
      <w:r w:rsidRPr="004F1376">
        <w:rPr>
          <w:rFonts w:cs="Helvetica"/>
        </w:rPr>
        <w:instrText xml:space="preserve">REF "542135dc-0fd9-4d3e-8950-0a66d5827b27" \h  \w   \* MERGEFORMAT </w:instrText>
      </w:r>
      <w:r w:rsidRPr="004F1376">
        <w:rPr>
          <w:rFonts w:cs="Helvetica"/>
        </w:rPr>
      </w:r>
      <w:r w:rsidRPr="004F1376">
        <w:rPr>
          <w:rFonts w:cs="Helvetica"/>
        </w:rPr>
        <w:fldChar w:fldCharType="separate"/>
      </w:r>
      <w:r w:rsidR="006E1162">
        <w:rPr>
          <w:rFonts w:cs="Helvetica"/>
        </w:rPr>
        <w:t>8.4</w:t>
      </w:r>
      <w:r w:rsidRPr="004F1376">
        <w:rPr>
          <w:rFonts w:cs="Helvetica"/>
        </w:rPr>
        <w:fldChar w:fldCharType="end"/>
      </w:r>
      <w:r w:rsidRPr="004F1376">
        <w:rPr>
          <w:rFonts w:cs="Helvetica"/>
        </w:rPr>
        <w:t xml:space="preserve"> below); or</w:t>
      </w:r>
      <w:bookmarkEnd w:id="2039"/>
    </w:p>
    <w:p w14:paraId="5F904A4E" w14:textId="77777777" w:rsidR="00F73C27" w:rsidRPr="004F1376" w:rsidRDefault="00F73C27" w:rsidP="00F601C0">
      <w:pPr>
        <w:pStyle w:val="Level4Number"/>
        <w:numPr>
          <w:ilvl w:val="0"/>
          <w:numId w:val="0"/>
        </w:numPr>
        <w:ind w:left="2160"/>
        <w:rPr>
          <w:rFonts w:cs="Helvetica"/>
        </w:rPr>
      </w:pPr>
    </w:p>
    <w:p w14:paraId="47AC9071" w14:textId="77777777" w:rsidR="00595CAF" w:rsidRPr="004F1376" w:rsidRDefault="00595CAF" w:rsidP="00F601C0">
      <w:pPr>
        <w:pStyle w:val="Level4Number"/>
        <w:rPr>
          <w:rFonts w:cs="Helvetica"/>
        </w:rPr>
      </w:pPr>
      <w:bookmarkStart w:id="2040" w:name="48f4b3a1-cd18-4021-b798-5a8b07580afb"/>
      <w:r w:rsidRPr="004F1376">
        <w:rPr>
          <w:rFonts w:cs="Helvetica"/>
        </w:rPr>
        <w:t>the number of weeks of the adoption pay period that have already elapsed on the date on which the Adopter returns to work, in cases where the Adopter returns to work without first using that procedure to fix a date on which that period will be brought to an early end.</w:t>
      </w:r>
      <w:bookmarkEnd w:id="2040"/>
    </w:p>
    <w:p w14:paraId="422E2BC6" w14:textId="77777777" w:rsidR="00595CAF" w:rsidRPr="004F1376" w:rsidRDefault="00595CAF" w:rsidP="00F601C0">
      <w:pPr>
        <w:pStyle w:val="Level2Number"/>
      </w:pPr>
      <w:bookmarkStart w:id="2041" w:name="85d00150-c80c-4688-8d6f-e20eedc27025"/>
      <w:r w:rsidRPr="004F1376">
        <w:t>This means that the maximum amount of shared parental leave available to the Adopter's Partner will never be more than 50 weeks, unless the Adopter:</w:t>
      </w:r>
      <w:bookmarkEnd w:id="2041"/>
    </w:p>
    <w:p w14:paraId="005213EA" w14:textId="77777777" w:rsidR="00595CAF" w:rsidRPr="004F1376" w:rsidRDefault="00595CAF" w:rsidP="00F601C0">
      <w:pPr>
        <w:pStyle w:val="Level3Number"/>
      </w:pPr>
      <w:bookmarkStart w:id="2042" w:name="abb55bcc-f45d-4bcf-a35d-8bf1ac35777b"/>
      <w:r w:rsidRPr="004F1376">
        <w:t>returns to work before he or she has received any statutory adoption pay without first serving an adoption pay curtailment notice; and</w:t>
      </w:r>
      <w:bookmarkEnd w:id="2042"/>
    </w:p>
    <w:p w14:paraId="67D2A856" w14:textId="77777777" w:rsidR="00595CAF" w:rsidRPr="004F1376" w:rsidRDefault="00595CAF" w:rsidP="00F601C0">
      <w:pPr>
        <w:pStyle w:val="Level3Number"/>
      </w:pPr>
      <w:bookmarkStart w:id="2043" w:name="4d864a50-0dcf-4aaf-9b84-7d96b9fce0cf"/>
      <w:r w:rsidRPr="004F1376">
        <w:t>subsequently submits an adoption pay curtailment notice.</w:t>
      </w:r>
      <w:bookmarkEnd w:id="2043"/>
    </w:p>
    <w:p w14:paraId="1790CB28" w14:textId="77777777" w:rsidR="00595CAF" w:rsidRPr="004F1376" w:rsidRDefault="00595CAF" w:rsidP="00F601C0">
      <w:pPr>
        <w:pStyle w:val="Level2Number"/>
      </w:pPr>
      <w:bookmarkStart w:id="2044" w:name="6a049d63-8afb-49f2-a8aa-d60d1b408f65"/>
      <w:r w:rsidRPr="004F1376">
        <w:t>Shared parental leave must be taken in complete weeks (</w:t>
      </w:r>
      <w:r w:rsidR="00326B3C" w:rsidRPr="004F1376">
        <w:t>i.e.</w:t>
      </w:r>
      <w:r w:rsidRPr="004F1376">
        <w:t xml:space="preserve"> an individual day, or a couple of days, is not permissible). </w:t>
      </w:r>
      <w:r w:rsidR="0039143B" w:rsidRPr="004F1376">
        <w:t xml:space="preserve"> </w:t>
      </w:r>
      <w:r w:rsidRPr="004F1376">
        <w:t>It follows that the minimum period of shared parental leave which may be taken is one week.</w:t>
      </w:r>
      <w:bookmarkEnd w:id="2044"/>
    </w:p>
    <w:p w14:paraId="28CE6C37" w14:textId="7BD6B2B0" w:rsidR="00595CAF" w:rsidRPr="004F1376" w:rsidRDefault="00BD4CE7" w:rsidP="0009398C">
      <w:pPr>
        <w:pStyle w:val="Level1Heading"/>
      </w:pPr>
      <w:bookmarkStart w:id="2045" w:name="d4b544e7-9e4e-4d81-a294-41e0d0b5da02"/>
      <w:r w:rsidRPr="004F1376">
        <w:t>e</w:t>
      </w:r>
      <w:r w:rsidR="00595CAF" w:rsidRPr="004F1376">
        <w:t>ligibility for shared parental pay</w:t>
      </w:r>
      <w:bookmarkEnd w:id="2045"/>
    </w:p>
    <w:p w14:paraId="121A33AE" w14:textId="18A6EFD6" w:rsidR="00595CAF" w:rsidRPr="004F1376" w:rsidRDefault="00595CAF" w:rsidP="00F601C0">
      <w:pPr>
        <w:pStyle w:val="Level2Number"/>
      </w:pPr>
      <w:bookmarkStart w:id="2046" w:name="d7fb1e0b-c2db-43e9-8228-a059edc28fe5"/>
      <w:r w:rsidRPr="004F1376">
        <w:t xml:space="preserve">It does not follow from the fact that an </w:t>
      </w:r>
      <w:r w:rsidR="005D5B8C" w:rsidRPr="004F1376">
        <w:t>eligible worker</w:t>
      </w:r>
      <w:r w:rsidRPr="004F1376">
        <w:t xml:space="preserve"> is entitled to take shared parental leave in any given week that he or she will be entitled to claim shared parental pay in that week. </w:t>
      </w:r>
      <w:r w:rsidR="0039143B" w:rsidRPr="004F1376">
        <w:t xml:space="preserve"> </w:t>
      </w:r>
      <w:r w:rsidRPr="004F1376">
        <w:t xml:space="preserve">Some </w:t>
      </w:r>
      <w:r w:rsidR="005D5B8C" w:rsidRPr="004F1376">
        <w:t>eligible worker</w:t>
      </w:r>
      <w:r w:rsidRPr="004F1376">
        <w:t xml:space="preserve">s will be entitled to take shared parental leave, but not entitled to claim any shared parental pay. Some </w:t>
      </w:r>
      <w:r w:rsidR="005D5B8C" w:rsidRPr="004F1376">
        <w:t>eligible worker</w:t>
      </w:r>
      <w:r w:rsidRPr="004F1376">
        <w:t xml:space="preserve">s will be entitled to take shared parental leave, and entitled to claim some shared parental pay, but will have exhausted their entitlement to shared </w:t>
      </w:r>
      <w:r w:rsidRPr="004F1376">
        <w:lastRenderedPageBreak/>
        <w:t>parental pay by the time a particular week of shared parental leave is taken.</w:t>
      </w:r>
      <w:r w:rsidR="0039143B" w:rsidRPr="004F1376">
        <w:t xml:space="preserve"> </w:t>
      </w:r>
      <w:r w:rsidRPr="004F1376">
        <w:t xml:space="preserve"> In such cases, the week of shared parental leave may be taken but it will be unpaid.</w:t>
      </w:r>
      <w:bookmarkEnd w:id="2046"/>
    </w:p>
    <w:p w14:paraId="123D4872" w14:textId="21C29BA6" w:rsidR="00595CAF" w:rsidRPr="004F1376" w:rsidRDefault="00595CAF" w:rsidP="00F601C0">
      <w:pPr>
        <w:pStyle w:val="Level2Number"/>
      </w:pPr>
      <w:bookmarkStart w:id="2047" w:name="15497e72-2262-4349-a068-9cf5e10ed6ba"/>
      <w:r w:rsidRPr="004F1376">
        <w:t xml:space="preserve">Furthermore, some individuals who are working for </w:t>
      </w:r>
      <w:r w:rsidR="00B5108F">
        <w:t>AUKN</w:t>
      </w:r>
      <w:r w:rsidR="00BD7013" w:rsidRPr="004F1376">
        <w:t xml:space="preserve">, but are not </w:t>
      </w:r>
      <w:r w:rsidR="005D5B8C" w:rsidRPr="004F1376">
        <w:t>eligible worker</w:t>
      </w:r>
      <w:r w:rsidR="00BD7013" w:rsidRPr="004F1376">
        <w:t xml:space="preserve">s of </w:t>
      </w:r>
      <w:r w:rsidR="00B5108F">
        <w:t>AUKN</w:t>
      </w:r>
      <w:r w:rsidRPr="004F1376">
        <w:t>, may be entitled to some shared parental pay, but will not be entitled to take any shared parental leave.</w:t>
      </w:r>
      <w:bookmarkEnd w:id="2047"/>
    </w:p>
    <w:p w14:paraId="5410F3A9" w14:textId="77777777" w:rsidR="00595CAF" w:rsidRPr="004F1376" w:rsidRDefault="00595CAF" w:rsidP="00F601C0">
      <w:pPr>
        <w:pStyle w:val="Level2Number"/>
      </w:pPr>
      <w:bookmarkStart w:id="2048" w:name="a6fc85df-314c-4fa5-823e-17d76a25a061"/>
      <w:r w:rsidRPr="004F1376">
        <w:t>You will only be entitled to claim shared parental pay if certain conditions are satisfied.</w:t>
      </w:r>
      <w:bookmarkEnd w:id="2048"/>
    </w:p>
    <w:p w14:paraId="296087B7" w14:textId="25267837" w:rsidR="00595CAF" w:rsidRPr="004F1376" w:rsidRDefault="00595CAF" w:rsidP="00F601C0">
      <w:pPr>
        <w:pStyle w:val="Level2Number"/>
      </w:pPr>
      <w:bookmarkStart w:id="2049" w:name="0311a7dc-da5e-43fa-9723-257b4bb76503"/>
      <w:r w:rsidRPr="004F1376">
        <w:t xml:space="preserve">Some of the conditions you must satisfy relate to notice, </w:t>
      </w:r>
      <w:r w:rsidR="00747491" w:rsidRPr="004F1376">
        <w:t>declarations,</w:t>
      </w:r>
      <w:r w:rsidRPr="004F1376">
        <w:t xml:space="preserve"> and evidence which you must provide to </w:t>
      </w:r>
      <w:r w:rsidR="00B5108F">
        <w:t>AUKN</w:t>
      </w:r>
      <w:r w:rsidRPr="004F1376">
        <w:t xml:space="preserve">: see paragraph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below.</w:t>
      </w:r>
      <w:bookmarkEnd w:id="2049"/>
    </w:p>
    <w:p w14:paraId="774351D7" w14:textId="77777777" w:rsidR="00595CAF" w:rsidRPr="004F1376" w:rsidRDefault="00595CAF" w:rsidP="00F601C0">
      <w:pPr>
        <w:pStyle w:val="Level2Number"/>
      </w:pPr>
      <w:bookmarkStart w:id="2050" w:name="542cb76b-cfd5-4926-a3a1-2846bc44bca1"/>
      <w:r w:rsidRPr="004F1376">
        <w:t>In addition, the following conditions must be satisfied:</w:t>
      </w:r>
      <w:bookmarkEnd w:id="2050"/>
    </w:p>
    <w:p w14:paraId="6CA7A78E" w14:textId="7EEF3E08" w:rsidR="00595CAF" w:rsidRPr="004F1376" w:rsidRDefault="00595CAF" w:rsidP="00F601C0">
      <w:pPr>
        <w:pStyle w:val="Level3Number"/>
      </w:pPr>
      <w:bookmarkStart w:id="2051" w:name="17fc816d-6b51-4461-8308-562154bc4078"/>
      <w:r w:rsidRPr="004F1376">
        <w:t xml:space="preserve">you must be in ‘employed earner’s employment’ with </w:t>
      </w:r>
      <w:r w:rsidR="00B5108F">
        <w:t>AUKN</w:t>
      </w:r>
      <w:r w:rsidRPr="004F1376">
        <w:t xml:space="preserve">: broadly speaking, this means that you are either an </w:t>
      </w:r>
      <w:r w:rsidR="005D5B8C" w:rsidRPr="004F1376">
        <w:t>eligible worker</w:t>
      </w:r>
      <w:r w:rsidRPr="004F1376">
        <w:t xml:space="preserve"> of </w:t>
      </w:r>
      <w:r w:rsidR="00B5108F">
        <w:t>AUKN</w:t>
      </w:r>
      <w:r w:rsidRPr="004F1376">
        <w:t xml:space="preserve">, or you are not an </w:t>
      </w:r>
      <w:r w:rsidR="005D5B8C" w:rsidRPr="004F1376">
        <w:t>eligible worker</w:t>
      </w:r>
      <w:r w:rsidRPr="004F1376">
        <w:t xml:space="preserve"> but are working for </w:t>
      </w:r>
      <w:r w:rsidR="00B5108F">
        <w:t>AUKN</w:t>
      </w:r>
      <w:r w:rsidRPr="004F1376">
        <w:t xml:space="preserve"> in a capacity in relation to which class 1 National Insur</w:t>
      </w:r>
      <w:r w:rsidR="00BD7013" w:rsidRPr="004F1376">
        <w:t>ance Contributions must be paid</w:t>
      </w:r>
      <w:r w:rsidRPr="004F1376">
        <w:t>. There are certain exceptions; if you are unclear as to whether you fall into</w:t>
      </w:r>
      <w:r w:rsidR="00BD7013" w:rsidRPr="004F1376">
        <w:t xml:space="preserve"> this category, please contact</w:t>
      </w:r>
      <w:r w:rsidR="00C20BAA" w:rsidRPr="004F1376">
        <w:t xml:space="preserve"> your Manager or</w:t>
      </w:r>
      <w:r w:rsidR="00BD7013" w:rsidRPr="004F1376">
        <w:t xml:space="preserve"> </w:t>
      </w:r>
      <w:r w:rsidR="00FC776F" w:rsidRPr="004F1376">
        <w:rPr>
          <w:szCs w:val="22"/>
        </w:rPr>
        <w:t xml:space="preserve">the </w:t>
      </w:r>
      <w:r w:rsidR="00B5108F">
        <w:rPr>
          <w:szCs w:val="22"/>
        </w:rPr>
        <w:t>Chief Executive</w:t>
      </w:r>
      <w:r w:rsidRPr="004F1376">
        <w:t>;</w:t>
      </w:r>
      <w:bookmarkEnd w:id="2051"/>
    </w:p>
    <w:p w14:paraId="76D3D590" w14:textId="06C5FEFE" w:rsidR="00595CAF" w:rsidRPr="004F1376" w:rsidRDefault="00595CAF" w:rsidP="00F601C0">
      <w:pPr>
        <w:pStyle w:val="Level3Number"/>
      </w:pPr>
      <w:bookmarkStart w:id="2052" w:name="ba80356c-cb3f-461a-843d-99d7c1e185c5"/>
      <w:r w:rsidRPr="004F1376">
        <w:t xml:space="preserve">you must have been in that employed earner’s employment with </w:t>
      </w:r>
      <w:r w:rsidR="00B5108F">
        <w:t>AUKN</w:t>
      </w:r>
      <w:r w:rsidRPr="004F1376">
        <w:t xml:space="preserve"> for the </w:t>
      </w:r>
      <w:r w:rsidR="00747491" w:rsidRPr="004F1376">
        <w:t>26-week</w:t>
      </w:r>
      <w:r w:rsidRPr="004F1376">
        <w:t xml:space="preserve"> period ending with the week the Adopter was notified of having been matched for adoption with the child;</w:t>
      </w:r>
      <w:bookmarkEnd w:id="2052"/>
    </w:p>
    <w:p w14:paraId="37B4F391" w14:textId="16A2E1EB" w:rsidR="00595CAF" w:rsidRPr="004F1376" w:rsidRDefault="00595CAF" w:rsidP="00F601C0">
      <w:pPr>
        <w:pStyle w:val="Level3Number"/>
      </w:pPr>
      <w:bookmarkStart w:id="2053" w:name="cb82d7fe-30f4-4ab9-8668-7d9359c28456"/>
      <w:r w:rsidRPr="004F1376">
        <w:t xml:space="preserve">for the last eight weeks of that </w:t>
      </w:r>
      <w:r w:rsidR="00747491" w:rsidRPr="004F1376">
        <w:t>26-week</w:t>
      </w:r>
      <w:r w:rsidRPr="004F1376">
        <w:t xml:space="preserve"> period, your normal weekly earnings must have been at least equal to the ‘lower earnings limit’. This limit is varied from time to time (please </w:t>
      </w:r>
      <w:r w:rsidR="00BD7013" w:rsidRPr="004F1376">
        <w:t xml:space="preserve">contact </w:t>
      </w:r>
      <w:r w:rsidR="00C20BAA" w:rsidRPr="004F1376">
        <w:t xml:space="preserve">your Manager or </w:t>
      </w:r>
      <w:r w:rsidR="00FC776F" w:rsidRPr="004F1376">
        <w:rPr>
          <w:szCs w:val="22"/>
        </w:rPr>
        <w:t xml:space="preserve">the </w:t>
      </w:r>
      <w:r w:rsidR="00B5108F">
        <w:rPr>
          <w:szCs w:val="22"/>
        </w:rPr>
        <w:t>Chief Executive</w:t>
      </w:r>
      <w:r w:rsidR="00C009E7" w:rsidRPr="004F1376">
        <w:rPr>
          <w:szCs w:val="22"/>
        </w:rPr>
        <w:t xml:space="preserve"> </w:t>
      </w:r>
      <w:r w:rsidRPr="004F1376">
        <w:t>for the current rate);</w:t>
      </w:r>
      <w:bookmarkEnd w:id="2053"/>
    </w:p>
    <w:p w14:paraId="33F0DE10" w14:textId="04CEE4B4" w:rsidR="00595CAF" w:rsidRPr="004F1376" w:rsidRDefault="00595CAF" w:rsidP="00F601C0">
      <w:pPr>
        <w:pStyle w:val="Level3Number"/>
      </w:pPr>
      <w:bookmarkStart w:id="2054" w:name="b0f8bfe2-1f97-45b8-8a7e-ff88c9585b9b"/>
      <w:r w:rsidRPr="004F1376">
        <w:t xml:space="preserve">you must still be in that employed earner’s employment with </w:t>
      </w:r>
      <w:r w:rsidR="00B5108F">
        <w:t>AUKN</w:t>
      </w:r>
      <w:r w:rsidRPr="004F1376">
        <w:t xml:space="preserve"> until the week before the first week in which you claim shared parental pay;</w:t>
      </w:r>
      <w:bookmarkEnd w:id="2054"/>
    </w:p>
    <w:p w14:paraId="6343764C" w14:textId="493FA6DE" w:rsidR="00F73C27" w:rsidRPr="004F1376" w:rsidRDefault="00595CAF" w:rsidP="000F07B7">
      <w:pPr>
        <w:pStyle w:val="Level3Number"/>
      </w:pPr>
      <w:bookmarkStart w:id="2055" w:name="0f511b7e-a127-46b8-9ef4-57f60329491f"/>
      <w:r w:rsidRPr="004F1376">
        <w:t>at the date of the child's placement for adoption, the Adopter and the Adopter's Partner (you will be one or other of these people) must be the two persons with the greatest and second greatest (or equal) responsibility for the care of the child (but it does not matter which, if either, has the greater responsibility of the two)</w:t>
      </w:r>
      <w:bookmarkEnd w:id="2055"/>
      <w:r w:rsidR="00326B3C" w:rsidRPr="004F1376">
        <w:t>.</w:t>
      </w:r>
    </w:p>
    <w:p w14:paraId="70D76BCB" w14:textId="77777777" w:rsidR="00595CAF" w:rsidRPr="004F1376" w:rsidRDefault="00BD7013" w:rsidP="00F601C0">
      <w:pPr>
        <w:pStyle w:val="Level2Number"/>
      </w:pPr>
      <w:bookmarkStart w:id="2056" w:name="0277d7d1-9423-4deb-a96f-b77f2edde2e2"/>
      <w:r w:rsidRPr="004F1376">
        <w:t>I</w:t>
      </w:r>
      <w:r w:rsidR="00595CAF" w:rsidRPr="004F1376">
        <w:t>f you are the Adopter:</w:t>
      </w:r>
      <w:bookmarkEnd w:id="2056"/>
    </w:p>
    <w:p w14:paraId="134F4C13" w14:textId="77777777" w:rsidR="00595CAF" w:rsidRPr="004F1376" w:rsidRDefault="00595CAF" w:rsidP="00F601C0">
      <w:pPr>
        <w:pStyle w:val="Level3Number"/>
      </w:pPr>
      <w:bookmarkStart w:id="2057" w:name="f65e2d3f-f936-461b-9b0f-7508f7d87130"/>
      <w:r w:rsidRPr="004F1376">
        <w:t>you must be entitled to statutory adoption pay in respect of the child; and</w:t>
      </w:r>
      <w:bookmarkEnd w:id="2057"/>
    </w:p>
    <w:p w14:paraId="64263C28" w14:textId="2C0648BB" w:rsidR="00595CAF" w:rsidRDefault="00595CAF" w:rsidP="00F601C0">
      <w:pPr>
        <w:pStyle w:val="Level3Number"/>
      </w:pPr>
      <w:bookmarkStart w:id="2058" w:name="517e531c-bbc6-4272-9156-ebdbe932c70d"/>
      <w:r w:rsidRPr="004F1376">
        <w:t xml:space="preserve">you must have terminated your right to claim statutory adoption pay by bringing the adoption pay period to an early end (see paragraph </w:t>
      </w:r>
      <w:r w:rsidRPr="004F1376">
        <w:fldChar w:fldCharType="begin"/>
      </w:r>
      <w:r w:rsidRPr="004F1376">
        <w:instrText xml:space="preserve">REF "542135dc-0fd9-4d3e-8950-0a66d5827b27" \h  \w   \* MERGEFORMAT </w:instrText>
      </w:r>
      <w:r w:rsidRPr="004F1376">
        <w:fldChar w:fldCharType="separate"/>
      </w:r>
      <w:r w:rsidR="006E1162">
        <w:t>8.4</w:t>
      </w:r>
      <w:r w:rsidRPr="004F1376">
        <w:fldChar w:fldCharType="end"/>
      </w:r>
      <w:r w:rsidRPr="004F1376">
        <w:t xml:space="preserve"> below)</w:t>
      </w:r>
      <w:bookmarkEnd w:id="2058"/>
      <w:r w:rsidR="00F73C27">
        <w:t>.</w:t>
      </w:r>
    </w:p>
    <w:p w14:paraId="2D772D9C" w14:textId="77777777" w:rsidR="000F07B7" w:rsidRPr="004F1376" w:rsidRDefault="000F07B7" w:rsidP="000F07B7">
      <w:pPr>
        <w:pStyle w:val="Level3Number"/>
        <w:numPr>
          <w:ilvl w:val="0"/>
          <w:numId w:val="0"/>
        </w:numPr>
        <w:ind w:left="1440"/>
      </w:pPr>
    </w:p>
    <w:p w14:paraId="29DEC0C5" w14:textId="77777777" w:rsidR="00595CAF" w:rsidRPr="004F1376" w:rsidRDefault="00BD7013" w:rsidP="00F601C0">
      <w:pPr>
        <w:pStyle w:val="Level2Number"/>
      </w:pPr>
      <w:bookmarkStart w:id="2059" w:name="49d8b322-9ae7-4885-9bb8-33ce77155d24"/>
      <w:r w:rsidRPr="004F1376">
        <w:t>I</w:t>
      </w:r>
      <w:r w:rsidR="00595CAF" w:rsidRPr="004F1376">
        <w:t>f you are the Adopter's Partner:</w:t>
      </w:r>
      <w:bookmarkEnd w:id="2059"/>
    </w:p>
    <w:p w14:paraId="6196112B" w14:textId="77777777" w:rsidR="00595CAF" w:rsidRPr="004F1376" w:rsidRDefault="00595CAF" w:rsidP="00F601C0">
      <w:pPr>
        <w:pStyle w:val="Level3Number"/>
      </w:pPr>
      <w:bookmarkStart w:id="2060" w:name="603e12e0-cd0a-4876-97bd-5f49abdc4d80"/>
      <w:r w:rsidRPr="004F1376">
        <w:lastRenderedPageBreak/>
        <w:t xml:space="preserve">the Adopter must be entitled to statutory adoption pay in respect of the child; </w:t>
      </w:r>
      <w:bookmarkEnd w:id="2060"/>
    </w:p>
    <w:p w14:paraId="551D8306" w14:textId="77777777" w:rsidR="00595CAF" w:rsidRPr="004F1376" w:rsidRDefault="00595CAF" w:rsidP="00F601C0">
      <w:pPr>
        <w:pStyle w:val="Level3Number"/>
      </w:pPr>
      <w:bookmarkStart w:id="2061" w:name="188c83af-928c-4fe7-9ce9-5e6ef5976891"/>
      <w:r w:rsidRPr="004F1376">
        <w:t>the Adopter must have fixed a date on which the adoption pay period will be brought to an early end (from which date he or she will no longer have the right to claim statutory adoption pay)</w:t>
      </w:r>
      <w:bookmarkEnd w:id="2061"/>
      <w:r w:rsidR="0039143B" w:rsidRPr="004F1376">
        <w:t>;</w:t>
      </w:r>
    </w:p>
    <w:p w14:paraId="6838664D" w14:textId="77777777" w:rsidR="00595CAF" w:rsidRPr="004F1376" w:rsidRDefault="0039143B" w:rsidP="00F601C0">
      <w:pPr>
        <w:pStyle w:val="Level3Number"/>
      </w:pPr>
      <w:bookmarkStart w:id="2062" w:name="d362a16b-86d6-4d0e-9ffd-0c19bb286076"/>
      <w:r w:rsidRPr="004F1376">
        <w:t>y</w:t>
      </w:r>
      <w:r w:rsidR="00595CAF" w:rsidRPr="004F1376">
        <w:t>ou must intend to care for the child during any week in which you claim shared parental pay;</w:t>
      </w:r>
      <w:bookmarkEnd w:id="2062"/>
      <w:r w:rsidRPr="004F1376">
        <w:t xml:space="preserve"> and</w:t>
      </w:r>
    </w:p>
    <w:p w14:paraId="56B9921B" w14:textId="77777777" w:rsidR="00595CAF" w:rsidRPr="004F1376" w:rsidRDefault="0039143B" w:rsidP="00F601C0">
      <w:pPr>
        <w:pStyle w:val="Level3Number"/>
      </w:pPr>
      <w:bookmarkStart w:id="2063" w:name="2facf756-28bd-4a94-b540-45d5841ca674"/>
      <w:r w:rsidRPr="004F1376">
        <w:t>y</w:t>
      </w:r>
      <w:r w:rsidR="00595CAF" w:rsidRPr="004F1376">
        <w:t>ou must be absent from work during any week in which you claim shared parental pay</w:t>
      </w:r>
      <w:bookmarkEnd w:id="2063"/>
      <w:r w:rsidR="00326B3C" w:rsidRPr="004F1376">
        <w:t>.</w:t>
      </w:r>
    </w:p>
    <w:p w14:paraId="2826F27F" w14:textId="7C211F1C" w:rsidR="00595CAF" w:rsidRPr="004F1376" w:rsidRDefault="00326B3C" w:rsidP="00F601C0">
      <w:pPr>
        <w:pStyle w:val="Level2Number"/>
      </w:pPr>
      <w:bookmarkStart w:id="2064" w:name="16fd2f88-d6fd-4943-a135-9afa19fc377b"/>
      <w:r w:rsidRPr="004F1376">
        <w:t>I</w:t>
      </w:r>
      <w:r w:rsidR="00595CAF" w:rsidRPr="004F1376">
        <w:t xml:space="preserve">f you are entitled to take shared parental leave from </w:t>
      </w:r>
      <w:r w:rsidR="00B5108F">
        <w:t>AUKN</w:t>
      </w:r>
      <w:r w:rsidR="00595CAF" w:rsidRPr="004F1376">
        <w:t>, you must be taking shared parental leave during any week in which you claim shared parental pay</w:t>
      </w:r>
      <w:r w:rsidRPr="004F1376">
        <w:t>.</w:t>
      </w:r>
      <w:bookmarkEnd w:id="2064"/>
    </w:p>
    <w:p w14:paraId="7931C00F" w14:textId="74D8383F" w:rsidR="00595CAF" w:rsidRPr="004F1376" w:rsidRDefault="00326B3C" w:rsidP="00F601C0">
      <w:pPr>
        <w:pStyle w:val="Level2Number"/>
      </w:pPr>
      <w:bookmarkStart w:id="2065" w:name="e2eaf9d8-67bb-4013-9b41-0c4934b7540d"/>
      <w:r w:rsidRPr="004F1376">
        <w:t>I</w:t>
      </w:r>
      <w:r w:rsidR="00595CAF" w:rsidRPr="004F1376">
        <w:t xml:space="preserve">f you are the Adopter, then the Adopter's Partner must satisfy the employment and earnings conditions set out under paragraph </w:t>
      </w:r>
      <w:r w:rsidR="00595CAF" w:rsidRPr="004F1376">
        <w:fldChar w:fldCharType="begin"/>
      </w:r>
      <w:r w:rsidR="00595CAF" w:rsidRPr="004F1376">
        <w:instrText xml:space="preserve">REF "47920949-ef70-4a11-9329-2d184a4c24b0" \h  \w   \* MERGEFORMAT </w:instrText>
      </w:r>
      <w:r w:rsidR="00595CAF" w:rsidRPr="004F1376">
        <w:fldChar w:fldCharType="separate"/>
      </w:r>
      <w:r w:rsidR="006E1162">
        <w:t>2.4</w:t>
      </w:r>
      <w:r w:rsidR="00595CAF" w:rsidRPr="004F1376">
        <w:fldChar w:fldCharType="end"/>
      </w:r>
      <w:r w:rsidR="00595CAF" w:rsidRPr="004F1376">
        <w:t xml:space="preserve"> above</w:t>
      </w:r>
      <w:bookmarkEnd w:id="2065"/>
      <w:r w:rsidR="0039143B" w:rsidRPr="004F1376">
        <w:t>.</w:t>
      </w:r>
    </w:p>
    <w:p w14:paraId="04A1FC0F" w14:textId="7BE3EFC7" w:rsidR="00595CAF" w:rsidRPr="004F1376" w:rsidRDefault="0039143B" w:rsidP="00F601C0">
      <w:pPr>
        <w:pStyle w:val="Level2Number"/>
      </w:pPr>
      <w:bookmarkStart w:id="2066" w:name="61934081-3a9f-4b6a-93a2-63b7b5388c39"/>
      <w:r w:rsidRPr="004F1376">
        <w:t>I</w:t>
      </w:r>
      <w:r w:rsidR="00595CAF" w:rsidRPr="004F1376">
        <w:t xml:space="preserve">f you are the Adopter's Partner, then the Adopter must satisfy the employment and earnings conditions set out under paragraphs </w:t>
      </w:r>
      <w:r w:rsidR="00595CAF" w:rsidRPr="004F1376">
        <w:fldChar w:fldCharType="begin"/>
      </w:r>
      <w:r w:rsidR="00595CAF" w:rsidRPr="004F1376">
        <w:instrText xml:space="preserve">REF "67840419-32f1-4327-bfee-085b6bfe14bc" \h  \w   \* MERGEFORMAT </w:instrText>
      </w:r>
      <w:r w:rsidR="00595CAF" w:rsidRPr="004F1376">
        <w:fldChar w:fldCharType="separate"/>
      </w:r>
      <w:r w:rsidR="006E1162">
        <w:t>3.4.1</w:t>
      </w:r>
      <w:r w:rsidR="00595CAF" w:rsidRPr="004F1376">
        <w:fldChar w:fldCharType="end"/>
      </w:r>
      <w:r w:rsidR="00595CAF" w:rsidRPr="004F1376">
        <w:t xml:space="preserve"> and </w:t>
      </w:r>
      <w:r w:rsidR="00595CAF" w:rsidRPr="004F1376">
        <w:fldChar w:fldCharType="begin"/>
      </w:r>
      <w:r w:rsidR="00595CAF" w:rsidRPr="004F1376">
        <w:instrText xml:space="preserve">REF "7aa919f5-844c-4b3a-b23b-e399fe0ebbf4" \h  \w   \* MERGEFORMAT </w:instrText>
      </w:r>
      <w:r w:rsidR="00595CAF" w:rsidRPr="004F1376">
        <w:fldChar w:fldCharType="separate"/>
      </w:r>
      <w:r w:rsidR="006E1162">
        <w:t>3.4.2</w:t>
      </w:r>
      <w:r w:rsidR="00595CAF" w:rsidRPr="004F1376">
        <w:fldChar w:fldCharType="end"/>
      </w:r>
      <w:r w:rsidR="00595CAF" w:rsidRPr="004F1376">
        <w:t xml:space="preserve"> above.</w:t>
      </w:r>
      <w:bookmarkEnd w:id="2066"/>
    </w:p>
    <w:p w14:paraId="554F819F" w14:textId="58F2978D" w:rsidR="00595CAF" w:rsidRPr="004F1376" w:rsidRDefault="00BD4CE7" w:rsidP="0009398C">
      <w:pPr>
        <w:pStyle w:val="Level1Heading"/>
      </w:pPr>
      <w:bookmarkStart w:id="2067" w:name="fc15e73b-fa1a-4fac-b36e-acb6866587e4"/>
      <w:r w:rsidRPr="004F1376">
        <w:t>t</w:t>
      </w:r>
      <w:r w:rsidR="00595CAF" w:rsidRPr="004F1376">
        <w:t>he amount of shared parental pay available and its rate</w:t>
      </w:r>
      <w:bookmarkEnd w:id="2067"/>
    </w:p>
    <w:p w14:paraId="63FD15A1" w14:textId="1A5CCE92" w:rsidR="00F73C27" w:rsidRPr="004F1376" w:rsidRDefault="00595CAF" w:rsidP="000F07B7">
      <w:pPr>
        <w:pStyle w:val="Level2Number"/>
      </w:pPr>
      <w:bookmarkStart w:id="2068" w:name="08eb4eda-505b-466b-bca4-c225a740f3bb"/>
      <w:r w:rsidRPr="004F1376">
        <w:t xml:space="preserve">Shared parental pay is paid in place of the Adopter receiving some portion of the statutory adoption pay that he or she would otherwise receive. </w:t>
      </w:r>
      <w:r w:rsidR="00BD7013" w:rsidRPr="004F1376">
        <w:t xml:space="preserve"> </w:t>
      </w:r>
      <w:r w:rsidR="0039143B" w:rsidRPr="004F1376">
        <w:t xml:space="preserve"> </w:t>
      </w:r>
      <w:r w:rsidRPr="004F1376">
        <w:t xml:space="preserve">It will not be payable unless and until the Adopter chooses to end, earlier than would otherwise be the case, the period during which he or she is entitled to be paid statutory adoption pay. </w:t>
      </w:r>
      <w:r w:rsidR="00BD7013" w:rsidRPr="004F1376">
        <w:t xml:space="preserve"> </w:t>
      </w:r>
      <w:r w:rsidR="0039143B" w:rsidRPr="004F1376">
        <w:t xml:space="preserve"> </w:t>
      </w:r>
      <w:r w:rsidRPr="004F1376">
        <w:t xml:space="preserve">An Adopter entitled to receive statutory adoption pay will initially be entitled to receive it throughout the ‘adoption pay period’ (see </w:t>
      </w:r>
      <w:r w:rsidR="00B5108F">
        <w:t>AUKN</w:t>
      </w:r>
      <w:r w:rsidRPr="004F1376">
        <w:t>’s ‘</w:t>
      </w:r>
      <w:r w:rsidR="002B6C68" w:rsidRPr="004F1376">
        <w:fldChar w:fldCharType="begin"/>
      </w:r>
      <w:r w:rsidR="002B6C68" w:rsidRPr="004F1376">
        <w:instrText xml:space="preserve"> REF _lnb-prec..main-section_5 \h </w:instrText>
      </w:r>
      <w:r w:rsidR="005523B7" w:rsidRPr="004F1376">
        <w:instrText xml:space="preserve"> \* MERGEFORMAT </w:instrText>
      </w:r>
      <w:r w:rsidR="002B6C68" w:rsidRPr="004F1376">
        <w:fldChar w:fldCharType="separate"/>
      </w:r>
      <w:r w:rsidR="006E1162" w:rsidRPr="004F1376">
        <w:t>Adoption Leave</w:t>
      </w:r>
      <w:r w:rsidR="002B6C68" w:rsidRPr="004F1376">
        <w:fldChar w:fldCharType="end"/>
      </w:r>
      <w:r w:rsidRPr="004F1376">
        <w:t xml:space="preserve"> </w:t>
      </w:r>
      <w:r w:rsidR="00C20BAA" w:rsidRPr="004F1376">
        <w:t>P</w:t>
      </w:r>
      <w:r w:rsidRPr="004F1376">
        <w:t>olicy for further informa</w:t>
      </w:r>
      <w:r w:rsidR="002B6C68" w:rsidRPr="004F1376">
        <w:t>tion on the adoption pay period</w:t>
      </w:r>
      <w:r w:rsidRPr="004F1376">
        <w:t xml:space="preserve">. </w:t>
      </w:r>
      <w:r w:rsidR="0039143B" w:rsidRPr="004F1376">
        <w:t xml:space="preserve"> </w:t>
      </w:r>
      <w:r w:rsidRPr="004F1376">
        <w:t xml:space="preserve">Broadly speaking, the overall amount of shared parental pay available at the outset will depend on how much statutory adoption pay the Adopter has already received when those payments are brought to an early end, as shared parental pay will then, subject to the eligibility criteria (see paragraph </w:t>
      </w:r>
      <w:r w:rsidRPr="004F1376">
        <w:fldChar w:fldCharType="begin"/>
      </w:r>
      <w:r w:rsidRPr="004F1376">
        <w:instrText xml:space="preserve">REF "d4b544e7-9e4e-4d81-a294-41e0d0b5da02" \h  \w   \* MERGEFORMAT </w:instrText>
      </w:r>
      <w:r w:rsidRPr="004F1376">
        <w:fldChar w:fldCharType="separate"/>
      </w:r>
      <w:r w:rsidR="006E1162">
        <w:t>5</w:t>
      </w:r>
      <w:r w:rsidRPr="004F1376">
        <w:fldChar w:fldCharType="end"/>
      </w:r>
      <w:r w:rsidRPr="004F1376">
        <w:t xml:space="preserve"> above), be paid instead for an overall number of weeks equal to whatever portion of the adoption pay period is left.</w:t>
      </w:r>
      <w:bookmarkEnd w:id="2068"/>
    </w:p>
    <w:p w14:paraId="57AE1205" w14:textId="77777777" w:rsidR="00595CAF" w:rsidRPr="004F1376" w:rsidRDefault="00595CAF" w:rsidP="00F601C0">
      <w:pPr>
        <w:pStyle w:val="Level2Number"/>
      </w:pPr>
      <w:bookmarkStart w:id="2069" w:name="b244b4da-85e7-4663-8a93-161bdedf42b4"/>
      <w:r w:rsidRPr="004F1376">
        <w:t>An Adopter’s adoption pay period i</w:t>
      </w:r>
      <w:r w:rsidR="0039143B" w:rsidRPr="004F1376">
        <w:t xml:space="preserve">s 39 weeks long.  </w:t>
      </w:r>
      <w:r w:rsidRPr="004F1376">
        <w:t>The maximum amount of shared parental pay available to the Adopter's Partner or Adopter will never be more than 37 weeks unless the Adopter:</w:t>
      </w:r>
      <w:bookmarkEnd w:id="2069"/>
    </w:p>
    <w:p w14:paraId="4BF62587" w14:textId="77777777" w:rsidR="00595CAF" w:rsidRPr="004F1376" w:rsidRDefault="00595CAF" w:rsidP="00F601C0">
      <w:pPr>
        <w:pStyle w:val="Level3Number"/>
      </w:pPr>
      <w:bookmarkStart w:id="2070" w:name="e4496402-a9c4-4b11-a83f-f2852959255c"/>
      <w:r w:rsidRPr="004F1376">
        <w:t>returns to work before he or she has received any statutory adoption pay without first serving an adoption pay curtailment notice; and</w:t>
      </w:r>
      <w:bookmarkEnd w:id="2070"/>
    </w:p>
    <w:p w14:paraId="3D0A9278" w14:textId="77777777" w:rsidR="00595CAF" w:rsidRDefault="00595CAF" w:rsidP="00F601C0">
      <w:pPr>
        <w:pStyle w:val="Level3Number"/>
      </w:pPr>
      <w:bookmarkStart w:id="2071" w:name="6915b6c2-98f0-4316-82e2-6306ae3dc1d2"/>
      <w:r w:rsidRPr="004F1376">
        <w:t>subsequently submits an adoption pay curtailment notice.</w:t>
      </w:r>
      <w:bookmarkEnd w:id="2071"/>
    </w:p>
    <w:p w14:paraId="03FAA057" w14:textId="77777777" w:rsidR="000F07B7" w:rsidRDefault="000F07B7" w:rsidP="000F07B7">
      <w:pPr>
        <w:pStyle w:val="Level3Number"/>
        <w:numPr>
          <w:ilvl w:val="0"/>
          <w:numId w:val="0"/>
        </w:numPr>
        <w:ind w:left="1440"/>
      </w:pPr>
    </w:p>
    <w:p w14:paraId="2FAEEC5D" w14:textId="77777777" w:rsidR="000F07B7" w:rsidRPr="004F1376" w:rsidRDefault="000F07B7" w:rsidP="000F07B7">
      <w:pPr>
        <w:pStyle w:val="Level3Number"/>
        <w:numPr>
          <w:ilvl w:val="0"/>
          <w:numId w:val="0"/>
        </w:numPr>
        <w:ind w:left="1440"/>
      </w:pPr>
    </w:p>
    <w:p w14:paraId="59A1EB0C" w14:textId="77777777" w:rsidR="00595CAF" w:rsidRPr="004F1376" w:rsidRDefault="00595CAF" w:rsidP="00F601C0">
      <w:pPr>
        <w:pStyle w:val="Level2Number"/>
      </w:pPr>
      <w:bookmarkStart w:id="2072" w:name="9fe3ea6c-d58d-48d8-8dc9-913177d45b06"/>
      <w:r w:rsidRPr="004F1376">
        <w:t>The overall number of weeks of shared parental pay available at the outset will be 39 minus the number of weeks of the adoption pay period that have already elapsed (either before or after the placement for adoption):</w:t>
      </w:r>
      <w:bookmarkEnd w:id="2072"/>
    </w:p>
    <w:p w14:paraId="33C302F4" w14:textId="236C2828" w:rsidR="00595CAF" w:rsidRPr="004F1376" w:rsidRDefault="00595CAF" w:rsidP="00F601C0">
      <w:pPr>
        <w:pStyle w:val="Level3Number"/>
      </w:pPr>
      <w:bookmarkStart w:id="2073" w:name="3e8d73bf-a3a2-4b6a-a3cd-ec1c580457f8"/>
      <w:r w:rsidRPr="004F1376">
        <w:lastRenderedPageBreak/>
        <w:t xml:space="preserve">on the date on which the Adopter brings that period to an early end (by using the procedure discussed under paragraph </w:t>
      </w:r>
      <w:r w:rsidRPr="004F1376">
        <w:fldChar w:fldCharType="begin"/>
      </w:r>
      <w:r w:rsidRPr="004F1376">
        <w:instrText xml:space="preserve">REF "542135dc-0fd9-4d3e-8950-0a66d5827b27" \h  \w   \* MERGEFORMAT </w:instrText>
      </w:r>
      <w:r w:rsidRPr="004F1376">
        <w:fldChar w:fldCharType="separate"/>
      </w:r>
      <w:r w:rsidR="006E1162">
        <w:t>8.4</w:t>
      </w:r>
      <w:r w:rsidRPr="004F1376">
        <w:fldChar w:fldCharType="end"/>
      </w:r>
      <w:r w:rsidRPr="004F1376">
        <w:t xml:space="preserve"> below); or</w:t>
      </w:r>
      <w:bookmarkEnd w:id="2073"/>
    </w:p>
    <w:p w14:paraId="5B550B14" w14:textId="77777777" w:rsidR="00595CAF" w:rsidRPr="004F1376" w:rsidRDefault="00595CAF" w:rsidP="00F601C0">
      <w:pPr>
        <w:pStyle w:val="Level3Number"/>
      </w:pPr>
      <w:bookmarkStart w:id="2074" w:name="70ec92d6-38d2-4cac-a056-76fd5176b837"/>
      <w:r w:rsidRPr="004F1376">
        <w:t>on the date on which he or she returns to work, in cases where the Adopter returns without fixing a date on which the adoption pay period will be brought to an early end.</w:t>
      </w:r>
      <w:bookmarkEnd w:id="2074"/>
    </w:p>
    <w:p w14:paraId="6896E032" w14:textId="3DA517A0" w:rsidR="00595CAF" w:rsidRPr="004F1376" w:rsidRDefault="00595CAF" w:rsidP="00F601C0">
      <w:pPr>
        <w:pStyle w:val="Level2Number"/>
      </w:pPr>
      <w:bookmarkStart w:id="2075" w:name="25fd8de8-22d2-4b70-9aec-c539ae355e2e"/>
      <w:r w:rsidRPr="004F1376">
        <w:t>In some cases, both the Adopter and the Adopter's Partner will be eligible to receive shared parental pay. In other cases, only one of those pers</w:t>
      </w:r>
      <w:r w:rsidR="0039143B" w:rsidRPr="004F1376">
        <w:t xml:space="preserve">ons will have that entitlement.  </w:t>
      </w:r>
      <w:r w:rsidRPr="004F1376">
        <w:t xml:space="preserve">The overall amount of shared parental pay available, as calculated according to paragraph </w:t>
      </w:r>
      <w:r w:rsidRPr="004F1376">
        <w:fldChar w:fldCharType="begin"/>
      </w:r>
      <w:r w:rsidRPr="004F1376">
        <w:instrText xml:space="preserve">REF "9fe3ea6c-d58d-48d8-8dc9-913177d45b06" \h  \w   \* MERGEFORMAT </w:instrText>
      </w:r>
      <w:r w:rsidRPr="004F1376">
        <w:fldChar w:fldCharType="separate"/>
      </w:r>
      <w:r w:rsidR="006E1162">
        <w:t>6.3</w:t>
      </w:r>
      <w:r w:rsidRPr="004F1376">
        <w:fldChar w:fldCharType="end"/>
      </w:r>
      <w:r w:rsidRPr="004F1376">
        <w:t xml:space="preserve"> above, will be the total pool of pay that is available:</w:t>
      </w:r>
      <w:bookmarkEnd w:id="2075"/>
    </w:p>
    <w:p w14:paraId="7F23C782" w14:textId="77777777" w:rsidR="00595CAF" w:rsidRPr="004F1376" w:rsidRDefault="00595CAF" w:rsidP="00F601C0">
      <w:pPr>
        <w:pStyle w:val="Level3Number"/>
      </w:pPr>
      <w:bookmarkStart w:id="2076" w:name="6cdb148f-f27a-4d3e-bca6-af8011fe2314"/>
      <w:r w:rsidRPr="004F1376">
        <w:t>to share between the Adopter and the Adopter's Partner, in cases where they are both eligible for shared parental pay; or</w:t>
      </w:r>
      <w:bookmarkEnd w:id="2076"/>
    </w:p>
    <w:p w14:paraId="1AA9D544" w14:textId="77777777" w:rsidR="00595CAF" w:rsidRPr="004F1376" w:rsidRDefault="00595CAF" w:rsidP="00F601C0">
      <w:pPr>
        <w:pStyle w:val="Level3Number"/>
      </w:pPr>
      <w:bookmarkStart w:id="2077" w:name="b527bebc-485d-4b5c-83fe-c09a66fa20fb"/>
      <w:r w:rsidRPr="004F1376">
        <w:t>for the exclusive use of one of them, in cases where only that person is eligible.</w:t>
      </w:r>
      <w:bookmarkEnd w:id="2077"/>
    </w:p>
    <w:p w14:paraId="0067621B" w14:textId="77777777" w:rsidR="00595CAF" w:rsidRPr="004F1376" w:rsidRDefault="00595CAF" w:rsidP="00F601C0">
      <w:pPr>
        <w:pStyle w:val="Level2Number"/>
      </w:pPr>
      <w:bookmarkStart w:id="2078" w:name="3399069d-90b9-4156-90f3-37b4d3841368"/>
      <w:r w:rsidRPr="004F1376">
        <w:t>It follows that, where both the Adopter and the Adopter's Partner are entitled to shared parental pay:</w:t>
      </w:r>
      <w:bookmarkEnd w:id="2078"/>
    </w:p>
    <w:p w14:paraId="192B5577" w14:textId="77777777" w:rsidR="00595CAF" w:rsidRPr="004F1376" w:rsidRDefault="00595CAF" w:rsidP="00F601C0">
      <w:pPr>
        <w:pStyle w:val="Level3Number"/>
      </w:pPr>
      <w:bookmarkStart w:id="2079" w:name="1a7d262a-7110-447c-b4b1-5f980c1a3310"/>
      <w:r w:rsidRPr="004F1376">
        <w:t>any week in which one or the other receives shared parental pay will reduce by one the overall number of weeks of shared parental pay that remains for either of them after that; and</w:t>
      </w:r>
      <w:bookmarkEnd w:id="2079"/>
    </w:p>
    <w:p w14:paraId="2E7A7DCA" w14:textId="77777777" w:rsidR="00595CAF" w:rsidRPr="004F1376" w:rsidRDefault="00595CAF" w:rsidP="00F601C0">
      <w:pPr>
        <w:pStyle w:val="Level3Number"/>
      </w:pPr>
      <w:bookmarkStart w:id="2080" w:name="5bb9d882-60c2-4210-be43-6ad262e3cea5"/>
      <w:r w:rsidRPr="004F1376">
        <w:t>if, in a given week, both of them are paid shared parental pay, this will reduce by two the overall number of weeks of shared parental pay that remains for either of them after that, because they will each (simultaneously) be using up one week of the overall pool of pay available.</w:t>
      </w:r>
      <w:bookmarkEnd w:id="2080"/>
    </w:p>
    <w:p w14:paraId="2C388223" w14:textId="01B4EEF1" w:rsidR="00595CAF" w:rsidRPr="004F1376" w:rsidRDefault="00595CAF" w:rsidP="00F601C0">
      <w:pPr>
        <w:pStyle w:val="Level2Number"/>
      </w:pPr>
      <w:bookmarkStart w:id="2081" w:name="97ffe4c2-a8f1-47e0-b0a7-7ed14dcfc571"/>
      <w:r w:rsidRPr="004F1376">
        <w:t xml:space="preserve">The weekly rate for shared parental pay varies from time to time. </w:t>
      </w:r>
      <w:r w:rsidR="0039143B" w:rsidRPr="004F1376">
        <w:t xml:space="preserve"> </w:t>
      </w:r>
      <w:r w:rsidRPr="004F1376">
        <w:t xml:space="preserve">Please contact </w:t>
      </w:r>
      <w:r w:rsidR="00C20BAA" w:rsidRPr="004F1376">
        <w:t xml:space="preserve">your Manager or </w:t>
      </w:r>
      <w:r w:rsidR="00FC776F" w:rsidRPr="004F1376">
        <w:t xml:space="preserve">the </w:t>
      </w:r>
      <w:r w:rsidR="00B5108F">
        <w:t>Chief Executive</w:t>
      </w:r>
      <w:r w:rsidR="00C009E7" w:rsidRPr="004F1376">
        <w:t xml:space="preserve"> </w:t>
      </w:r>
      <w:r w:rsidRPr="004F1376">
        <w:t xml:space="preserve">to ascertain what figure would apply in your case. </w:t>
      </w:r>
      <w:r w:rsidR="00BD7013" w:rsidRPr="004F1376">
        <w:t>This is the smaller of</w:t>
      </w:r>
      <w:bookmarkStart w:id="2082" w:name="41997f5c-e5e7-47ce-b51e-f65094ea4495"/>
      <w:bookmarkEnd w:id="2081"/>
      <w:r w:rsidR="00BD7013" w:rsidRPr="004F1376">
        <w:t xml:space="preserve"> the statutory rate of pay or </w:t>
      </w:r>
      <w:r w:rsidRPr="004F1376">
        <w:t>90% of your normal weekly earnings (calculated according to a formula set out in the legislation).</w:t>
      </w:r>
      <w:bookmarkEnd w:id="2082"/>
    </w:p>
    <w:p w14:paraId="0EE536E9" w14:textId="198901E7" w:rsidR="00595CAF" w:rsidRPr="004F1376" w:rsidRDefault="00BD4CE7" w:rsidP="0009398C">
      <w:pPr>
        <w:pStyle w:val="Level1Heading"/>
      </w:pPr>
      <w:bookmarkStart w:id="2083" w:name="073bebdb-492e-4437-90d5-38f9908c19b3"/>
      <w:r w:rsidRPr="004F1376">
        <w:t>p</w:t>
      </w:r>
      <w:r w:rsidR="00595CAF" w:rsidRPr="004F1376">
        <w:t>roviding initial notification that you intend to exercise shared parental leave rights and/or claim shared parental pay</w:t>
      </w:r>
      <w:bookmarkEnd w:id="2083"/>
    </w:p>
    <w:p w14:paraId="0A7832FC" w14:textId="397EEEC8" w:rsidR="00595CAF" w:rsidRPr="004F1376" w:rsidRDefault="00595CAF" w:rsidP="00F601C0">
      <w:pPr>
        <w:pStyle w:val="Level2Number"/>
      </w:pPr>
      <w:bookmarkStart w:id="2084" w:name="5affe5e3-04aa-4452-b26a-766ade654d9c"/>
      <w:r w:rsidRPr="004F1376">
        <w:t xml:space="preserve">If you wish to take one or more periods of shared parental leave, you must submit to </w:t>
      </w:r>
      <w:r w:rsidR="00B5108F">
        <w:t>AUKN</w:t>
      </w:r>
      <w:r w:rsidRPr="004F1376">
        <w:t xml:space="preserve"> two different types of notice (although they may be given at the same time):</w:t>
      </w:r>
      <w:bookmarkEnd w:id="2084"/>
    </w:p>
    <w:p w14:paraId="404892B6" w14:textId="407E2A37" w:rsidR="00595CAF" w:rsidRPr="004F1376" w:rsidRDefault="00595CAF" w:rsidP="00F601C0">
      <w:pPr>
        <w:pStyle w:val="Level3Number"/>
      </w:pPr>
      <w:bookmarkStart w:id="2085" w:name="9b30b1ba-a8ac-45ef-bcd8-b1285e1fb5eb"/>
      <w:r w:rsidRPr="004F1376">
        <w:t xml:space="preserve">a ‘notice of entitlement’, which provides initial notification to </w:t>
      </w:r>
      <w:r w:rsidR="00B5108F">
        <w:t>AUKN</w:t>
      </w:r>
      <w:r w:rsidRPr="004F1376">
        <w:t xml:space="preserve"> of your eligibility to take shared parental leave and of your intention to do so; and</w:t>
      </w:r>
      <w:bookmarkEnd w:id="2085"/>
    </w:p>
    <w:p w14:paraId="3B312D8E" w14:textId="77777777" w:rsidR="00595CAF" w:rsidRPr="004F1376" w:rsidRDefault="00595CAF" w:rsidP="00F601C0">
      <w:pPr>
        <w:pStyle w:val="Level3Number"/>
      </w:pPr>
      <w:bookmarkStart w:id="2086" w:name="64e8dccc-531c-44a5-b2f9-9a817ef5d603"/>
      <w:r w:rsidRPr="004F1376">
        <w:t>a ‘period of leave notice’, which must be submitted in order to make a firm booking of any specific period of shared parental leave.</w:t>
      </w:r>
      <w:bookmarkEnd w:id="2086"/>
    </w:p>
    <w:p w14:paraId="68AD6777" w14:textId="6D2CE83F" w:rsidR="00595CAF" w:rsidRPr="004F1376" w:rsidRDefault="00595CAF" w:rsidP="00F601C0">
      <w:pPr>
        <w:pStyle w:val="Level2Number"/>
      </w:pPr>
      <w:bookmarkStart w:id="2087" w:name="2e88fc6c-a713-45c7-afa0-c939b3cbdd7c"/>
      <w:r w:rsidRPr="004F1376">
        <w:t>Notices of entitlement are explained under this paragraph of the policy (</w:t>
      </w:r>
      <w:r w:rsidR="002B6C68" w:rsidRPr="004F1376">
        <w:t>i.e.</w:t>
      </w:r>
      <w:r w:rsidRPr="004F1376">
        <w:t xml:space="preserve"> paragraph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and its subparagraphs). </w:t>
      </w:r>
      <w:r w:rsidR="0039143B" w:rsidRPr="004F1376">
        <w:t xml:space="preserve"> </w:t>
      </w:r>
      <w:r w:rsidRPr="004F1376">
        <w:t xml:space="preserve">Period of leave notices are explained below under paragraph </w:t>
      </w:r>
      <w:r w:rsidRPr="004F1376">
        <w:fldChar w:fldCharType="begin"/>
      </w:r>
      <w:r w:rsidRPr="004F1376">
        <w:instrText xml:space="preserve">REF "98847853-80df-4e65-9789-200632ca83a7" \h  \w   \* MERGEFORMAT </w:instrText>
      </w:r>
      <w:r w:rsidRPr="004F1376">
        <w:fldChar w:fldCharType="separate"/>
      </w:r>
      <w:r w:rsidR="006E1162">
        <w:t>9</w:t>
      </w:r>
      <w:r w:rsidRPr="004F1376">
        <w:fldChar w:fldCharType="end"/>
      </w:r>
      <w:r w:rsidRPr="004F1376">
        <w:t xml:space="preserve"> of this policy (and its subparagraphs).</w:t>
      </w:r>
      <w:bookmarkEnd w:id="2087"/>
    </w:p>
    <w:p w14:paraId="5F6739FD" w14:textId="3B291FE7" w:rsidR="00595CAF" w:rsidRPr="004F1376" w:rsidRDefault="00595CAF" w:rsidP="00F601C0">
      <w:pPr>
        <w:pStyle w:val="Level2Number"/>
      </w:pPr>
      <w:bookmarkStart w:id="2088" w:name="b9901233-e439-4fef-bc99-11874838d810"/>
      <w:r w:rsidRPr="004F1376">
        <w:lastRenderedPageBreak/>
        <w:t xml:space="preserve">If you wish to claim shared parental pay, you must also give </w:t>
      </w:r>
      <w:r w:rsidR="00B5108F">
        <w:t>AUKN</w:t>
      </w:r>
      <w:r w:rsidRPr="004F1376">
        <w:t xml:space="preserve"> advanced notice of that, and supply certain further information. </w:t>
      </w:r>
      <w:r w:rsidR="0039143B" w:rsidRPr="004F1376">
        <w:t xml:space="preserve"> </w:t>
      </w:r>
      <w:r w:rsidRPr="004F1376">
        <w:t>This may be done by using the same notice of entitlement as is required in relation to taking shared parental leave, as described below within the remainder of this paragraph (</w:t>
      </w:r>
      <w:r w:rsidR="00BD7013" w:rsidRPr="004F1376">
        <w:t>i.e.</w:t>
      </w:r>
      <w:r w:rsidRPr="004F1376">
        <w:t xml:space="preserve"> paragraph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of the policy.</w:t>
      </w:r>
      <w:bookmarkEnd w:id="2088"/>
    </w:p>
    <w:p w14:paraId="16287F1F" w14:textId="63C53714" w:rsidR="00595CAF" w:rsidRPr="004F1376" w:rsidRDefault="00595CAF" w:rsidP="00F601C0">
      <w:pPr>
        <w:pStyle w:val="Level2Number"/>
      </w:pPr>
      <w:bookmarkStart w:id="2089" w:name="bc030e29-c790-4eb0-837c-789a57d9ab3b"/>
      <w:r w:rsidRPr="004F1376">
        <w:t xml:space="preserve">The law requires that a notice of entitlement </w:t>
      </w:r>
      <w:r w:rsidR="00110B57" w:rsidRPr="004F1376">
        <w:t>be</w:t>
      </w:r>
      <w:r w:rsidRPr="004F1376">
        <w:t xml:space="preserve"> a written document that contains:</w:t>
      </w:r>
      <w:bookmarkEnd w:id="2089"/>
    </w:p>
    <w:p w14:paraId="2AA1846E" w14:textId="77777777" w:rsidR="00595CAF" w:rsidRPr="004F1376" w:rsidRDefault="00595CAF" w:rsidP="00F601C0">
      <w:pPr>
        <w:pStyle w:val="Level3Number"/>
      </w:pPr>
      <w:bookmarkStart w:id="2090" w:name="69fe36ce-a6b7-4923-a26d-4d85f73e809e"/>
      <w:r w:rsidRPr="004F1376">
        <w:t>certain specified information;</w:t>
      </w:r>
      <w:bookmarkEnd w:id="2090"/>
    </w:p>
    <w:p w14:paraId="11624455" w14:textId="77777777" w:rsidR="00595CAF" w:rsidRPr="004F1376" w:rsidRDefault="00595CAF" w:rsidP="00F601C0">
      <w:pPr>
        <w:pStyle w:val="Level3Number"/>
      </w:pPr>
      <w:bookmarkStart w:id="2091" w:name="4e5d6fca-5a08-492b-9985-4226853a17c4"/>
      <w:r w:rsidRPr="004F1376">
        <w:t xml:space="preserve">a declaration by the Adopter, signed by him or her, of certain specified facts and matters; and </w:t>
      </w:r>
      <w:bookmarkEnd w:id="2091"/>
    </w:p>
    <w:p w14:paraId="01E43897" w14:textId="77777777" w:rsidR="00595CAF" w:rsidRPr="004F1376" w:rsidRDefault="00595CAF" w:rsidP="00F601C0">
      <w:pPr>
        <w:pStyle w:val="Level3Number"/>
      </w:pPr>
      <w:bookmarkStart w:id="2092" w:name="23e57074-56fb-40d7-b7e3-2d22c5349bd8"/>
      <w:r w:rsidRPr="004F1376">
        <w:t>a declaration by the Adopter's Partner, signed by him or her, of certain specified facts and matters.</w:t>
      </w:r>
      <w:bookmarkEnd w:id="2092"/>
    </w:p>
    <w:p w14:paraId="2B5BA5D0" w14:textId="77777777" w:rsidR="00595CAF" w:rsidRPr="004F1376" w:rsidRDefault="00595CAF" w:rsidP="00F601C0">
      <w:pPr>
        <w:pStyle w:val="Level2Number"/>
      </w:pPr>
      <w:bookmarkStart w:id="2093" w:name="a596175c-3d27-4f2b-a9f7-b9fc2aa05d62"/>
      <w:r w:rsidRPr="004F1376">
        <w:t>If you wish to take shared parental leave and/or claim shared parental pay, you:</w:t>
      </w:r>
      <w:bookmarkEnd w:id="2093"/>
    </w:p>
    <w:p w14:paraId="75F4F5CD" w14:textId="77777777" w:rsidR="00595CAF" w:rsidRPr="004F1376" w:rsidRDefault="00595CAF" w:rsidP="00F601C0">
      <w:pPr>
        <w:pStyle w:val="Level3Number"/>
      </w:pPr>
      <w:bookmarkStart w:id="2094" w:name="58cd6878-a73d-470f-a860-6062fe6d82d4"/>
      <w:r w:rsidRPr="004F1376">
        <w:t>are only required to submit a notice of entitlement once in relation to the adoption of a particular child;</w:t>
      </w:r>
      <w:bookmarkEnd w:id="2094"/>
    </w:p>
    <w:p w14:paraId="5186B720" w14:textId="4AB659A9" w:rsidR="00595CAF" w:rsidRPr="004F1376" w:rsidRDefault="00595CAF" w:rsidP="00F601C0">
      <w:pPr>
        <w:pStyle w:val="Level3Number"/>
      </w:pPr>
      <w:bookmarkStart w:id="2095" w:name="3a67b2d1-0fac-4b29-8701-c557cea4749f"/>
      <w:r w:rsidRPr="004F1376">
        <w:t xml:space="preserve">must submit it to </w:t>
      </w:r>
      <w:r w:rsidR="00B5108F">
        <w:t>AUKN</w:t>
      </w:r>
      <w:r w:rsidRPr="004F1376">
        <w:t xml:space="preserve"> not less than eight weeks before the start date of the first period of shared parental leave to be taken by you (or not less than eight weeks before the first week in which you wish to claim shared parental pay, if you are not eligible to take shared parental leave); but</w:t>
      </w:r>
      <w:bookmarkEnd w:id="2095"/>
    </w:p>
    <w:p w14:paraId="382C37FE" w14:textId="529168D2" w:rsidR="00595CAF" w:rsidRPr="004F1376" w:rsidRDefault="00595CAF" w:rsidP="00F601C0">
      <w:pPr>
        <w:pStyle w:val="Level3Number"/>
      </w:pPr>
      <w:bookmarkStart w:id="2096" w:name="b194260e-c3e8-4de8-817a-575ca68df6ad"/>
      <w:r w:rsidRPr="004F1376">
        <w:t xml:space="preserve">may submit it to </w:t>
      </w:r>
      <w:r w:rsidR="00B5108F">
        <w:t>AUKN</w:t>
      </w:r>
      <w:r w:rsidRPr="004F1376">
        <w:t xml:space="preserve"> at any stage earlier than that, provided that by then you know the date that the child is expected to be placed for adoption with you (as that information is required in the notice).</w:t>
      </w:r>
      <w:bookmarkEnd w:id="2096"/>
    </w:p>
    <w:p w14:paraId="136CDE4C" w14:textId="77777777" w:rsidR="00595CAF" w:rsidRPr="004F1376" w:rsidRDefault="00595CAF" w:rsidP="00F601C0">
      <w:pPr>
        <w:pStyle w:val="Level2Number"/>
      </w:pPr>
      <w:bookmarkStart w:id="2097" w:name="0047576c-b014-4ea5-88cf-99053bbcc409"/>
      <w:r w:rsidRPr="004F1376">
        <w:t>The precise requirements for a notice of entitlement differ according to whether it is the Adopter, or alternatively the Adopter's Partner, who is submitting it</w:t>
      </w:r>
      <w:bookmarkEnd w:id="2097"/>
      <w:r w:rsidR="002B6C68" w:rsidRPr="004F1376">
        <w:t>.</w:t>
      </w:r>
    </w:p>
    <w:p w14:paraId="5298C6FA" w14:textId="0072B4A1" w:rsidR="00595CAF" w:rsidRPr="004F1376" w:rsidRDefault="002B6C68" w:rsidP="00F601C0">
      <w:pPr>
        <w:pStyle w:val="Level2Number"/>
      </w:pPr>
      <w:bookmarkStart w:id="2098" w:name="f29bfac8-c4dd-4044-8e38-12237508b04a"/>
      <w:r w:rsidRPr="004F1376">
        <w:t>I</w:t>
      </w:r>
      <w:r w:rsidR="00595CAF" w:rsidRPr="004F1376">
        <w:t xml:space="preserve">f you are the Adopter, you must use the form entitled ‘Notice of </w:t>
      </w:r>
      <w:r w:rsidR="00A2751C" w:rsidRPr="004F1376">
        <w:t>E</w:t>
      </w:r>
      <w:r w:rsidR="00595CAF" w:rsidRPr="004F1376">
        <w:t xml:space="preserve">ntitlement for </w:t>
      </w:r>
      <w:r w:rsidR="00A2751C" w:rsidRPr="004F1376">
        <w:t>S</w:t>
      </w:r>
      <w:r w:rsidR="00595CAF" w:rsidRPr="004F1376">
        <w:t xml:space="preserve">hared </w:t>
      </w:r>
      <w:r w:rsidR="00A2751C" w:rsidRPr="004F1376">
        <w:t>P</w:t>
      </w:r>
      <w:r w:rsidR="00595CAF" w:rsidRPr="004F1376">
        <w:t xml:space="preserve">arental </w:t>
      </w:r>
      <w:r w:rsidR="00A2751C" w:rsidRPr="004F1376">
        <w:t>L</w:t>
      </w:r>
      <w:r w:rsidR="00595CAF" w:rsidRPr="004F1376">
        <w:t xml:space="preserve">eave and/or </w:t>
      </w:r>
      <w:r w:rsidR="00A2751C" w:rsidRPr="004F1376">
        <w:t>P</w:t>
      </w:r>
      <w:r w:rsidR="00595CAF" w:rsidRPr="004F1376">
        <w:t xml:space="preserve">ay: </w:t>
      </w:r>
      <w:r w:rsidR="00A2751C" w:rsidRPr="004F1376">
        <w:t>A</w:t>
      </w:r>
      <w:r w:rsidR="00595CAF" w:rsidRPr="004F1376">
        <w:t>dopters’. It is obligatory to complete all relevant parts of the form with the information requested on it.</w:t>
      </w:r>
      <w:bookmarkEnd w:id="2098"/>
    </w:p>
    <w:p w14:paraId="4A163598" w14:textId="104B3F0B" w:rsidR="00595CAF" w:rsidRPr="004F1376" w:rsidRDefault="00595CAF" w:rsidP="00F601C0">
      <w:pPr>
        <w:pStyle w:val="Level2Number"/>
      </w:pPr>
      <w:bookmarkStart w:id="2099" w:name="dab65f74-19e7-45db-b1ec-7d6461b51d41"/>
      <w:r w:rsidRPr="004F1376">
        <w:t xml:space="preserve">If you are the Adopter's Partner, you must use the form entitled ‘Notice of </w:t>
      </w:r>
      <w:r w:rsidR="00C20BAA" w:rsidRPr="004F1376">
        <w:t>E</w:t>
      </w:r>
      <w:r w:rsidRPr="004F1376">
        <w:t xml:space="preserve">ntitlement for </w:t>
      </w:r>
      <w:r w:rsidR="00C20BAA" w:rsidRPr="004F1376">
        <w:t>S</w:t>
      </w:r>
      <w:r w:rsidRPr="004F1376">
        <w:t xml:space="preserve">hared </w:t>
      </w:r>
      <w:r w:rsidR="00C20BAA" w:rsidRPr="004F1376">
        <w:t>P</w:t>
      </w:r>
      <w:r w:rsidRPr="004F1376">
        <w:t xml:space="preserve">arental </w:t>
      </w:r>
      <w:r w:rsidR="00C20BAA" w:rsidRPr="004F1376">
        <w:t>L</w:t>
      </w:r>
      <w:r w:rsidRPr="004F1376">
        <w:t xml:space="preserve">eave and/or </w:t>
      </w:r>
      <w:r w:rsidR="00C20BAA" w:rsidRPr="004F1376">
        <w:t>P</w:t>
      </w:r>
      <w:r w:rsidRPr="004F1376">
        <w:t xml:space="preserve">ay: </w:t>
      </w:r>
      <w:r w:rsidR="00C20BAA" w:rsidRPr="004F1376">
        <w:t>A</w:t>
      </w:r>
      <w:r w:rsidRPr="004F1376">
        <w:t xml:space="preserve">dopters' </w:t>
      </w:r>
      <w:r w:rsidR="00C20BAA" w:rsidRPr="004F1376">
        <w:t>P</w:t>
      </w:r>
      <w:r w:rsidRPr="004F1376">
        <w:t>artners’. It is likewise obligatory to complete all relevant parts of the form with the information requested on it.</w:t>
      </w:r>
      <w:bookmarkEnd w:id="2099"/>
    </w:p>
    <w:p w14:paraId="5112DAB7" w14:textId="73C91DFA" w:rsidR="00595CAF" w:rsidRPr="004F1376" w:rsidRDefault="00595CAF" w:rsidP="00F601C0">
      <w:pPr>
        <w:pStyle w:val="Level2Number"/>
      </w:pPr>
      <w:bookmarkStart w:id="2100" w:name="84b315ef-353b-4a9d-a517-b4f1105bddce"/>
      <w:r w:rsidRPr="004F1376">
        <w:t xml:space="preserve">If you are giving notice of entitlement to take shared parental leave, you will be required, in all cases, as stated in the forms, to include in your notice of entitlement the overall number of weeks of shared parental leave available at the outset to the Adopter and/or the Adopter‘s Partner. This should be calculated in the manner explained in paragraph </w:t>
      </w:r>
      <w:r w:rsidRPr="004F1376">
        <w:fldChar w:fldCharType="begin"/>
      </w:r>
      <w:r w:rsidRPr="004F1376">
        <w:instrText xml:space="preserve">REF "b5c11b58-53f0-4f09-b6a3-a94b66be638a" \h  \w   \* MERGEFORMAT </w:instrText>
      </w:r>
      <w:r w:rsidRPr="004F1376">
        <w:fldChar w:fldCharType="separate"/>
      </w:r>
      <w:r w:rsidR="006E1162">
        <w:t>4</w:t>
      </w:r>
      <w:r w:rsidRPr="004F1376">
        <w:fldChar w:fldCharType="end"/>
      </w:r>
      <w:r w:rsidRPr="004F1376">
        <w:t>, above.</w:t>
      </w:r>
      <w:bookmarkEnd w:id="2100"/>
    </w:p>
    <w:p w14:paraId="5B5D77CB" w14:textId="77777777" w:rsidR="00595CAF" w:rsidRPr="004F1376" w:rsidRDefault="00595CAF" w:rsidP="00F601C0">
      <w:pPr>
        <w:pStyle w:val="Level2Number"/>
      </w:pPr>
      <w:bookmarkStart w:id="2101" w:name="5abec682-cc1f-4ea3-91f6-6445bb6b6ced"/>
      <w:r w:rsidRPr="004F1376">
        <w:t xml:space="preserve">If you are giving notice of entitlement to take shared parental leave, you will be required, in all cases, as stated in the forms, to include in your notice of entitlement a statement of how much shared parental leave the Adopter and the Adopter's Partner each intend to take, and an indication as to when you </w:t>
      </w:r>
      <w:r w:rsidRPr="004F1376">
        <w:lastRenderedPageBreak/>
        <w:t>intend to take shared parental leave (including the start and end dates for each intended period of leave). However, this statement and indication:</w:t>
      </w:r>
      <w:bookmarkEnd w:id="2101"/>
    </w:p>
    <w:p w14:paraId="2BC9945E" w14:textId="77777777" w:rsidR="00595CAF" w:rsidRPr="004F1376" w:rsidRDefault="00595CAF" w:rsidP="00F601C0">
      <w:pPr>
        <w:pStyle w:val="Level3Number"/>
      </w:pPr>
      <w:bookmarkStart w:id="2102" w:name="d6528005-e69e-429d-a02a-60d4b5f85efa"/>
      <w:r w:rsidRPr="004F1376">
        <w:t>do not in any way bind the Adopter or the Adopter's Partner as to how much leave each will in fact take or when you will in fact take leave;</w:t>
      </w:r>
      <w:bookmarkEnd w:id="2102"/>
    </w:p>
    <w:p w14:paraId="6F4DAA05" w14:textId="1ED1E516" w:rsidR="00595CAF" w:rsidRPr="004F1376" w:rsidRDefault="00595CAF" w:rsidP="00F601C0">
      <w:pPr>
        <w:pStyle w:val="Level3Number"/>
      </w:pPr>
      <w:bookmarkStart w:id="2103" w:name="c7c25803-8c69-46da-9198-6e057ac3700b"/>
      <w:r w:rsidRPr="004F1376">
        <w:t xml:space="preserve">are intended only to get the Adopter and the Adopter's Partner thinking in advance about how they might want to take their leave over the whole year, and to give </w:t>
      </w:r>
      <w:r w:rsidR="00B5108F">
        <w:t>AUKN</w:t>
      </w:r>
      <w:r w:rsidRPr="004F1376">
        <w:t xml:space="preserve"> an indication of what you are thinking, so as to create an opportunity for an early discussion between you and </w:t>
      </w:r>
      <w:r w:rsidR="00B5108F">
        <w:t>AUKN</w:t>
      </w:r>
      <w:r w:rsidRPr="004F1376">
        <w:t>.</w:t>
      </w:r>
      <w:bookmarkEnd w:id="2103"/>
    </w:p>
    <w:p w14:paraId="118073C9" w14:textId="00CAF304" w:rsidR="00595CAF" w:rsidRPr="004F1376" w:rsidRDefault="00595CAF" w:rsidP="00F601C0">
      <w:pPr>
        <w:pStyle w:val="Level2Number"/>
      </w:pPr>
      <w:bookmarkStart w:id="2104" w:name="eecac68c-940f-468a-b4a0-79ac08eeb2c7"/>
      <w:r w:rsidRPr="004F1376">
        <w:t xml:space="preserve">If you are giving notice of entitlement to claim shared parental pay, you will be required, in all cases, as stated in the forms, to include in your notice of entitlement the overall number of weeks of shared parental pay available at the outset to the Adopter and/or the Adopter's Partner. This should be calculated in the manner explained in paragraph </w:t>
      </w:r>
      <w:r w:rsidRPr="004F1376">
        <w:fldChar w:fldCharType="begin"/>
      </w:r>
      <w:r w:rsidRPr="004F1376">
        <w:instrText xml:space="preserve">REF "fc15e73b-fa1a-4fac-b36e-acb6866587e4" \h  \w   \* MERGEFORMAT </w:instrText>
      </w:r>
      <w:r w:rsidRPr="004F1376">
        <w:fldChar w:fldCharType="separate"/>
      </w:r>
      <w:r w:rsidR="006E1162">
        <w:t>6</w:t>
      </w:r>
      <w:r w:rsidRPr="004F1376">
        <w:fldChar w:fldCharType="end"/>
      </w:r>
      <w:r w:rsidRPr="004F1376">
        <w:t xml:space="preserve"> above.</w:t>
      </w:r>
      <w:bookmarkEnd w:id="2104"/>
    </w:p>
    <w:p w14:paraId="07E6A424" w14:textId="2A8E3D51" w:rsidR="00595CAF" w:rsidRPr="004F1376" w:rsidRDefault="00595CAF" w:rsidP="00F601C0">
      <w:pPr>
        <w:pStyle w:val="Level2Number"/>
      </w:pPr>
      <w:bookmarkStart w:id="2105" w:name="93a0f15f-c3ad-4468-8a66-7bfd93f0d3b5"/>
      <w:r w:rsidRPr="004F1376">
        <w:t>If you are giving notice of entitlement to claim shared parental pay, you will be required, in all cases, as stated in the forms, to include in your notice of entitlement the number of weeks of shared parental pay you are intending to claim and to state which weeks those will be (</w:t>
      </w:r>
      <w:r w:rsidR="00EB760E" w:rsidRPr="004F1376">
        <w:t>i.e.</w:t>
      </w:r>
      <w:r w:rsidRPr="004F1376">
        <w:t xml:space="preserve"> to give dates). </w:t>
      </w:r>
      <w:r w:rsidR="00B5108F">
        <w:t>AUKN</w:t>
      </w:r>
      <w:r w:rsidRPr="004F1376">
        <w:t xml:space="preserve"> will use this information to inform </w:t>
      </w:r>
      <w:r w:rsidR="00FC776F" w:rsidRPr="004F1376">
        <w:t>accounts</w:t>
      </w:r>
      <w:r w:rsidR="0039143B" w:rsidRPr="004F1376">
        <w:t xml:space="preserve"> </w:t>
      </w:r>
      <w:r w:rsidRPr="004F1376">
        <w:t xml:space="preserve">of when to pay shared parental pay to you. </w:t>
      </w:r>
      <w:r w:rsidR="0039143B" w:rsidRPr="004F1376">
        <w:t xml:space="preserve"> </w:t>
      </w:r>
      <w:r w:rsidRPr="004F1376">
        <w:t xml:space="preserve">Note, however, that you are entitled, after you have submitted your notice of entitlement, to change your mind about how many weeks of shared parental pay you will claim, and/or which weeks those will be, provided you give at least eight weeks' notice before any requested change would take effect: see paragraph </w:t>
      </w:r>
      <w:r w:rsidRPr="004F1376">
        <w:fldChar w:fldCharType="begin"/>
      </w:r>
      <w:r w:rsidRPr="004F1376">
        <w:instrText xml:space="preserve">REF "783aea96-f980-4ff0-94a3-9bf38328dc61" \h  \w   \* MERGEFORMAT </w:instrText>
      </w:r>
      <w:r w:rsidRPr="004F1376">
        <w:fldChar w:fldCharType="separate"/>
      </w:r>
      <w:r w:rsidR="006E1162">
        <w:t>13</w:t>
      </w:r>
      <w:r w:rsidRPr="004F1376">
        <w:fldChar w:fldCharType="end"/>
      </w:r>
      <w:r w:rsidRPr="004F1376">
        <w:t xml:space="preserve"> below.</w:t>
      </w:r>
      <w:bookmarkEnd w:id="2105"/>
    </w:p>
    <w:p w14:paraId="36339C72" w14:textId="4B923C9F" w:rsidR="00595CAF" w:rsidRPr="004F1376" w:rsidRDefault="00595CAF" w:rsidP="00F601C0">
      <w:pPr>
        <w:pStyle w:val="Level2Number"/>
      </w:pPr>
      <w:bookmarkStart w:id="2106" w:name="4d970741-8885-49a2-aaf7-f8d63388f55e"/>
      <w:r w:rsidRPr="004F1376">
        <w:t xml:space="preserve">Once </w:t>
      </w:r>
      <w:r w:rsidR="00B5108F">
        <w:t>AUKN</w:t>
      </w:r>
      <w:r w:rsidRPr="004F1376">
        <w:t xml:space="preserve"> has received a notice of entitlement from you it may, within 14 days, request from you evidence of the child’s adoption, and/or the name and address of </w:t>
      </w:r>
      <w:r w:rsidR="00B5108F">
        <w:t>AUKN</w:t>
      </w:r>
      <w:r w:rsidRPr="004F1376">
        <w:t xml:space="preserve"> of the other person relevant to shared parental leave in relation to this child (</w:t>
      </w:r>
      <w:r w:rsidR="00EB760E" w:rsidRPr="004F1376">
        <w:t>i.e.</w:t>
      </w:r>
      <w:r w:rsidRPr="004F1376">
        <w:t xml:space="preserve"> the name and address of </w:t>
      </w:r>
      <w:r w:rsidR="00B5108F">
        <w:t>AUKN</w:t>
      </w:r>
      <w:r w:rsidRPr="004F1376">
        <w:t xml:space="preserve"> of the Adopter, or of the Adopter's Partner, as the case may be).</w:t>
      </w:r>
      <w:bookmarkEnd w:id="2106"/>
    </w:p>
    <w:p w14:paraId="7505910F" w14:textId="34774510" w:rsidR="00595CAF" w:rsidRPr="004F1376" w:rsidRDefault="00595CAF" w:rsidP="00F601C0">
      <w:pPr>
        <w:pStyle w:val="Level2Number"/>
      </w:pPr>
      <w:bookmarkStart w:id="2107" w:name="5b9ab839-3823-49ee-bd1c-1e8d79466f49"/>
      <w:r w:rsidRPr="004F1376">
        <w:t xml:space="preserve">If, on a day that is within 14 days of </w:t>
      </w:r>
      <w:r w:rsidR="00B5108F">
        <w:t>AUKN</w:t>
      </w:r>
      <w:r w:rsidRPr="004F1376">
        <w:t xml:space="preserve"> receiving your notice of entitlement, </w:t>
      </w:r>
      <w:r w:rsidR="00B5108F">
        <w:t>AUKN</w:t>
      </w:r>
      <w:r w:rsidRPr="004F1376">
        <w:t xml:space="preserve"> requests it, you must, within 14 days of </w:t>
      </w:r>
      <w:r w:rsidR="00B5108F">
        <w:t>AUKN</w:t>
      </w:r>
      <w:r w:rsidRPr="004F1376">
        <w:t xml:space="preserve">’s request, send </w:t>
      </w:r>
      <w:r w:rsidR="00FC776F" w:rsidRPr="004F1376">
        <w:t xml:space="preserve">this </w:t>
      </w:r>
      <w:r w:rsidR="0039143B" w:rsidRPr="004F1376">
        <w:t xml:space="preserve">to </w:t>
      </w:r>
      <w:r w:rsidR="00FC776F" w:rsidRPr="004F1376">
        <w:t xml:space="preserve">your </w:t>
      </w:r>
      <w:r w:rsidR="00C20BAA" w:rsidRPr="004F1376">
        <w:t>M</w:t>
      </w:r>
      <w:r w:rsidR="00FC776F" w:rsidRPr="004F1376">
        <w:t>anager</w:t>
      </w:r>
      <w:r w:rsidRPr="004F1376">
        <w:t xml:space="preserve"> (in the form of a document or documents issued by your adoption agency):</w:t>
      </w:r>
      <w:bookmarkEnd w:id="2107"/>
    </w:p>
    <w:p w14:paraId="719AEFDF" w14:textId="77777777" w:rsidR="00595CAF" w:rsidRPr="004F1376" w:rsidRDefault="00595CAF" w:rsidP="00F601C0">
      <w:pPr>
        <w:pStyle w:val="Level3Number"/>
      </w:pPr>
      <w:bookmarkStart w:id="2108" w:name="3354daec-1526-48d7-8cc8-cf0238529c18"/>
      <w:r w:rsidRPr="004F1376">
        <w:t>the name and address of the adoption agency;</w:t>
      </w:r>
      <w:bookmarkEnd w:id="2108"/>
    </w:p>
    <w:p w14:paraId="5FF12EED" w14:textId="77777777" w:rsidR="00595CAF" w:rsidRPr="004F1376" w:rsidRDefault="00595CAF" w:rsidP="00F601C0">
      <w:pPr>
        <w:pStyle w:val="Level3Number"/>
      </w:pPr>
      <w:bookmarkStart w:id="2109" w:name="1fff201f-2663-4adb-923c-3be9188ce744"/>
      <w:r w:rsidRPr="004F1376">
        <w:t>the date you were notified of having been matched for adoption with the child; and</w:t>
      </w:r>
      <w:bookmarkEnd w:id="2109"/>
    </w:p>
    <w:p w14:paraId="42A2301C" w14:textId="77777777" w:rsidR="00595CAF" w:rsidRPr="004F1376" w:rsidRDefault="00595CAF" w:rsidP="00F601C0">
      <w:pPr>
        <w:pStyle w:val="Level3Number"/>
      </w:pPr>
      <w:bookmarkStart w:id="2110" w:name="78362234-348a-4026-9469-34c4ae28cbee"/>
      <w:r w:rsidRPr="004F1376">
        <w:t>the date on which the adoption agency expects to place the child with you.</w:t>
      </w:r>
      <w:bookmarkEnd w:id="2110"/>
    </w:p>
    <w:p w14:paraId="631C7F3B" w14:textId="6B302467" w:rsidR="00595CAF" w:rsidRPr="004F1376" w:rsidRDefault="00595CAF" w:rsidP="00F601C0">
      <w:pPr>
        <w:pStyle w:val="Level2Number"/>
      </w:pPr>
      <w:bookmarkStart w:id="2111" w:name="b1bab068-ef36-423a-a555-26e8af6a9511"/>
      <w:r w:rsidRPr="004F1376">
        <w:t xml:space="preserve">If, within 14 days of receiving your notice of entitlement, </w:t>
      </w:r>
      <w:r w:rsidR="00B5108F">
        <w:t>AUKN</w:t>
      </w:r>
      <w:r w:rsidRPr="004F1376">
        <w:t xml:space="preserve"> requests the name and address of the other employer, you must, within 14 days of the request, send t</w:t>
      </w:r>
      <w:r w:rsidR="00FC776F" w:rsidRPr="004F1376">
        <w:t>his t</w:t>
      </w:r>
      <w:r w:rsidRPr="004F1376">
        <w:t xml:space="preserve">o </w:t>
      </w:r>
      <w:bookmarkEnd w:id="2111"/>
      <w:r w:rsidR="00FC776F" w:rsidRPr="004F1376">
        <w:t xml:space="preserve">your </w:t>
      </w:r>
      <w:r w:rsidR="00C20BAA" w:rsidRPr="004F1376">
        <w:t>M</w:t>
      </w:r>
      <w:r w:rsidR="00FC776F" w:rsidRPr="004F1376">
        <w:t>anager</w:t>
      </w:r>
      <w:r w:rsidR="00C009E7" w:rsidRPr="004F1376">
        <w:t xml:space="preserve"> </w:t>
      </w:r>
      <w:r w:rsidR="002B6C68" w:rsidRPr="004F1376">
        <w:t>in writing:</w:t>
      </w:r>
    </w:p>
    <w:p w14:paraId="5749EB33" w14:textId="77777777" w:rsidR="00595CAF" w:rsidRPr="004F1376" w:rsidRDefault="00595CAF" w:rsidP="00F601C0">
      <w:pPr>
        <w:pStyle w:val="Level3Number"/>
      </w:pPr>
      <w:bookmarkStart w:id="2112" w:name="af5b3b37-2ca0-4a25-bfe3-df8dc54aaa83"/>
      <w:r w:rsidRPr="004F1376">
        <w:t>the name and address; or</w:t>
      </w:r>
      <w:bookmarkEnd w:id="2112"/>
    </w:p>
    <w:p w14:paraId="49D0EB87" w14:textId="77777777" w:rsidR="00595CAF" w:rsidRPr="004F1376" w:rsidRDefault="00595CAF" w:rsidP="00F601C0">
      <w:pPr>
        <w:pStyle w:val="Level3Number"/>
      </w:pPr>
      <w:bookmarkStart w:id="2113" w:name="f2a56303-0c5c-4468-9fa2-e5cd59da05f6"/>
      <w:r w:rsidRPr="004F1376">
        <w:t>a declaration that the other person (</w:t>
      </w:r>
      <w:r w:rsidR="00E62D69" w:rsidRPr="004F1376">
        <w:t>i.e.</w:t>
      </w:r>
      <w:r w:rsidRPr="004F1376">
        <w:t xml:space="preserve"> the Adopter's Partner, or the Adopter, as the case may be) has no employer.</w:t>
      </w:r>
      <w:bookmarkEnd w:id="2113"/>
    </w:p>
    <w:p w14:paraId="6EE87860" w14:textId="77777777" w:rsidR="00595CAF" w:rsidRPr="004F1376" w:rsidRDefault="00595CAF" w:rsidP="00F601C0">
      <w:pPr>
        <w:pStyle w:val="Level2Number"/>
      </w:pPr>
      <w:bookmarkStart w:id="2114" w:name="7f7aaee4-e7f4-4680-a646-f02cdbb6bb0b"/>
      <w:r w:rsidRPr="004F1376">
        <w:lastRenderedPageBreak/>
        <w:t>If you are the Adopter, then:</w:t>
      </w:r>
      <w:bookmarkEnd w:id="2114"/>
    </w:p>
    <w:p w14:paraId="675EEF03" w14:textId="154C3685" w:rsidR="00595CAF" w:rsidRPr="004F1376" w:rsidRDefault="00595CAF" w:rsidP="00F601C0">
      <w:pPr>
        <w:pStyle w:val="Level3Number"/>
      </w:pPr>
      <w:bookmarkStart w:id="2115" w:name="b1981fb3-ba42-49f6-ba0d-984d5c8ea1b1"/>
      <w:r w:rsidRPr="004F1376">
        <w:t xml:space="preserve">if you were entitled to take shared parental leave and, at any time before the first anniversary of the child’s adoption, you cease to care for the child, you must inform </w:t>
      </w:r>
      <w:r w:rsidR="00B5108F">
        <w:t>AUKN</w:t>
      </w:r>
      <w:r w:rsidRPr="004F1376">
        <w:t xml:space="preserve"> immediately </w:t>
      </w:r>
      <w:r w:rsidR="00422B37" w:rsidRPr="004F1376">
        <w:t>in writing</w:t>
      </w:r>
      <w:r w:rsidRPr="004F1376">
        <w:t xml:space="preserve">, as you will no longer be entitled to take shared parental leave (please refer also to paragraph </w:t>
      </w:r>
      <w:r w:rsidRPr="004F1376">
        <w:fldChar w:fldCharType="begin"/>
      </w:r>
      <w:r w:rsidRPr="004F1376">
        <w:instrText xml:space="preserve">REF "8b99df26-38ac-413b-90d2-e1e2d4c2d370" \h  \w   \* MERGEFORMAT </w:instrText>
      </w:r>
      <w:r w:rsidRPr="004F1376">
        <w:fldChar w:fldCharType="separate"/>
      </w:r>
      <w:r w:rsidR="006E1162">
        <w:t>11</w:t>
      </w:r>
      <w:r w:rsidRPr="004F1376">
        <w:fldChar w:fldCharType="end"/>
      </w:r>
      <w:r w:rsidRPr="004F1376">
        <w:t xml:space="preserve"> below in these circumstances); and</w:t>
      </w:r>
      <w:bookmarkEnd w:id="2115"/>
    </w:p>
    <w:p w14:paraId="400434E9" w14:textId="49C18CEA" w:rsidR="00595CAF" w:rsidRPr="004F1376" w:rsidRDefault="00595CAF" w:rsidP="00F601C0">
      <w:pPr>
        <w:pStyle w:val="Level3Number"/>
      </w:pPr>
      <w:bookmarkStart w:id="2116" w:name="6376e41e-3596-4764-9b43-345acd92c4e6"/>
      <w:r w:rsidRPr="004F1376">
        <w:t xml:space="preserve">if you were entitled to claim shared parental pay, and it becomes the case that your adoption pay period is no longer reduced, you must inform </w:t>
      </w:r>
      <w:r w:rsidR="00B5108F">
        <w:t>AUKN</w:t>
      </w:r>
      <w:r w:rsidR="00422B37" w:rsidRPr="004F1376">
        <w:t xml:space="preserve"> immediately in writing, </w:t>
      </w:r>
      <w:r w:rsidRPr="004F1376">
        <w:t>as you will no longer be entitled to claim shared parental pay.</w:t>
      </w:r>
      <w:bookmarkEnd w:id="2116"/>
    </w:p>
    <w:p w14:paraId="7C6E9AEB" w14:textId="148A9164" w:rsidR="00595CAF" w:rsidRPr="004F1376" w:rsidRDefault="00595CAF" w:rsidP="00F601C0">
      <w:pPr>
        <w:pStyle w:val="Level2Number"/>
      </w:pPr>
      <w:bookmarkStart w:id="2117" w:name="5eac78fa-04c4-47e6-ae36-e7f045c03910"/>
      <w:r w:rsidRPr="004F1376">
        <w:t xml:space="preserve">If you are the Adopter's Partner and, at any time before the first anniversary of the child’s adoption, either of the two following events occurs, you must inform </w:t>
      </w:r>
      <w:r w:rsidR="00B5108F">
        <w:t>AUKN</w:t>
      </w:r>
      <w:r w:rsidRPr="004F1376">
        <w:t xml:space="preserve"> immediately </w:t>
      </w:r>
      <w:r w:rsidR="00422B37" w:rsidRPr="004F1376">
        <w:t>in writing</w:t>
      </w:r>
      <w:r w:rsidRPr="004F1376">
        <w:t xml:space="preserve"> (and, if you are eligible to take shared parental leave, you should also refer to paragraph </w:t>
      </w:r>
      <w:r w:rsidRPr="004F1376">
        <w:fldChar w:fldCharType="begin"/>
      </w:r>
      <w:r w:rsidRPr="004F1376">
        <w:instrText xml:space="preserve">REF "8b99df26-38ac-413b-90d2-e1e2d4c2d370" \h  \w   \* MERGEFORMAT </w:instrText>
      </w:r>
      <w:r w:rsidRPr="004F1376">
        <w:fldChar w:fldCharType="separate"/>
      </w:r>
      <w:r w:rsidR="006E1162">
        <w:t>11</w:t>
      </w:r>
      <w:r w:rsidRPr="004F1376">
        <w:fldChar w:fldCharType="end"/>
      </w:r>
      <w:r w:rsidRPr="004F1376">
        <w:t xml:space="preserve"> below), as you will no longer be entitled to take shared parental leave and/or claim shared parental pay:</w:t>
      </w:r>
      <w:bookmarkEnd w:id="2117"/>
    </w:p>
    <w:p w14:paraId="3A3A2621" w14:textId="77777777" w:rsidR="00595CAF" w:rsidRPr="004F1376" w:rsidRDefault="00595CAF" w:rsidP="00F601C0">
      <w:pPr>
        <w:pStyle w:val="Level3Number"/>
      </w:pPr>
      <w:bookmarkStart w:id="2118" w:name="f3de1479-d91c-4a21-9857-d4a49179336c"/>
      <w:r w:rsidRPr="004F1376">
        <w:t>you cease to care for the child; or</w:t>
      </w:r>
      <w:bookmarkEnd w:id="2118"/>
    </w:p>
    <w:p w14:paraId="63D58419" w14:textId="77777777" w:rsidR="00595CAF" w:rsidRPr="004F1376" w:rsidRDefault="00595CAF" w:rsidP="00F601C0">
      <w:pPr>
        <w:pStyle w:val="Level3Number"/>
      </w:pPr>
      <w:bookmarkStart w:id="2119" w:name="3d4edd33-9931-4170-94f5-47622963707e"/>
      <w:r w:rsidRPr="004F1376">
        <w:t>the Adopter informs you that his or her statutory adoption leave is no longer curtailed, or his or her adoption pay period is no longer reduced.</w:t>
      </w:r>
      <w:bookmarkEnd w:id="2119"/>
    </w:p>
    <w:p w14:paraId="11399132" w14:textId="42B16B48" w:rsidR="00595CAF" w:rsidRPr="004F1376" w:rsidRDefault="00BD4CE7" w:rsidP="0009398C">
      <w:pPr>
        <w:pStyle w:val="Level1Heading"/>
      </w:pPr>
      <w:bookmarkStart w:id="2120" w:name="e416bab8-d4d1-4070-bb11-02788b022280"/>
      <w:r w:rsidRPr="004F1376">
        <w:t>t</w:t>
      </w:r>
      <w:r w:rsidR="00595CAF" w:rsidRPr="004F1376">
        <w:t xml:space="preserve">he need for the </w:t>
      </w:r>
      <w:r w:rsidRPr="004F1376">
        <w:t>a</w:t>
      </w:r>
      <w:r w:rsidR="00595CAF" w:rsidRPr="004F1376">
        <w:t>dopter to end his or her adoption entitlements</w:t>
      </w:r>
      <w:bookmarkEnd w:id="2120"/>
    </w:p>
    <w:p w14:paraId="6883E408" w14:textId="63AF2223" w:rsidR="00595CAF" w:rsidRPr="004F1376" w:rsidRDefault="00595CAF" w:rsidP="00F601C0">
      <w:pPr>
        <w:pStyle w:val="Level2Number"/>
      </w:pPr>
      <w:bookmarkStart w:id="2121" w:name="793b2179-90d3-470f-90c6-6cb6f8b1e74f"/>
      <w:r w:rsidRPr="004F1376">
        <w:t xml:space="preserve">As noted above at paragraph </w:t>
      </w:r>
      <w:r w:rsidRPr="004F1376">
        <w:fldChar w:fldCharType="begin"/>
      </w:r>
      <w:r w:rsidRPr="004F1376">
        <w:instrText xml:space="preserve">REF "4ca4a205-061d-400a-928e-a78a4842166f" \h  \w   \* MERGEFORMAT </w:instrText>
      </w:r>
      <w:r w:rsidRPr="004F1376">
        <w:fldChar w:fldCharType="separate"/>
      </w:r>
      <w:r w:rsidR="006E1162">
        <w:t>2.3.6</w:t>
      </w:r>
      <w:r w:rsidRPr="004F1376">
        <w:fldChar w:fldCharType="end"/>
      </w:r>
      <w:r w:rsidRPr="004F1376">
        <w:t xml:space="preserve">, if you are the Adopter, and you are (or will be) otherwise eligible to take shared parental leave (see paragraph </w:t>
      </w:r>
      <w:r w:rsidRPr="004F1376">
        <w:fldChar w:fldCharType="begin"/>
      </w:r>
      <w:r w:rsidRPr="004F1376">
        <w:instrText xml:space="preserve">REF "3e4e892a-6fc0-40a5-9801-2943eda38a86" \h  \w   \* MERGEFORMAT </w:instrText>
      </w:r>
      <w:r w:rsidRPr="004F1376">
        <w:fldChar w:fldCharType="separate"/>
      </w:r>
      <w:r w:rsidR="006E1162">
        <w:t>2</w:t>
      </w:r>
      <w:r w:rsidRPr="004F1376">
        <w:fldChar w:fldCharType="end"/>
      </w:r>
      <w:r w:rsidRPr="004F1376">
        <w:t xml:space="preserve"> above) you must, by the time you take any period of shared parental leave, have ended your entitlement to statutory adoption leave. If you have not already returned to work from your adoption leave, you must end your entitlement to statutory adoption leave by doing the following:</w:t>
      </w:r>
      <w:bookmarkEnd w:id="2121"/>
    </w:p>
    <w:p w14:paraId="26D001F1" w14:textId="6450AD55" w:rsidR="00595CAF" w:rsidRPr="004F1376" w:rsidRDefault="00422B37" w:rsidP="00F601C0">
      <w:pPr>
        <w:pStyle w:val="Level3Number"/>
      </w:pPr>
      <w:bookmarkStart w:id="2122" w:name="eeacb9e4-a051-4603-8cdd-6f10a89fa9f2"/>
      <w:r w:rsidRPr="004F1376">
        <w:t>c</w:t>
      </w:r>
      <w:r w:rsidR="00595CAF" w:rsidRPr="004F1376">
        <w:t xml:space="preserve">hoose the date, which must be eight weeks or more in the future, on which you wish to end your statutory adoption leave (in order to become entitled to exercise shared parental leave rights instead). </w:t>
      </w:r>
      <w:r w:rsidR="009063FD" w:rsidRPr="004F1376">
        <w:t xml:space="preserve"> </w:t>
      </w:r>
      <w:r w:rsidR="00595CAF" w:rsidRPr="004F1376">
        <w:t xml:space="preserve">This date must be at least two weeks after the first day of your ordinary adoption leave period and at least one week before the last day of your additional adoption leave period in relation to the child in respect of whom shared parental leave is to be taken. </w:t>
      </w:r>
      <w:r w:rsidR="009063FD" w:rsidRPr="004F1376">
        <w:t xml:space="preserve"> </w:t>
      </w:r>
      <w:r w:rsidR="00595CAF" w:rsidRPr="004F1376">
        <w:t xml:space="preserve">If you are also submitting a request for your statutory adoption pay to end (using the procedure under paragraph </w:t>
      </w:r>
      <w:r w:rsidR="00595CAF" w:rsidRPr="004F1376">
        <w:fldChar w:fldCharType="begin"/>
      </w:r>
      <w:r w:rsidR="00595CAF" w:rsidRPr="004F1376">
        <w:instrText xml:space="preserve">REF "542135dc-0fd9-4d3e-8950-0a66d5827b27" \h  \w   \* MERGEFORMAT </w:instrText>
      </w:r>
      <w:r w:rsidR="00595CAF" w:rsidRPr="004F1376">
        <w:fldChar w:fldCharType="separate"/>
      </w:r>
      <w:r w:rsidR="006E1162">
        <w:t>8.4</w:t>
      </w:r>
      <w:r w:rsidR="00595CAF" w:rsidRPr="004F1376">
        <w:fldChar w:fldCharType="end"/>
      </w:r>
      <w:r w:rsidR="00595CAF" w:rsidRPr="004F1376">
        <w:t xml:space="preserve"> below), choose the date on which you wish your statutory adoption pay to end first (following the rules at paragraph </w:t>
      </w:r>
      <w:r w:rsidR="00595CAF" w:rsidRPr="004F1376">
        <w:fldChar w:fldCharType="begin"/>
      </w:r>
      <w:r w:rsidR="00595CAF" w:rsidRPr="004F1376">
        <w:instrText xml:space="preserve">REF "c2de509b-15fb-48b0-a821-068ac9e8ecd5" \h  \w   \* MERGEFORMAT </w:instrText>
      </w:r>
      <w:r w:rsidR="00595CAF" w:rsidRPr="004F1376">
        <w:fldChar w:fldCharType="separate"/>
      </w:r>
      <w:r w:rsidR="006E1162">
        <w:t>8.4.1</w:t>
      </w:r>
      <w:r w:rsidR="00595CAF" w:rsidRPr="004F1376">
        <w:fldChar w:fldCharType="end"/>
      </w:r>
      <w:r w:rsidR="00595CAF" w:rsidRPr="004F1376">
        <w:t xml:space="preserve"> below) and then use that same date as the one on which your statutory adoption leave should end</w:t>
      </w:r>
      <w:bookmarkEnd w:id="2122"/>
      <w:r w:rsidR="009063FD" w:rsidRPr="004F1376">
        <w:t>;</w:t>
      </w:r>
    </w:p>
    <w:p w14:paraId="14E737C5" w14:textId="4F7C6BD5" w:rsidR="00595CAF" w:rsidRPr="004F1376" w:rsidRDefault="009063FD" w:rsidP="00F601C0">
      <w:pPr>
        <w:pStyle w:val="Level3Number"/>
      </w:pPr>
      <w:bookmarkStart w:id="2123" w:name="ba99af97-42d7-4de4-a3c0-3bac995614ef"/>
      <w:r w:rsidRPr="004F1376">
        <w:t>a</w:t>
      </w:r>
      <w:r w:rsidR="00595CAF" w:rsidRPr="004F1376">
        <w:t xml:space="preserve">t least eight weeks before the date you have chosen, you must </w:t>
      </w:r>
      <w:r w:rsidR="001C7238" w:rsidRPr="004F1376">
        <w:t>complete the</w:t>
      </w:r>
      <w:r w:rsidR="00595CAF" w:rsidRPr="004F1376">
        <w:t xml:space="preserve"> form entitled ‘Curtailment notice: adoption leave and/or adoption pay period’, complete section A of it (and perhaps section B as well, see paragraph </w:t>
      </w:r>
      <w:r w:rsidR="00595CAF" w:rsidRPr="004F1376">
        <w:fldChar w:fldCharType="begin"/>
      </w:r>
      <w:r w:rsidR="00595CAF" w:rsidRPr="004F1376">
        <w:instrText xml:space="preserve">REF "80f9544f-fca9-4c4d-95f7-f6260f264126" \h  \w   \* MERGEFORMAT </w:instrText>
      </w:r>
      <w:r w:rsidR="00595CAF" w:rsidRPr="004F1376">
        <w:fldChar w:fldCharType="separate"/>
      </w:r>
      <w:r w:rsidR="006E1162">
        <w:t>8.5.2</w:t>
      </w:r>
      <w:r w:rsidR="00595CAF" w:rsidRPr="004F1376">
        <w:fldChar w:fldCharType="end"/>
      </w:r>
      <w:r w:rsidR="00595CAF" w:rsidRPr="004F1376">
        <w:t xml:space="preserve"> below), and submit the form to </w:t>
      </w:r>
      <w:r w:rsidR="00B5108F">
        <w:t>AUKN</w:t>
      </w:r>
      <w:r w:rsidR="00595CAF" w:rsidRPr="004F1376">
        <w:t>. It is obligatory to complete all parts of section A of the form with the information requested on it.</w:t>
      </w:r>
      <w:bookmarkEnd w:id="2123"/>
    </w:p>
    <w:p w14:paraId="05534368" w14:textId="3BFD3F36" w:rsidR="00595CAF" w:rsidRPr="004F1376" w:rsidRDefault="00595CAF" w:rsidP="00F601C0">
      <w:pPr>
        <w:pStyle w:val="Level2Number"/>
      </w:pPr>
      <w:bookmarkStart w:id="2124" w:name="9ce79c1c-3f20-405d-abb3-69d65c00d318"/>
      <w:r w:rsidRPr="004F1376">
        <w:t xml:space="preserve">If you, the Adopter, are planning on taking the earliest period of shared parental leave that is to be requested (either by you and/or by the Adopter's Partner), </w:t>
      </w:r>
      <w:r w:rsidRPr="004F1376">
        <w:lastRenderedPageBreak/>
        <w:t xml:space="preserve">you must, at the same time as you submit your adoption leave curtailment notice, submit to </w:t>
      </w:r>
      <w:r w:rsidR="00B5108F">
        <w:t>AUKN</w:t>
      </w:r>
      <w:r w:rsidRPr="004F1376">
        <w:t xml:space="preserve"> your ‘</w:t>
      </w:r>
      <w:r w:rsidR="00C20BAA" w:rsidRPr="004F1376">
        <w:t>N</w:t>
      </w:r>
      <w:r w:rsidRPr="004F1376">
        <w:t xml:space="preserve">otice of </w:t>
      </w:r>
      <w:r w:rsidR="00C20BAA" w:rsidRPr="004F1376">
        <w:t>E</w:t>
      </w:r>
      <w:r w:rsidRPr="004F1376">
        <w:t xml:space="preserve">ntitlement’. </w:t>
      </w:r>
      <w:r w:rsidR="009063FD" w:rsidRPr="004F1376">
        <w:t xml:space="preserve"> </w:t>
      </w:r>
      <w:r w:rsidRPr="004F1376">
        <w:t xml:space="preserve">The procedure for submitting notices of entitlement is explained at paragraph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above. You must do this whether (a) you intend to take that earliest period of shared parental leave on your own or (b) you and the Adopter's Partner intend to take that period of leave together.</w:t>
      </w:r>
      <w:bookmarkEnd w:id="2124"/>
    </w:p>
    <w:p w14:paraId="664DA127" w14:textId="30AE3449" w:rsidR="00595CAF" w:rsidRPr="004F1376" w:rsidRDefault="00595CAF" w:rsidP="00F601C0">
      <w:pPr>
        <w:pStyle w:val="Level2Number"/>
      </w:pPr>
      <w:bookmarkStart w:id="2125" w:name="b98810f8-2c62-4d15-a559-439fccc13e31"/>
      <w:r w:rsidRPr="004F1376">
        <w:t xml:space="preserve">Alternatively, if the earliest period of shared parental leave that is to be requested (either by you and/or by the Adopter's Partner) is to be taken by the Adopter's Partner alone, you must instead, before submitting the ‘Curtailment </w:t>
      </w:r>
      <w:r w:rsidR="00C20BAA" w:rsidRPr="004F1376">
        <w:t>N</w:t>
      </w:r>
      <w:r w:rsidRPr="004F1376">
        <w:t xml:space="preserve">otice: </w:t>
      </w:r>
      <w:r w:rsidR="00C20BAA" w:rsidRPr="004F1376">
        <w:t>A</w:t>
      </w:r>
      <w:r w:rsidRPr="004F1376">
        <w:t xml:space="preserve">doption </w:t>
      </w:r>
      <w:r w:rsidR="00C20BAA" w:rsidRPr="004F1376">
        <w:t>L</w:t>
      </w:r>
      <w:r w:rsidRPr="004F1376">
        <w:t xml:space="preserve">eave and/or </w:t>
      </w:r>
      <w:r w:rsidR="00C20BAA" w:rsidRPr="004F1376">
        <w:t>A</w:t>
      </w:r>
      <w:r w:rsidRPr="004F1376">
        <w:t xml:space="preserve">doption </w:t>
      </w:r>
      <w:r w:rsidR="00C20BAA" w:rsidRPr="004F1376">
        <w:t>P</w:t>
      </w:r>
      <w:r w:rsidRPr="004F1376">
        <w:t xml:space="preserve">ay </w:t>
      </w:r>
      <w:r w:rsidR="00C20BAA" w:rsidRPr="004F1376">
        <w:t>P</w:t>
      </w:r>
      <w:r w:rsidRPr="004F1376">
        <w:t xml:space="preserve">eriod’, fill in section C of the form (which is headed ‘Declaration of </w:t>
      </w:r>
      <w:r w:rsidR="0001022D" w:rsidRPr="004F1376">
        <w:t>C</w:t>
      </w:r>
      <w:r w:rsidRPr="004F1376">
        <w:t xml:space="preserve">onsent and </w:t>
      </w:r>
      <w:r w:rsidR="0001022D" w:rsidRPr="004F1376">
        <w:t>E</w:t>
      </w:r>
      <w:r w:rsidRPr="004F1376">
        <w:t>ntitlement’) with all the information requested there.</w:t>
      </w:r>
      <w:bookmarkEnd w:id="2125"/>
    </w:p>
    <w:p w14:paraId="4B2C5419" w14:textId="78B37179" w:rsidR="00595CAF" w:rsidRPr="004F1376" w:rsidRDefault="00595CAF" w:rsidP="00F601C0">
      <w:pPr>
        <w:pStyle w:val="Level2Number"/>
      </w:pPr>
      <w:bookmarkStart w:id="2126" w:name="542135dc-0fd9-4d3e-8950-0a66d5827b27"/>
      <w:r w:rsidRPr="004F1376">
        <w:t xml:space="preserve">In addition, as noted above at paragraphs </w:t>
      </w:r>
      <w:r w:rsidRPr="004F1376">
        <w:fldChar w:fldCharType="begin"/>
      </w:r>
      <w:r w:rsidRPr="004F1376">
        <w:instrText xml:space="preserve">REF "0277d7d1-9423-4deb-a96f-b77f2edde2e2" \h  \w   \* MERGEFORMAT </w:instrText>
      </w:r>
      <w:r w:rsidRPr="004F1376">
        <w:fldChar w:fldCharType="separate"/>
      </w:r>
      <w:r w:rsidR="006E1162">
        <w:t>5.6</w:t>
      </w:r>
      <w:r w:rsidRPr="004F1376">
        <w:fldChar w:fldCharType="end"/>
      </w:r>
      <w:r w:rsidRPr="004F1376">
        <w:t xml:space="preserve"> and </w:t>
      </w:r>
      <w:r w:rsidRPr="004F1376">
        <w:fldChar w:fldCharType="begin"/>
      </w:r>
      <w:r w:rsidRPr="004F1376">
        <w:instrText xml:space="preserve">REF "49d8b322-9ae7-4885-9bb8-33ce77155d24" \h  \w   \* MERGEFORMAT </w:instrText>
      </w:r>
      <w:r w:rsidRPr="004F1376">
        <w:fldChar w:fldCharType="separate"/>
      </w:r>
      <w:r w:rsidR="006E1162">
        <w:t>5.7</w:t>
      </w:r>
      <w:r w:rsidRPr="004F1376">
        <w:fldChar w:fldCharType="end"/>
      </w:r>
      <w:r w:rsidRPr="004F1376">
        <w:t xml:space="preserve">, if you are the Adopter, and you are (or will be) otherwise eligible to claim shared parental pay (see paragraph </w:t>
      </w:r>
      <w:r w:rsidRPr="004F1376">
        <w:fldChar w:fldCharType="begin"/>
      </w:r>
      <w:r w:rsidRPr="004F1376">
        <w:instrText xml:space="preserve">REF "d4b544e7-9e4e-4d81-a294-41e0d0b5da02" \h  \w   \* MERGEFORMAT </w:instrText>
      </w:r>
      <w:r w:rsidRPr="004F1376">
        <w:fldChar w:fldCharType="separate"/>
      </w:r>
      <w:r w:rsidR="006E1162">
        <w:t>5</w:t>
      </w:r>
      <w:r w:rsidRPr="004F1376">
        <w:fldChar w:fldCharType="end"/>
      </w:r>
      <w:r w:rsidRPr="004F1376">
        <w:t xml:space="preserve"> above) you must, by the time you claim any shared parental pay, have ended your entitlement to statutory adoption pay (if you are entitled to it) by reducing your adoption pay period. </w:t>
      </w:r>
      <w:r w:rsidR="009063FD" w:rsidRPr="004F1376">
        <w:t xml:space="preserve"> </w:t>
      </w:r>
      <w:r w:rsidRPr="004F1376">
        <w:t xml:space="preserve">It is also the case that if you are the Adopter, and entitled to statutory adoption pay, you must have fixed a date on which your adoption pay period will come to an early end before the Adopter's Partner (if he or she is otherwise eligible) will be entitled to claim shared parental pay. </w:t>
      </w:r>
      <w:r w:rsidR="009063FD" w:rsidRPr="004F1376">
        <w:t xml:space="preserve"> </w:t>
      </w:r>
      <w:r w:rsidRPr="004F1376">
        <w:t xml:space="preserve">Furthermore, as noted at paragraph </w:t>
      </w:r>
      <w:r w:rsidRPr="004F1376">
        <w:fldChar w:fldCharType="begin"/>
      </w:r>
      <w:r w:rsidRPr="004F1376">
        <w:instrText xml:space="preserve">REF "55b6f5df-d114-493d-8f4d-1352a9707eb8" \h  \w   \* MERGEFORMAT </w:instrText>
      </w:r>
      <w:r w:rsidRPr="004F1376">
        <w:fldChar w:fldCharType="separate"/>
      </w:r>
      <w:r w:rsidR="006E1162">
        <w:t>3.4.4</w:t>
      </w:r>
      <w:r w:rsidRPr="004F1376">
        <w:fldChar w:fldCharType="end"/>
      </w:r>
      <w:r w:rsidRPr="004F1376">
        <w:t>, if you are the Adopter and you are not entitled to statutory adoption leave, but you are entitled to statutory adoption pay, you must likewise, by the time the Adopter's Partner takes any shared parental leave, have fixed a date on which your adoption pay period will come to an early end. In any of these cases, to fix the date on which your entitlement to claim statutory adoption pay will cease, you must (whether or not you have already returned to work from your adoption leave) do the following:</w:t>
      </w:r>
      <w:bookmarkEnd w:id="2126"/>
    </w:p>
    <w:p w14:paraId="7EA31161" w14:textId="77777777" w:rsidR="00595CAF" w:rsidRPr="004F1376" w:rsidRDefault="009063FD" w:rsidP="00F601C0">
      <w:pPr>
        <w:pStyle w:val="Level3Number"/>
      </w:pPr>
      <w:bookmarkStart w:id="2127" w:name="c2de509b-15fb-48b0-a821-068ac9e8ecd5"/>
      <w:r w:rsidRPr="004F1376">
        <w:t>c</w:t>
      </w:r>
      <w:r w:rsidR="00595CAF" w:rsidRPr="004F1376">
        <w:t>hoose a date, which must be eight weeks or more in the future, on which you want your statutory adoption pay to end. This date:</w:t>
      </w:r>
      <w:bookmarkEnd w:id="2127"/>
    </w:p>
    <w:p w14:paraId="50DEAF52" w14:textId="77777777" w:rsidR="00595CAF" w:rsidRPr="004F1376" w:rsidRDefault="00595CAF" w:rsidP="00F601C0">
      <w:pPr>
        <w:pStyle w:val="Level4Number"/>
        <w:rPr>
          <w:rFonts w:cs="Helvetica"/>
        </w:rPr>
      </w:pPr>
      <w:bookmarkStart w:id="2128" w:name="aa5742bf-0831-4d0b-b8c4-e84e98d8ca2c"/>
      <w:r w:rsidRPr="004F1376">
        <w:rPr>
          <w:rFonts w:cs="Helvetica"/>
        </w:rPr>
        <w:t>must be the last (seventh) day of a week within the statutory adoption pay period (for example, if your statutory adoption pay period began or will begin on a Tuesday, the date you give must be a Monday falling within the statutory adoption pay period);</w:t>
      </w:r>
      <w:bookmarkEnd w:id="2128"/>
    </w:p>
    <w:p w14:paraId="09F8CB03" w14:textId="77777777" w:rsidR="00595CAF" w:rsidRPr="004F1376" w:rsidRDefault="00595CAF" w:rsidP="00F601C0">
      <w:pPr>
        <w:pStyle w:val="Level4Number"/>
        <w:rPr>
          <w:rFonts w:cs="Helvetica"/>
        </w:rPr>
      </w:pPr>
      <w:bookmarkStart w:id="2129" w:name="17e34a10-2bc6-4d57-8cc7-f212b6b8f20c"/>
      <w:r w:rsidRPr="004F1376">
        <w:rPr>
          <w:rFonts w:cs="Helvetica"/>
        </w:rPr>
        <w:t>must be at least two weeks after the first day of the statutory adoption pay period; and</w:t>
      </w:r>
      <w:bookmarkEnd w:id="2129"/>
    </w:p>
    <w:p w14:paraId="2890ECFC" w14:textId="77777777" w:rsidR="00595CAF" w:rsidRPr="004F1376" w:rsidRDefault="00595CAF" w:rsidP="00F601C0">
      <w:pPr>
        <w:pStyle w:val="Level4Number"/>
        <w:rPr>
          <w:rFonts w:cs="Helvetica"/>
        </w:rPr>
      </w:pPr>
      <w:bookmarkStart w:id="2130" w:name="59d2e7de-ebd3-4147-87c8-c54399143907"/>
      <w:r w:rsidRPr="004F1376">
        <w:rPr>
          <w:rFonts w:cs="Helvetica"/>
        </w:rPr>
        <w:t>must be at least one week before the last day of your adoption pay period.</w:t>
      </w:r>
      <w:bookmarkEnd w:id="2130"/>
    </w:p>
    <w:p w14:paraId="5AE0508B" w14:textId="3B4EEF15" w:rsidR="009063FD" w:rsidRPr="004F1376" w:rsidRDefault="00595CAF" w:rsidP="00F601C0">
      <w:pPr>
        <w:pStyle w:val="Level2Number"/>
      </w:pPr>
      <w:bookmarkStart w:id="2131" w:name="5576db7e-45c1-457e-993e-c2a8b6b48afd"/>
      <w:r w:rsidRPr="004F1376">
        <w:t xml:space="preserve">If you are also submitting a request for your statutory adoption leave to end (using the procedure under paragraph </w:t>
      </w:r>
      <w:r w:rsidRPr="004F1376">
        <w:fldChar w:fldCharType="begin"/>
      </w:r>
      <w:r w:rsidRPr="004F1376">
        <w:instrText xml:space="preserve">REF "793b2179-90d3-470f-90c6-6cb6f8b1e74f" \h  \w   \* MERGEFORMAT </w:instrText>
      </w:r>
      <w:r w:rsidRPr="004F1376">
        <w:fldChar w:fldCharType="separate"/>
      </w:r>
      <w:r w:rsidR="006E1162">
        <w:t>8.1</w:t>
      </w:r>
      <w:r w:rsidRPr="004F1376">
        <w:fldChar w:fldCharType="end"/>
      </w:r>
      <w:r w:rsidRPr="004F1376">
        <w:t xml:space="preserve"> above), the date that you request your statutory adoption leave to end (see paragraph </w:t>
      </w:r>
      <w:r w:rsidRPr="004F1376">
        <w:fldChar w:fldCharType="begin"/>
      </w:r>
      <w:r w:rsidRPr="004F1376">
        <w:instrText xml:space="preserve">REF "eeacb9e4-a051-4603-8cdd-6f10a89fa9f2" \h  \w   \* MERGEFORMAT </w:instrText>
      </w:r>
      <w:r w:rsidRPr="004F1376">
        <w:fldChar w:fldCharType="separate"/>
      </w:r>
      <w:r w:rsidR="006E1162">
        <w:t>8.1.1</w:t>
      </w:r>
      <w:r w:rsidRPr="004F1376">
        <w:fldChar w:fldCharType="end"/>
      </w:r>
      <w:r w:rsidRPr="004F1376">
        <w:t xml:space="preserve"> above) must be</w:t>
      </w:r>
      <w:r w:rsidR="009063FD" w:rsidRPr="004F1376">
        <w:t>:</w:t>
      </w:r>
    </w:p>
    <w:p w14:paraId="6A7ECBE5" w14:textId="77777777" w:rsidR="00595CAF" w:rsidRPr="004F1376" w:rsidRDefault="00595CAF" w:rsidP="00F601C0">
      <w:pPr>
        <w:pStyle w:val="Level3Number"/>
      </w:pPr>
      <w:r w:rsidRPr="004F1376">
        <w:t>the same as the date you choose on which you wish your statutory adoption pay to end</w:t>
      </w:r>
      <w:bookmarkEnd w:id="2131"/>
      <w:r w:rsidR="009063FD" w:rsidRPr="004F1376">
        <w:t>;</w:t>
      </w:r>
    </w:p>
    <w:p w14:paraId="1D610382" w14:textId="79AAC673" w:rsidR="00595CAF" w:rsidRPr="004F1376" w:rsidRDefault="009063FD" w:rsidP="00F601C0">
      <w:pPr>
        <w:pStyle w:val="Level3Number"/>
      </w:pPr>
      <w:bookmarkStart w:id="2132" w:name="80f9544f-fca9-4c4d-95f7-f6260f264126"/>
      <w:r w:rsidRPr="004F1376">
        <w:t>a</w:t>
      </w:r>
      <w:r w:rsidR="00595CAF" w:rsidRPr="004F1376">
        <w:t xml:space="preserve">t least eight weeks before the date you have chosen, you must (if you have not already obtained one for the purpose of bringing your statutory adoption leave to an end using the procedure under paragraph </w:t>
      </w:r>
      <w:r w:rsidR="00595CAF" w:rsidRPr="004F1376">
        <w:fldChar w:fldCharType="begin"/>
      </w:r>
      <w:r w:rsidR="00595CAF" w:rsidRPr="004F1376">
        <w:instrText xml:space="preserve">REF "793b2179-90d3-470f-90c6-6cb6f8b1e74f" \h  \w   \* MERGEFORMAT </w:instrText>
      </w:r>
      <w:r w:rsidR="00595CAF" w:rsidRPr="004F1376">
        <w:fldChar w:fldCharType="separate"/>
      </w:r>
      <w:r w:rsidR="006E1162">
        <w:t>8.1</w:t>
      </w:r>
      <w:r w:rsidR="00595CAF" w:rsidRPr="004F1376">
        <w:fldChar w:fldCharType="end"/>
      </w:r>
      <w:r w:rsidR="00595CAF" w:rsidRPr="004F1376">
        <w:t xml:space="preserve"> above) obtain a copy of the form entitled ‘Curtailment </w:t>
      </w:r>
      <w:r w:rsidR="0001022D" w:rsidRPr="004F1376">
        <w:t>N</w:t>
      </w:r>
      <w:r w:rsidR="00595CAF" w:rsidRPr="004F1376">
        <w:t xml:space="preserve">otice: </w:t>
      </w:r>
      <w:r w:rsidR="0001022D" w:rsidRPr="004F1376">
        <w:t>A</w:t>
      </w:r>
      <w:r w:rsidR="00595CAF" w:rsidRPr="004F1376">
        <w:t xml:space="preserve">doption </w:t>
      </w:r>
      <w:r w:rsidR="0001022D" w:rsidRPr="004F1376">
        <w:t>L</w:t>
      </w:r>
      <w:r w:rsidR="00595CAF" w:rsidRPr="004F1376">
        <w:t xml:space="preserve">eave and/or </w:t>
      </w:r>
      <w:r w:rsidR="0001022D" w:rsidRPr="004F1376">
        <w:t>A</w:t>
      </w:r>
      <w:r w:rsidR="00595CAF" w:rsidRPr="004F1376">
        <w:t xml:space="preserve">doption </w:t>
      </w:r>
      <w:r w:rsidR="0001022D" w:rsidRPr="004F1376">
        <w:t>P</w:t>
      </w:r>
      <w:r w:rsidR="00595CAF" w:rsidRPr="004F1376">
        <w:t xml:space="preserve">ay </w:t>
      </w:r>
      <w:r w:rsidR="0001022D" w:rsidRPr="004F1376">
        <w:t>P</w:t>
      </w:r>
      <w:r w:rsidR="00595CAF" w:rsidRPr="004F1376">
        <w:t xml:space="preserve">eriod’, complete section B of it (and </w:t>
      </w:r>
      <w:r w:rsidR="00595CAF" w:rsidRPr="004F1376">
        <w:lastRenderedPageBreak/>
        <w:t xml:space="preserve">perhaps section A as well, see paragraph </w:t>
      </w:r>
      <w:r w:rsidR="00595CAF" w:rsidRPr="004F1376">
        <w:fldChar w:fldCharType="begin"/>
      </w:r>
      <w:r w:rsidR="00595CAF" w:rsidRPr="004F1376">
        <w:instrText xml:space="preserve">REF "ba99af97-42d7-4de4-a3c0-3bac995614ef" \h  \w   \* MERGEFORMAT </w:instrText>
      </w:r>
      <w:r w:rsidR="00595CAF" w:rsidRPr="004F1376">
        <w:fldChar w:fldCharType="separate"/>
      </w:r>
      <w:r w:rsidR="006E1162">
        <w:t>8.1.2</w:t>
      </w:r>
      <w:r w:rsidR="00595CAF" w:rsidRPr="004F1376">
        <w:fldChar w:fldCharType="end"/>
      </w:r>
      <w:r w:rsidR="00595CAF" w:rsidRPr="004F1376">
        <w:t xml:space="preserve"> above), and submit the form to </w:t>
      </w:r>
      <w:r w:rsidR="00B5108F">
        <w:t>AUKN</w:t>
      </w:r>
      <w:r w:rsidR="00595CAF" w:rsidRPr="004F1376">
        <w:t>. It is obligatory to complete all parts of section B of the form with the information requested on it.</w:t>
      </w:r>
      <w:bookmarkEnd w:id="2132"/>
    </w:p>
    <w:p w14:paraId="2DD05A9C" w14:textId="61B40482" w:rsidR="00595CAF" w:rsidRPr="004F1376" w:rsidRDefault="00595CAF" w:rsidP="00F601C0">
      <w:pPr>
        <w:pStyle w:val="Level2Number"/>
      </w:pPr>
      <w:bookmarkStart w:id="2133" w:name="38fd2d09-c30c-4838-b297-9238183ea0b4"/>
      <w:r w:rsidRPr="004F1376">
        <w:t xml:space="preserve">It may be the case that you, the Adopter, are planning to leave </w:t>
      </w:r>
      <w:r w:rsidR="00B5108F">
        <w:t>AUKN</w:t>
      </w:r>
      <w:r w:rsidRPr="004F1376">
        <w:t xml:space="preserve">’s employment before the date on which you would otherwise commence your statutory adoption leave. If </w:t>
      </w:r>
      <w:bookmarkStart w:id="2134" w:name="f1ae8a2f-b48d-4f8c-a06d-a537836646ab"/>
      <w:bookmarkEnd w:id="2133"/>
      <w:r w:rsidR="00A2751C" w:rsidRPr="004F1376">
        <w:t>so,</w:t>
      </w:r>
      <w:r w:rsidR="009063FD" w:rsidRPr="004F1376">
        <w:t xml:space="preserve"> t</w:t>
      </w:r>
      <w:r w:rsidRPr="004F1376">
        <w:t xml:space="preserve">aking statutory adoption leave or shared parental leave from </w:t>
      </w:r>
      <w:r w:rsidR="00B5108F">
        <w:t>AUKN</w:t>
      </w:r>
      <w:r w:rsidRPr="004F1376">
        <w:t xml:space="preserve"> will no longer be a relevant consideration for you personally, as you will no longer be employed by it.</w:t>
      </w:r>
      <w:bookmarkEnd w:id="2134"/>
    </w:p>
    <w:p w14:paraId="2D30D7FB" w14:textId="107151D4" w:rsidR="00595CAF" w:rsidRPr="004F1376" w:rsidRDefault="00595CAF" w:rsidP="00F601C0">
      <w:pPr>
        <w:pStyle w:val="Level2Number"/>
      </w:pPr>
      <w:bookmarkStart w:id="2135" w:name="e4710a10-18e5-4817-9dae-01ac05a1de1c"/>
      <w:r w:rsidRPr="004F1376">
        <w:t xml:space="preserve">In some cases, you may, despite having left </w:t>
      </w:r>
      <w:r w:rsidR="00B5108F">
        <w:t>AUKN</w:t>
      </w:r>
      <w:r w:rsidRPr="004F1376">
        <w:t xml:space="preserve">’s employment, remain entitled to receive statutory adoption pay from </w:t>
      </w:r>
      <w:r w:rsidR="00B5108F">
        <w:t>AUKN</w:t>
      </w:r>
      <w:r w:rsidRPr="004F1376">
        <w:t xml:space="preserve">. </w:t>
      </w:r>
      <w:r w:rsidR="009063FD" w:rsidRPr="004F1376">
        <w:t xml:space="preserve"> </w:t>
      </w:r>
      <w:r w:rsidRPr="004F1376">
        <w:t xml:space="preserve">See </w:t>
      </w:r>
      <w:r w:rsidR="00B5108F">
        <w:t>AUKN</w:t>
      </w:r>
      <w:r w:rsidRPr="004F1376">
        <w:t xml:space="preserve">’s </w:t>
      </w:r>
      <w:r w:rsidR="00E62D69" w:rsidRPr="004F1376">
        <w:fldChar w:fldCharType="begin"/>
      </w:r>
      <w:r w:rsidR="00E62D69" w:rsidRPr="004F1376">
        <w:instrText xml:space="preserve"> REF _lnb-prec..main-section_5 \h </w:instrText>
      </w:r>
      <w:r w:rsidR="005523B7" w:rsidRPr="004F1376">
        <w:instrText xml:space="preserve"> \* MERGEFORMAT </w:instrText>
      </w:r>
      <w:r w:rsidR="00E62D69" w:rsidRPr="004F1376">
        <w:fldChar w:fldCharType="separate"/>
      </w:r>
      <w:r w:rsidR="006E1162" w:rsidRPr="004F1376">
        <w:t>Adoption Leave</w:t>
      </w:r>
      <w:r w:rsidR="00E62D69" w:rsidRPr="004F1376">
        <w:fldChar w:fldCharType="end"/>
      </w:r>
      <w:r w:rsidR="00E62D69" w:rsidRPr="004F1376">
        <w:t xml:space="preserve"> </w:t>
      </w:r>
      <w:r w:rsidR="00D7400F" w:rsidRPr="004F1376">
        <w:t>P</w:t>
      </w:r>
      <w:r w:rsidR="00E62D69" w:rsidRPr="004F1376">
        <w:t xml:space="preserve">olicy </w:t>
      </w:r>
      <w:r w:rsidRPr="004F1376">
        <w:t>for information on when this will be the case.</w:t>
      </w:r>
      <w:bookmarkEnd w:id="2135"/>
    </w:p>
    <w:p w14:paraId="45DA92B2" w14:textId="09B4EF3B" w:rsidR="00595CAF" w:rsidRPr="004F1376" w:rsidRDefault="00595CAF" w:rsidP="00F601C0">
      <w:pPr>
        <w:pStyle w:val="Level2Number"/>
      </w:pPr>
      <w:bookmarkStart w:id="2136" w:name="6a1eb234-ad40-4c6c-aa33-7ad80a1c8097"/>
      <w:r w:rsidRPr="004F1376">
        <w:t xml:space="preserve">If you do remain entitled to statutory adoption pay from </w:t>
      </w:r>
      <w:r w:rsidR="00B5108F">
        <w:t>AUKN</w:t>
      </w:r>
      <w:r w:rsidRPr="004F1376">
        <w:t xml:space="preserve"> after your employment ends, and you would like the Adopter's Partner to be able to take shared parental leave from his or her employment, he or she will not be able to do so unless you first fix a date, before the end of the adoption pay period, on which your entitlement to receive statutory adoption pay from </w:t>
      </w:r>
      <w:r w:rsidR="00B5108F">
        <w:t>AUKN</w:t>
      </w:r>
      <w:r w:rsidRPr="004F1376">
        <w:t xml:space="preserve"> will come to an end (see </w:t>
      </w:r>
      <w:r w:rsidR="00B5108F">
        <w:t>AUKN</w:t>
      </w:r>
      <w:r w:rsidRPr="004F1376">
        <w:t xml:space="preserve">’s </w:t>
      </w:r>
      <w:r w:rsidR="00E62D69" w:rsidRPr="004F1376">
        <w:fldChar w:fldCharType="begin"/>
      </w:r>
      <w:r w:rsidR="00E62D69" w:rsidRPr="004F1376">
        <w:instrText xml:space="preserve"> REF _lnb-prec..main-section_5 \h </w:instrText>
      </w:r>
      <w:r w:rsidR="005523B7" w:rsidRPr="004F1376">
        <w:instrText xml:space="preserve"> \* MERGEFORMAT </w:instrText>
      </w:r>
      <w:r w:rsidR="00E62D69" w:rsidRPr="004F1376">
        <w:fldChar w:fldCharType="separate"/>
      </w:r>
      <w:r w:rsidR="006E1162" w:rsidRPr="004F1376">
        <w:t>Adoption Leave</w:t>
      </w:r>
      <w:r w:rsidR="00E62D69" w:rsidRPr="004F1376">
        <w:fldChar w:fldCharType="end"/>
      </w:r>
      <w:r w:rsidR="00E62D69" w:rsidRPr="004F1376">
        <w:t xml:space="preserve"> </w:t>
      </w:r>
      <w:r w:rsidR="004B5A3B" w:rsidRPr="004F1376">
        <w:t>P</w:t>
      </w:r>
      <w:r w:rsidRPr="004F1376">
        <w:t>olicy for information regarding when the adoption pay period begins and ends).</w:t>
      </w:r>
      <w:bookmarkEnd w:id="2136"/>
    </w:p>
    <w:p w14:paraId="6D3AA0AF" w14:textId="2A2F57BD" w:rsidR="00595CAF" w:rsidRPr="004F1376" w:rsidRDefault="00595CAF" w:rsidP="00F601C0">
      <w:pPr>
        <w:pStyle w:val="Level2Number"/>
      </w:pPr>
      <w:bookmarkStart w:id="2137" w:name="b32ad76a-8c2d-4c4a-8ce7-73bb9314a370"/>
      <w:r w:rsidRPr="004F1376">
        <w:t xml:space="preserve">If you wish, in these circumstances, having already left </w:t>
      </w:r>
      <w:r w:rsidR="00B5108F">
        <w:t>AUKN</w:t>
      </w:r>
      <w:r w:rsidRPr="004F1376">
        <w:t xml:space="preserve">’s employment, to bring your entitlement to receive statutory adoption pay from </w:t>
      </w:r>
      <w:r w:rsidR="00B5108F">
        <w:t>AUKN</w:t>
      </w:r>
      <w:r w:rsidRPr="004F1376">
        <w:t xml:space="preserve"> to an end, please submit a request to do so using the same procedure set out under paragraph </w:t>
      </w:r>
      <w:r w:rsidRPr="004F1376">
        <w:fldChar w:fldCharType="begin"/>
      </w:r>
      <w:r w:rsidRPr="004F1376">
        <w:instrText xml:space="preserve">REF "542135dc-0fd9-4d3e-8950-0a66d5827b27" \h  \w   \* MERGEFORMAT </w:instrText>
      </w:r>
      <w:r w:rsidRPr="004F1376">
        <w:fldChar w:fldCharType="separate"/>
      </w:r>
      <w:r w:rsidR="006E1162">
        <w:t>8.4</w:t>
      </w:r>
      <w:r w:rsidRPr="004F1376">
        <w:fldChar w:fldCharType="end"/>
      </w:r>
      <w:r w:rsidRPr="004F1376">
        <w:t xml:space="preserve"> above.</w:t>
      </w:r>
      <w:bookmarkEnd w:id="2137"/>
    </w:p>
    <w:p w14:paraId="7D335A99" w14:textId="205EC3CE" w:rsidR="00595CAF" w:rsidRPr="004F1376" w:rsidRDefault="00BD4CE7" w:rsidP="0009398C">
      <w:pPr>
        <w:pStyle w:val="Level1Heading"/>
      </w:pPr>
      <w:bookmarkStart w:id="2138" w:name="98847853-80df-4e65-9789-200632ca83a7"/>
      <w:r w:rsidRPr="004F1376">
        <w:t>b</w:t>
      </w:r>
      <w:r w:rsidR="00595CAF" w:rsidRPr="004F1376">
        <w:t>ooking periods of leave</w:t>
      </w:r>
      <w:bookmarkEnd w:id="2138"/>
    </w:p>
    <w:p w14:paraId="362797B1" w14:textId="0F59DE51" w:rsidR="00595CAF" w:rsidRPr="004F1376" w:rsidRDefault="00595CAF" w:rsidP="00F601C0">
      <w:pPr>
        <w:pStyle w:val="Level2Number"/>
      </w:pPr>
      <w:bookmarkStart w:id="2139" w:name="2cc8b2fb-f239-41d5-b4ea-ca9a1fda75fa"/>
      <w:r w:rsidRPr="004F1376">
        <w:t xml:space="preserve">Provided you have demonstrated your entitlement to take leave by submitting your notice of entitlement (see paragraph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above and its subparagraphs), you will then be a position to make a firm booking of one or more specific periods of shared parental leave by submitting a second type of notice called a ‘period of leave notice’.</w:t>
      </w:r>
      <w:bookmarkEnd w:id="2139"/>
    </w:p>
    <w:p w14:paraId="27F341BC" w14:textId="0374BC50" w:rsidR="00595CAF" w:rsidRPr="004F1376" w:rsidRDefault="00595CAF" w:rsidP="00F601C0">
      <w:pPr>
        <w:pStyle w:val="Level2Number"/>
      </w:pPr>
      <w:bookmarkStart w:id="2140" w:name="e60ae3e7-a4ba-4216-a72d-02b94fa46b18"/>
      <w:r w:rsidRPr="004F1376">
        <w:t xml:space="preserve">You must use the form entitled ‘Shared </w:t>
      </w:r>
      <w:r w:rsidR="0001022D" w:rsidRPr="004F1376">
        <w:t>P</w:t>
      </w:r>
      <w:r w:rsidRPr="004F1376">
        <w:t xml:space="preserve">arental </w:t>
      </w:r>
      <w:r w:rsidR="0001022D" w:rsidRPr="004F1376">
        <w:t>L</w:t>
      </w:r>
      <w:r w:rsidRPr="004F1376">
        <w:t xml:space="preserve">eave </w:t>
      </w:r>
      <w:r w:rsidR="0001022D" w:rsidRPr="004F1376">
        <w:t>B</w:t>
      </w:r>
      <w:r w:rsidRPr="004F1376">
        <w:t xml:space="preserve">ooking </w:t>
      </w:r>
      <w:r w:rsidR="0001022D" w:rsidRPr="004F1376">
        <w:t>F</w:t>
      </w:r>
      <w:r w:rsidRPr="004F1376">
        <w:t>orm (</w:t>
      </w:r>
      <w:r w:rsidR="0001022D" w:rsidRPr="004F1376">
        <w:t>P</w:t>
      </w:r>
      <w:r w:rsidRPr="004F1376">
        <w:t>erio</w:t>
      </w:r>
      <w:r w:rsidR="009063FD" w:rsidRPr="004F1376">
        <w:t xml:space="preserve">d of </w:t>
      </w:r>
      <w:r w:rsidR="0001022D" w:rsidRPr="004F1376">
        <w:t>L</w:t>
      </w:r>
      <w:r w:rsidR="009063FD" w:rsidRPr="004F1376">
        <w:t xml:space="preserve">eave </w:t>
      </w:r>
      <w:r w:rsidR="0001022D" w:rsidRPr="004F1376">
        <w:t>N</w:t>
      </w:r>
      <w:r w:rsidR="009063FD" w:rsidRPr="004F1376">
        <w:t>otice) (</w:t>
      </w:r>
      <w:r w:rsidR="0001022D" w:rsidRPr="004F1376">
        <w:t>A</w:t>
      </w:r>
      <w:r w:rsidR="009063FD" w:rsidRPr="004F1376">
        <w:t xml:space="preserve">doption)’.  </w:t>
      </w:r>
      <w:r w:rsidRPr="004F1376">
        <w:t>It is obligatory to complete all parts of the form with the information requested on it.</w:t>
      </w:r>
      <w:bookmarkEnd w:id="2140"/>
    </w:p>
    <w:p w14:paraId="3A2D9A5F" w14:textId="45318D6C" w:rsidR="00595CAF" w:rsidRPr="004F1376" w:rsidRDefault="00595CAF" w:rsidP="00F601C0">
      <w:pPr>
        <w:pStyle w:val="Level2Number"/>
      </w:pPr>
      <w:bookmarkStart w:id="2141" w:name="6019e06c-0048-485e-9e31-3069422cddfd"/>
      <w:r w:rsidRPr="004F1376">
        <w:t xml:space="preserve">A period of leave notice may contain a request for just one period of leave, or for two or more periods of leave (between which you intend to be working). </w:t>
      </w:r>
      <w:r w:rsidR="009063FD" w:rsidRPr="004F1376">
        <w:t xml:space="preserve"> </w:t>
      </w:r>
      <w:r w:rsidRPr="004F1376">
        <w:t xml:space="preserve">You must submit the notice to </w:t>
      </w:r>
      <w:r w:rsidR="00B5108F">
        <w:t>AUKN</w:t>
      </w:r>
      <w:r w:rsidRPr="004F1376">
        <w:t xml:space="preserve"> not less than eight weeks before the start date of the first period of shared parental leave to be taken by you that is requested in it.</w:t>
      </w:r>
      <w:bookmarkEnd w:id="2141"/>
    </w:p>
    <w:p w14:paraId="0287F686" w14:textId="77777777" w:rsidR="00595CAF" w:rsidRPr="004F1376" w:rsidRDefault="00595CAF" w:rsidP="00F601C0">
      <w:pPr>
        <w:pStyle w:val="Level2Number"/>
      </w:pPr>
      <w:bookmarkStart w:id="2142" w:name="10e4ca96-f90b-4fc7-b3fa-7b06e08f4385"/>
      <w:r w:rsidRPr="004F1376">
        <w:t>When booking the very first period of shared parental leave that you wish to take, you may, if you wish, submit your first period of leave notice at the same time as you submit your notice of entitlement, provided that both are submitted at least eight weeks before the start date of the first period of shared parental leave to be taken by you.</w:t>
      </w:r>
      <w:r w:rsidR="009063FD" w:rsidRPr="004F1376">
        <w:t xml:space="preserve"> </w:t>
      </w:r>
      <w:r w:rsidRPr="004F1376">
        <w:t xml:space="preserve"> Alternatively, you may have submitted your notice of entitlement at an earlier date. </w:t>
      </w:r>
      <w:r w:rsidR="009063FD" w:rsidRPr="004F1376">
        <w:t xml:space="preserve"> </w:t>
      </w:r>
      <w:r w:rsidRPr="004F1376">
        <w:t>You may not, however, submit a period of leave notice before you have submitted your notice of entitlement.</w:t>
      </w:r>
      <w:bookmarkEnd w:id="2142"/>
    </w:p>
    <w:p w14:paraId="35091526" w14:textId="604BC090" w:rsidR="00595CAF" w:rsidRPr="004F1376" w:rsidRDefault="00595CAF" w:rsidP="00F601C0">
      <w:pPr>
        <w:pStyle w:val="Level2Number"/>
      </w:pPr>
      <w:bookmarkStart w:id="2143" w:name="7f64c3ea-4f71-46db-984a-a9d1c429248e"/>
      <w:r w:rsidRPr="004F1376">
        <w:lastRenderedPageBreak/>
        <w:t xml:space="preserve">No particular period of shared parental leave may be taken unless </w:t>
      </w:r>
      <w:r w:rsidR="00B5108F">
        <w:t>AUKN</w:t>
      </w:r>
      <w:r w:rsidRPr="004F1376">
        <w:t xml:space="preserve"> has received from you, at least eight weeks before the proposed start date of that period, a period of leave notice that includes a request in respect of that period.</w:t>
      </w:r>
      <w:bookmarkEnd w:id="2143"/>
    </w:p>
    <w:p w14:paraId="387D1B90" w14:textId="71F198C1" w:rsidR="00595CAF" w:rsidRPr="004F1376" w:rsidRDefault="00595CAF" w:rsidP="00F601C0">
      <w:pPr>
        <w:pStyle w:val="Level2Number"/>
      </w:pPr>
      <w:bookmarkStart w:id="2144" w:name="1020f8d9-b108-4b26-a816-c4bebf207f3d"/>
      <w:r w:rsidRPr="004F1376">
        <w:t xml:space="preserve">Unlike the notice of entitlement (see paragraph </w:t>
      </w:r>
      <w:r w:rsidRPr="004F1376">
        <w:fldChar w:fldCharType="begin"/>
      </w:r>
      <w:r w:rsidRPr="004F1376">
        <w:instrText xml:space="preserve">REF "073bebdb-492e-4437-90d5-38f9908c19b3" \h  \w   \* MERGEFORMAT </w:instrText>
      </w:r>
      <w:r w:rsidRPr="004F1376">
        <w:fldChar w:fldCharType="separate"/>
      </w:r>
      <w:r w:rsidR="006E1162">
        <w:t>7</w:t>
      </w:r>
      <w:r w:rsidRPr="004F1376">
        <w:fldChar w:fldCharType="end"/>
      </w:r>
      <w:r w:rsidRPr="004F1376">
        <w:t xml:space="preserve"> above and its subparagraphs), you may end up submitting more than one period of leave notices in relation to leave taken to care for a particular child, each of which may request one or several periods of leave.</w:t>
      </w:r>
      <w:r w:rsidR="009063FD" w:rsidRPr="004F1376">
        <w:t xml:space="preserve"> </w:t>
      </w:r>
      <w:r w:rsidRPr="004F1376">
        <w:t xml:space="preserve"> It is also possible to request a change to periods of leave that have already been booked, using a ‘</w:t>
      </w:r>
      <w:r w:rsidR="0001022D" w:rsidRPr="004F1376">
        <w:t>V</w:t>
      </w:r>
      <w:r w:rsidRPr="004F1376">
        <w:t xml:space="preserve">ariation </w:t>
      </w:r>
      <w:r w:rsidR="0001022D" w:rsidRPr="004F1376">
        <w:t>N</w:t>
      </w:r>
      <w:r w:rsidRPr="004F1376">
        <w:t xml:space="preserve">otice’ (see paragraph </w:t>
      </w:r>
      <w:r w:rsidRPr="004F1376">
        <w:fldChar w:fldCharType="begin"/>
      </w:r>
      <w:r w:rsidRPr="004F1376">
        <w:instrText xml:space="preserve">REF "0ec3a216-a058-4867-822e-281d3677f757" \h  \w   \* MERGEFORMAT </w:instrText>
      </w:r>
      <w:r w:rsidRPr="004F1376">
        <w:fldChar w:fldCharType="separate"/>
      </w:r>
      <w:r w:rsidR="006E1162">
        <w:t>12</w:t>
      </w:r>
      <w:r w:rsidRPr="004F1376">
        <w:fldChar w:fldCharType="end"/>
      </w:r>
      <w:r w:rsidRPr="004F1376">
        <w:t xml:space="preserve"> below). </w:t>
      </w:r>
      <w:r w:rsidR="009063FD" w:rsidRPr="004F1376">
        <w:t xml:space="preserve"> </w:t>
      </w:r>
      <w:r w:rsidRPr="004F1376">
        <w:t xml:space="preserve">There is, however, an overall limit of three to the number of either type of notice that you may submit, </w:t>
      </w:r>
      <w:r w:rsidR="00E62D69" w:rsidRPr="004F1376">
        <w:t>i.e.</w:t>
      </w:r>
      <w:r w:rsidRPr="004F1376">
        <w:t xml:space="preserve"> you are limited to submitting one of the following combinations:</w:t>
      </w:r>
      <w:bookmarkEnd w:id="2144"/>
    </w:p>
    <w:p w14:paraId="32973C1B" w14:textId="77777777" w:rsidR="00595CAF" w:rsidRPr="004F1376" w:rsidRDefault="00595CAF" w:rsidP="00F601C0">
      <w:pPr>
        <w:pStyle w:val="Level3Number"/>
      </w:pPr>
      <w:bookmarkStart w:id="2145" w:name="c09ca869-3719-4002-b92f-54e715fe82ca"/>
      <w:r w:rsidRPr="004F1376">
        <w:t>three period of leave notices; or</w:t>
      </w:r>
      <w:bookmarkEnd w:id="2145"/>
    </w:p>
    <w:p w14:paraId="6EE994A6" w14:textId="77777777" w:rsidR="00595CAF" w:rsidRPr="004F1376" w:rsidRDefault="00595CAF" w:rsidP="00F601C0">
      <w:pPr>
        <w:pStyle w:val="Level3Number"/>
      </w:pPr>
      <w:bookmarkStart w:id="2146" w:name="4d5b22b2-115d-436f-80ba-3192e6aa1a90"/>
      <w:r w:rsidRPr="004F1376">
        <w:t>one period of leave notice and two variation notices; or</w:t>
      </w:r>
      <w:bookmarkEnd w:id="2146"/>
    </w:p>
    <w:p w14:paraId="11F89107" w14:textId="77777777" w:rsidR="00595CAF" w:rsidRPr="004F1376" w:rsidRDefault="00595CAF" w:rsidP="00F601C0">
      <w:pPr>
        <w:pStyle w:val="Level3Number"/>
      </w:pPr>
      <w:bookmarkStart w:id="2147" w:name="641bb06e-db05-4967-9d59-afb0f762917c"/>
      <w:r w:rsidRPr="004F1376">
        <w:t>two period of leave notices and one variation notice.</w:t>
      </w:r>
      <w:bookmarkEnd w:id="2147"/>
    </w:p>
    <w:p w14:paraId="29BE8AB8" w14:textId="6F52A4F0" w:rsidR="00250F28" w:rsidRPr="004F1376" w:rsidRDefault="00B5108F" w:rsidP="000F07B7">
      <w:pPr>
        <w:pStyle w:val="Level2Number"/>
      </w:pPr>
      <w:bookmarkStart w:id="2148" w:name="fa58099b-14a9-473c-b7d2-f89e762602c9"/>
      <w:r>
        <w:t>AUKN</w:t>
      </w:r>
      <w:r w:rsidR="00595CAF" w:rsidRPr="004F1376">
        <w:t xml:space="preserve"> will not necessarily consent to the periods of leave you have requested in a period of leave notice.</w:t>
      </w:r>
      <w:r w:rsidR="009063FD" w:rsidRPr="004F1376">
        <w:t xml:space="preserve"> </w:t>
      </w:r>
      <w:r w:rsidR="00595CAF" w:rsidRPr="004F1376">
        <w:t xml:space="preserve">Rather, once you have submitted a period of leave notice, the process for discussing and agreeing the leave that will </w:t>
      </w:r>
      <w:r w:rsidR="004B5A3B" w:rsidRPr="004F1376">
        <w:t>in fact be taken will commence (</w:t>
      </w:r>
      <w:r w:rsidR="00595CAF" w:rsidRPr="004F1376">
        <w:t>see paragraph</w:t>
      </w:r>
      <w:r w:rsidR="0001022D" w:rsidRPr="004F1376">
        <w:t xml:space="preserve"> </w:t>
      </w:r>
      <w:r w:rsidR="00595CAF" w:rsidRPr="004F1376">
        <w:fldChar w:fldCharType="begin"/>
      </w:r>
      <w:r w:rsidR="00595CAF" w:rsidRPr="004F1376">
        <w:instrText xml:space="preserve">REF "59869849-9ade-4fda-8d6e-75022b1e8dfc" \h  \w   \* MERGEFORMAT </w:instrText>
      </w:r>
      <w:r w:rsidR="00595CAF" w:rsidRPr="004F1376">
        <w:fldChar w:fldCharType="separate"/>
      </w:r>
      <w:r w:rsidR="006E1162">
        <w:t>10</w:t>
      </w:r>
      <w:r w:rsidR="00595CAF" w:rsidRPr="004F1376">
        <w:fldChar w:fldCharType="end"/>
      </w:r>
      <w:r w:rsidR="00595CAF" w:rsidRPr="004F1376">
        <w:t xml:space="preserve"> below</w:t>
      </w:r>
      <w:r w:rsidR="004B5A3B" w:rsidRPr="004F1376">
        <w:t>)</w:t>
      </w:r>
      <w:r w:rsidR="00595CAF" w:rsidRPr="004F1376">
        <w:t>.</w:t>
      </w:r>
      <w:bookmarkEnd w:id="2148"/>
    </w:p>
    <w:p w14:paraId="4AFF053E" w14:textId="66953E69" w:rsidR="00595CAF" w:rsidRPr="004F1376" w:rsidRDefault="00595CAF" w:rsidP="00F601C0">
      <w:pPr>
        <w:pStyle w:val="Level2Number"/>
      </w:pPr>
      <w:bookmarkStart w:id="2149" w:name="ae17e107-9a1f-4815-b0aa-d5572f801ad4"/>
      <w:r w:rsidRPr="004F1376">
        <w:t>Where you have submitted a period of leave notice that contains requests for two or more periods of leave, you have a right to withdraw it on or before the 15</w:t>
      </w:r>
      <w:r w:rsidRPr="004F1376">
        <w:rPr>
          <w:vertAlign w:val="superscript"/>
        </w:rPr>
        <w:t>th</w:t>
      </w:r>
      <w:r w:rsidRPr="004F1376">
        <w:t xml:space="preserve"> day after it was submitted, by </w:t>
      </w:r>
      <w:r w:rsidR="00E62D69" w:rsidRPr="004F1376">
        <w:t xml:space="preserve">confirming this in writing to </w:t>
      </w:r>
      <w:r w:rsidR="00FC776F" w:rsidRPr="004F1376">
        <w:t xml:space="preserve">your </w:t>
      </w:r>
      <w:r w:rsidR="0001022D" w:rsidRPr="004F1376">
        <w:t>M</w:t>
      </w:r>
      <w:r w:rsidR="00FC776F" w:rsidRPr="004F1376">
        <w:t>anager</w:t>
      </w:r>
      <w:r w:rsidRPr="004F1376">
        <w:t>, provided that an agreement on the periods of leave to be taken has not been reached with you in the interim.</w:t>
      </w:r>
      <w:bookmarkEnd w:id="2149"/>
    </w:p>
    <w:p w14:paraId="3478F750" w14:textId="539FDE10" w:rsidR="00595CAF" w:rsidRPr="004F1376" w:rsidRDefault="00BD4CE7" w:rsidP="0009398C">
      <w:pPr>
        <w:pStyle w:val="Level1Heading"/>
      </w:pPr>
      <w:bookmarkStart w:id="2150" w:name="59869849-9ade-4fda-8d6e-75022b1e8dfc"/>
      <w:r w:rsidRPr="004F1376">
        <w:t>d</w:t>
      </w:r>
      <w:r w:rsidR="00595CAF" w:rsidRPr="004F1376">
        <w:t>iscussion and agreement of periods of leave</w:t>
      </w:r>
      <w:bookmarkEnd w:id="2150"/>
    </w:p>
    <w:p w14:paraId="1FB47F19" w14:textId="0CA94674" w:rsidR="00595CAF" w:rsidRPr="004F1376" w:rsidRDefault="00595CAF" w:rsidP="00F601C0">
      <w:pPr>
        <w:pStyle w:val="Level2Number"/>
      </w:pPr>
      <w:bookmarkStart w:id="2151" w:name="237b8f1c-2644-45bf-8116-b083a281a1b4"/>
      <w:r w:rsidRPr="004F1376">
        <w:t xml:space="preserve">If a period of leave notice that you submit only requests in it a single period of shared parental leave, and complies with the rules in all other respects, </w:t>
      </w:r>
      <w:r w:rsidR="00B5108F">
        <w:t>AUKN</w:t>
      </w:r>
      <w:r w:rsidRPr="004F1376">
        <w:t xml:space="preserve"> will agree to that </w:t>
      </w:r>
      <w:r w:rsidR="00A2751C" w:rsidRPr="004F1376">
        <w:t>request,</w:t>
      </w:r>
      <w:r w:rsidRPr="004F1376">
        <w:t xml:space="preserve"> and you will be allowed to take that leave. In such cases, the period of leave requested will become a firm booking as soon as </w:t>
      </w:r>
      <w:r w:rsidR="00B5108F">
        <w:t>AUKN</w:t>
      </w:r>
      <w:r w:rsidRPr="004F1376">
        <w:t xml:space="preserve"> receives the period of leave notice, and you will be sent a letter confirming this.</w:t>
      </w:r>
      <w:bookmarkEnd w:id="2151"/>
    </w:p>
    <w:p w14:paraId="6A7C9D0C" w14:textId="4A5274D7" w:rsidR="00595CAF" w:rsidRPr="004F1376" w:rsidRDefault="00595CAF" w:rsidP="00F601C0">
      <w:pPr>
        <w:pStyle w:val="Level2Number"/>
      </w:pPr>
      <w:bookmarkStart w:id="2152" w:name="6ea25fa9-49e9-4781-8d8e-4c73925eee4e"/>
      <w:r w:rsidRPr="004F1376">
        <w:t xml:space="preserve">Where, on the other hand, a period of leave notice that you submit requests in it two or more periods of shared parental leave (between which it is proposed that you work), </w:t>
      </w:r>
      <w:r w:rsidR="00B5108F">
        <w:t>AUKN</w:t>
      </w:r>
      <w:r w:rsidRPr="004F1376">
        <w:t xml:space="preserve"> is under no obligation to agree to your request. In such cases, </w:t>
      </w:r>
      <w:r w:rsidR="00B5108F">
        <w:t>AUKN</w:t>
      </w:r>
      <w:r w:rsidRPr="004F1376">
        <w:t xml:space="preserve"> will, within the </w:t>
      </w:r>
      <w:r w:rsidR="00A2751C" w:rsidRPr="004F1376">
        <w:t>two-week</w:t>
      </w:r>
      <w:r w:rsidRPr="004F1376">
        <w:t xml:space="preserve"> period following receipt of the notice, choose either to:</w:t>
      </w:r>
      <w:bookmarkEnd w:id="2152"/>
    </w:p>
    <w:p w14:paraId="49A1D3B0" w14:textId="77777777" w:rsidR="00595CAF" w:rsidRPr="004F1376" w:rsidRDefault="00595CAF" w:rsidP="00F601C0">
      <w:pPr>
        <w:pStyle w:val="Level3Number"/>
      </w:pPr>
      <w:bookmarkStart w:id="2153" w:name="3970d735-d4c0-46f3-8606-babe9b30b238"/>
      <w:r w:rsidRPr="004F1376">
        <w:t>consent to the periods of leave requested; or</w:t>
      </w:r>
      <w:bookmarkEnd w:id="2153"/>
    </w:p>
    <w:p w14:paraId="6042EA37" w14:textId="77777777" w:rsidR="00595CAF" w:rsidRPr="004F1376" w:rsidRDefault="00595CAF" w:rsidP="00F601C0">
      <w:pPr>
        <w:pStyle w:val="Level3Number"/>
      </w:pPr>
      <w:bookmarkStart w:id="2154" w:name="15a4516d-dd03-4d39-8112-0759dcbbde00"/>
      <w:r w:rsidRPr="004F1376">
        <w:t>propose alternative dates for the periods of leave; or</w:t>
      </w:r>
      <w:bookmarkEnd w:id="2154"/>
    </w:p>
    <w:p w14:paraId="022033AD" w14:textId="77777777" w:rsidR="00595CAF" w:rsidRPr="004F1376" w:rsidRDefault="00595CAF" w:rsidP="00F601C0">
      <w:pPr>
        <w:pStyle w:val="Level3Number"/>
      </w:pPr>
      <w:bookmarkStart w:id="2155" w:name="d1db3218-0bec-4727-bc4d-05435438b015"/>
      <w:r w:rsidRPr="004F1376">
        <w:t>refuse the periods of leave requested without proposing alternative dates.</w:t>
      </w:r>
      <w:bookmarkEnd w:id="2155"/>
    </w:p>
    <w:p w14:paraId="286B1258" w14:textId="6F88ECD4" w:rsidR="00595CAF" w:rsidRPr="004F1376" w:rsidRDefault="00595CAF" w:rsidP="00F601C0">
      <w:pPr>
        <w:pStyle w:val="Level2Number"/>
      </w:pPr>
      <w:bookmarkStart w:id="2156" w:name="163b04be-4eb5-4cbf-8183-b84300b4bd66"/>
      <w:r w:rsidRPr="004F1376">
        <w:t xml:space="preserve">In cases where your period of leave notice requests two or more periods of shared parental leave, and </w:t>
      </w:r>
      <w:r w:rsidR="00B5108F">
        <w:t>AUKN</w:t>
      </w:r>
      <w:r w:rsidRPr="004F1376">
        <w:t xml:space="preserve"> is not immediately willing to consent to your </w:t>
      </w:r>
      <w:r w:rsidRPr="004F1376">
        <w:lastRenderedPageBreak/>
        <w:t xml:space="preserve">proposal, you may be invited to a meeting by </w:t>
      </w:r>
      <w:r w:rsidR="00FC776F" w:rsidRPr="004F1376">
        <w:t xml:space="preserve">your </w:t>
      </w:r>
      <w:r w:rsidR="0001022D" w:rsidRPr="004F1376">
        <w:t>M</w:t>
      </w:r>
      <w:r w:rsidR="00FC776F" w:rsidRPr="004F1376">
        <w:t>anager</w:t>
      </w:r>
      <w:r w:rsidR="009E30DB" w:rsidRPr="004F1376">
        <w:t xml:space="preserve"> </w:t>
      </w:r>
      <w:r w:rsidRPr="004F1376">
        <w:t>to discuss your prospective shared parental leave arrangements further.</w:t>
      </w:r>
      <w:bookmarkEnd w:id="2156"/>
    </w:p>
    <w:p w14:paraId="2EAB910A" w14:textId="59407686" w:rsidR="00595CAF" w:rsidRPr="004F1376" w:rsidRDefault="00595CAF" w:rsidP="00F601C0">
      <w:pPr>
        <w:pStyle w:val="Level2Number"/>
      </w:pPr>
      <w:bookmarkStart w:id="2157" w:name="b8ad5143-fba6-404a-b016-0a31b98ee31f"/>
      <w:r w:rsidRPr="004F1376">
        <w:t xml:space="preserve">If, within the </w:t>
      </w:r>
      <w:r w:rsidR="00A2751C" w:rsidRPr="004F1376">
        <w:t>two-week</w:t>
      </w:r>
      <w:r w:rsidRPr="004F1376">
        <w:t xml:space="preserve"> period following receipt of the notice, </w:t>
      </w:r>
      <w:r w:rsidR="00B5108F">
        <w:t>AUKN</w:t>
      </w:r>
      <w:r w:rsidRPr="004F1376">
        <w:t xml:space="preserve"> consents to the original request in your period of leave notice for two or more periods of leave, or agreement is reached with you on alternative dates for two or more periods of discontinuous periods of leave, the periods of leave consented to or agreed will from then onwards become firm bookings, and you will be sent a letter confirming this.</w:t>
      </w:r>
      <w:bookmarkEnd w:id="2157"/>
    </w:p>
    <w:p w14:paraId="06E7F9AA" w14:textId="42B25C47" w:rsidR="00595CAF" w:rsidRPr="004F1376" w:rsidRDefault="00595CAF" w:rsidP="00F601C0">
      <w:pPr>
        <w:pStyle w:val="Level2Number"/>
      </w:pPr>
      <w:bookmarkStart w:id="2158" w:name="514d8347-b4f5-41e0-b597-a2a77307f649"/>
      <w:r w:rsidRPr="004F1376">
        <w:t xml:space="preserve">Where two or more periods of leave have been requested, but no agreement is reached within the </w:t>
      </w:r>
      <w:r w:rsidR="00A2751C" w:rsidRPr="004F1376">
        <w:t>two-week</w:t>
      </w:r>
      <w:r w:rsidRPr="004F1376">
        <w:t xml:space="preserve"> period following receipt of the notice</w:t>
      </w:r>
      <w:bookmarkStart w:id="2159" w:name="d603207c-a444-44c7-946a-ed355f65fbdc"/>
      <w:bookmarkEnd w:id="2158"/>
      <w:r w:rsidR="009063FD" w:rsidRPr="004F1376">
        <w:t xml:space="preserve"> y</w:t>
      </w:r>
      <w:r w:rsidRPr="004F1376">
        <w:t>ou may, if you wish, choose to add up the overall amount of leave that was comprised in the two or more periods that you requested in the notice and decide to take that amount of leave as one continuous period of leave instead</w:t>
      </w:r>
      <w:bookmarkEnd w:id="2159"/>
      <w:r w:rsidR="009063FD" w:rsidRPr="004F1376">
        <w:t>.</w:t>
      </w:r>
    </w:p>
    <w:p w14:paraId="004C6130" w14:textId="11A0F3E6" w:rsidR="00F73C27" w:rsidRDefault="009063FD" w:rsidP="00F601C0">
      <w:pPr>
        <w:pStyle w:val="Level2Number"/>
      </w:pPr>
      <w:bookmarkStart w:id="2160" w:name="995838f6-016e-44fc-96e0-dbae938e4dd7"/>
      <w:r w:rsidRPr="004F1376">
        <w:t>I</w:t>
      </w:r>
      <w:r w:rsidR="00595CAF" w:rsidRPr="004F1376">
        <w:t xml:space="preserve">f you choose to do this, you must notify </w:t>
      </w:r>
      <w:r w:rsidR="00B5108F">
        <w:t>AUKN</w:t>
      </w:r>
      <w:r w:rsidR="00595CAF" w:rsidRPr="004F1376">
        <w:t xml:space="preserve"> of your intention to do so, using the form entitled ‘Notice of </w:t>
      </w:r>
      <w:r w:rsidR="0001022D" w:rsidRPr="004F1376">
        <w:t>W</w:t>
      </w:r>
      <w:r w:rsidR="00595CAF" w:rsidRPr="004F1376">
        <w:t xml:space="preserve">ish to </w:t>
      </w:r>
      <w:r w:rsidR="0001022D" w:rsidRPr="004F1376">
        <w:t>T</w:t>
      </w:r>
      <w:r w:rsidR="00595CAF" w:rsidRPr="004F1376">
        <w:t xml:space="preserve">ake all </w:t>
      </w:r>
      <w:r w:rsidR="0001022D" w:rsidRPr="004F1376">
        <w:t>R</w:t>
      </w:r>
      <w:r w:rsidR="00595CAF" w:rsidRPr="004F1376">
        <w:t xml:space="preserve">equested </w:t>
      </w:r>
      <w:r w:rsidR="0001022D" w:rsidRPr="004F1376">
        <w:t>P</w:t>
      </w:r>
      <w:r w:rsidR="00595CAF" w:rsidRPr="004F1376">
        <w:t xml:space="preserve">eriods of </w:t>
      </w:r>
      <w:r w:rsidR="0001022D" w:rsidRPr="004F1376">
        <w:t>S</w:t>
      </w:r>
      <w:r w:rsidR="00595CAF" w:rsidRPr="004F1376">
        <w:t xml:space="preserve">hared </w:t>
      </w:r>
      <w:r w:rsidR="0001022D" w:rsidRPr="004F1376">
        <w:t>P</w:t>
      </w:r>
      <w:r w:rsidR="00595CAF" w:rsidRPr="004F1376">
        <w:t xml:space="preserve">arental </w:t>
      </w:r>
      <w:r w:rsidR="0001022D" w:rsidRPr="004F1376">
        <w:t>L</w:t>
      </w:r>
      <w:r w:rsidR="00595CAF" w:rsidRPr="004F1376">
        <w:t xml:space="preserve">eave as </w:t>
      </w:r>
      <w:r w:rsidR="0001022D" w:rsidRPr="004F1376">
        <w:t>O</w:t>
      </w:r>
      <w:r w:rsidR="00595CAF" w:rsidRPr="004F1376">
        <w:t xml:space="preserve">ne </w:t>
      </w:r>
      <w:r w:rsidR="0001022D" w:rsidRPr="004F1376">
        <w:t>P</w:t>
      </w:r>
      <w:r w:rsidR="00595CAF" w:rsidRPr="004F1376">
        <w:t xml:space="preserve">eriod’. </w:t>
      </w:r>
      <w:r w:rsidRPr="004F1376">
        <w:t xml:space="preserve"> </w:t>
      </w:r>
      <w:r w:rsidR="00595CAF" w:rsidRPr="004F1376">
        <w:t xml:space="preserve">It is obligatory to complete all parts of the form with the information requested on it. </w:t>
      </w:r>
      <w:r w:rsidRPr="004F1376">
        <w:t xml:space="preserve"> </w:t>
      </w:r>
      <w:r w:rsidR="00595CAF" w:rsidRPr="004F1376">
        <w:t>This form, duly completed, should be submitted</w:t>
      </w:r>
      <w:r w:rsidR="00E62D69" w:rsidRPr="004F1376">
        <w:t xml:space="preserve"> in writing to </w:t>
      </w:r>
      <w:r w:rsidR="00FC776F" w:rsidRPr="004F1376">
        <w:t xml:space="preserve">your </w:t>
      </w:r>
      <w:r w:rsidR="0001022D" w:rsidRPr="004F1376">
        <w:t>M</w:t>
      </w:r>
      <w:r w:rsidR="00FC776F" w:rsidRPr="004F1376">
        <w:t>anager</w:t>
      </w:r>
      <w:r w:rsidR="00595CAF" w:rsidRPr="004F1376">
        <w:t>.</w:t>
      </w:r>
      <w:r w:rsidRPr="004F1376">
        <w:t xml:space="preserve"> </w:t>
      </w:r>
      <w:r w:rsidR="00595CAF" w:rsidRPr="004F1376">
        <w:t xml:space="preserve"> It may not be submitted less than two weeks after the day on which the period of leave notice was submitted, or more than two weeks and five days after the day on which the period of leave notice was submitted. </w:t>
      </w:r>
      <w:r w:rsidR="00402F81" w:rsidRPr="004F1376">
        <w:t xml:space="preserve"> </w:t>
      </w:r>
    </w:p>
    <w:p w14:paraId="0C6197BF" w14:textId="774C410D" w:rsidR="00595CAF" w:rsidRPr="004F1376" w:rsidRDefault="00595CAF" w:rsidP="00F601C0">
      <w:pPr>
        <w:pStyle w:val="Level2Number"/>
      </w:pPr>
      <w:r w:rsidRPr="004F1376">
        <w:t>You may also include in that notification a start date of your choosing for that single continuous period of leave, which may be any valid date more than eight weeks after the date on which the period of leave notice was submitted.</w:t>
      </w:r>
      <w:r w:rsidR="00402F81" w:rsidRPr="004F1376">
        <w:t xml:space="preserve"> </w:t>
      </w:r>
      <w:r w:rsidRPr="004F1376">
        <w:t xml:space="preserve"> If your notification does not specify such a chosen start date, the start date will be the start date originally specified for the earliest period of leave that was requested in the period of leave notice.</w:t>
      </w:r>
      <w:r w:rsidR="00402F81" w:rsidRPr="004F1376">
        <w:t xml:space="preserve"> </w:t>
      </w:r>
      <w:r w:rsidRPr="004F1376">
        <w:t xml:space="preserve"> Following receipt by </w:t>
      </w:r>
      <w:r w:rsidR="00B5108F">
        <w:t>AUKN</w:t>
      </w:r>
      <w:r w:rsidRPr="004F1376">
        <w:t xml:space="preserve"> of such a notification, that single continuous period of leave will become a firm booking, and you will be sent a letter confirming this.</w:t>
      </w:r>
      <w:bookmarkEnd w:id="2160"/>
    </w:p>
    <w:p w14:paraId="17073B94" w14:textId="75B469FE" w:rsidR="00595CAF" w:rsidRPr="004F1376" w:rsidRDefault="00402F81" w:rsidP="00F601C0">
      <w:pPr>
        <w:pStyle w:val="Level2Number"/>
      </w:pPr>
      <w:bookmarkStart w:id="2161" w:name="eb6817c3-2f28-43f4-be37-8fe7aec015d1"/>
      <w:r w:rsidRPr="004F1376">
        <w:t>I</w:t>
      </w:r>
      <w:r w:rsidR="00595CAF" w:rsidRPr="004F1376">
        <w:t xml:space="preserve">f you do not wish to consolidate the originally requested periods of leave into one continuous period, as described in paragraphs </w:t>
      </w:r>
      <w:r w:rsidR="00595CAF" w:rsidRPr="004F1376">
        <w:fldChar w:fldCharType="begin"/>
      </w:r>
      <w:r w:rsidR="00595CAF" w:rsidRPr="004F1376">
        <w:instrText xml:space="preserve">REF "d603207c-a444-44c7-946a-ed355f65fbdc" \h  \w   \* MERGEFORMAT </w:instrText>
      </w:r>
      <w:r w:rsidR="00595CAF" w:rsidRPr="004F1376">
        <w:fldChar w:fldCharType="separate"/>
      </w:r>
      <w:r w:rsidR="006E1162">
        <w:t>10.5</w:t>
      </w:r>
      <w:r w:rsidR="00595CAF" w:rsidRPr="004F1376">
        <w:fldChar w:fldCharType="end"/>
      </w:r>
      <w:r w:rsidR="00595CAF" w:rsidRPr="004F1376">
        <w:t xml:space="preserve"> and </w:t>
      </w:r>
      <w:r w:rsidR="00595CAF" w:rsidRPr="004F1376">
        <w:fldChar w:fldCharType="begin"/>
      </w:r>
      <w:r w:rsidR="00595CAF" w:rsidRPr="004F1376">
        <w:instrText xml:space="preserve">REF "995838f6-016e-44fc-96e0-dbae938e4dd7" \h  \w   \* MERGEFORMAT </w:instrText>
      </w:r>
      <w:r w:rsidR="00595CAF" w:rsidRPr="004F1376">
        <w:fldChar w:fldCharType="separate"/>
      </w:r>
      <w:r w:rsidR="006E1162">
        <w:t>10.6</w:t>
      </w:r>
      <w:r w:rsidR="00595CAF" w:rsidRPr="004F1376">
        <w:fldChar w:fldCharType="end"/>
      </w:r>
      <w:r w:rsidR="00595CAF" w:rsidRPr="004F1376">
        <w:t xml:space="preserve"> above:</w:t>
      </w:r>
      <w:bookmarkEnd w:id="2161"/>
    </w:p>
    <w:p w14:paraId="0B85514B" w14:textId="043A3ADE" w:rsidR="00595CAF" w:rsidRPr="004F1376" w:rsidRDefault="00595CAF" w:rsidP="00F601C0">
      <w:pPr>
        <w:pStyle w:val="Level3Number"/>
      </w:pPr>
      <w:bookmarkStart w:id="2162" w:name="772d953f-2be6-42ce-a21d-3dbbacc34858"/>
      <w:r w:rsidRPr="004F1376">
        <w:t>you may instead withdraw the period of leave notice, provided you do so on or before the 15</w:t>
      </w:r>
      <w:r w:rsidRPr="004F1376">
        <w:rPr>
          <w:vertAlign w:val="superscript"/>
        </w:rPr>
        <w:t>th</w:t>
      </w:r>
      <w:r w:rsidRPr="004F1376">
        <w:t xml:space="preserve"> day after it was submitted, </w:t>
      </w:r>
      <w:r w:rsidR="001C7238" w:rsidRPr="004F1376">
        <w:t>in writing</w:t>
      </w:r>
      <w:r w:rsidRPr="004F1376">
        <w:t xml:space="preserve"> (if you do this, the withdrawn period of leave notice will not count towards your maximum of three notices; this maximum is explained in paragraph </w:t>
      </w:r>
      <w:r w:rsidRPr="004F1376">
        <w:fldChar w:fldCharType="begin"/>
      </w:r>
      <w:r w:rsidRPr="004F1376">
        <w:instrText xml:space="preserve">REF "1020f8d9-b108-4b26-a816-c4bebf207f3d" \h  \w   \* MERGEFORMAT </w:instrText>
      </w:r>
      <w:r w:rsidRPr="004F1376">
        <w:fldChar w:fldCharType="separate"/>
      </w:r>
      <w:r w:rsidR="006E1162">
        <w:t>9.6</w:t>
      </w:r>
      <w:r w:rsidRPr="004F1376">
        <w:fldChar w:fldCharType="end"/>
      </w:r>
      <w:r w:rsidRPr="004F1376">
        <w:t xml:space="preserve"> above);</w:t>
      </w:r>
      <w:bookmarkEnd w:id="2162"/>
    </w:p>
    <w:p w14:paraId="148C6A63" w14:textId="77777777" w:rsidR="00595CAF" w:rsidRPr="004F1376" w:rsidRDefault="00595CAF" w:rsidP="00F601C0">
      <w:pPr>
        <w:pStyle w:val="Level3Number"/>
      </w:pPr>
      <w:bookmarkStart w:id="2163" w:name="ffd3de43-035e-49b2-aa26-1572eab4e757"/>
      <w:r w:rsidRPr="004F1376">
        <w:t>if you do not withdraw the period of leave notice within that timeframe, you will be sent a letter confirming that the request for two or more periods of leave made in the period of leave notice has not been agreed and that no alternative agreement has been reached either; and</w:t>
      </w:r>
      <w:bookmarkEnd w:id="2163"/>
    </w:p>
    <w:p w14:paraId="69DA1E05" w14:textId="616EE72F" w:rsidR="00595CAF" w:rsidRPr="004F1376" w:rsidRDefault="00595CAF" w:rsidP="00F601C0">
      <w:pPr>
        <w:pStyle w:val="Level3Number"/>
      </w:pPr>
      <w:bookmarkStart w:id="2164" w:name="4c88228e-efc1-45e2-91db-d36c54745c1e"/>
      <w:r w:rsidRPr="004F1376">
        <w:t xml:space="preserve">in either case, it will be open to you (provided you have not already reached the maximum number of notices permitted </w:t>
      </w:r>
      <w:r w:rsidR="00402F81" w:rsidRPr="004F1376">
        <w:t>(</w:t>
      </w:r>
      <w:r w:rsidRPr="004F1376">
        <w:t xml:space="preserve">see paragraph </w:t>
      </w:r>
      <w:r w:rsidRPr="004F1376">
        <w:fldChar w:fldCharType="begin"/>
      </w:r>
      <w:r w:rsidRPr="004F1376">
        <w:instrText xml:space="preserve">REF "1020f8d9-b108-4b26-a816-c4bebf207f3d" \h  \w   \* MERGEFORMAT </w:instrText>
      </w:r>
      <w:r w:rsidRPr="004F1376">
        <w:fldChar w:fldCharType="separate"/>
      </w:r>
      <w:r w:rsidR="006E1162">
        <w:t>9.6</w:t>
      </w:r>
      <w:r w:rsidRPr="004F1376">
        <w:fldChar w:fldCharType="end"/>
      </w:r>
      <w:r w:rsidRPr="004F1376">
        <w:t xml:space="preserve"> above) to submit a further period of leave notice making a different suggestion for one or more periods of leave.</w:t>
      </w:r>
      <w:bookmarkEnd w:id="2164"/>
    </w:p>
    <w:p w14:paraId="6FBE9FA6" w14:textId="06D0AE2F" w:rsidR="00595CAF" w:rsidRPr="004F1376" w:rsidRDefault="00BD4CE7" w:rsidP="0009398C">
      <w:pPr>
        <w:pStyle w:val="Level1Heading"/>
      </w:pPr>
      <w:bookmarkStart w:id="2165" w:name="8b99df26-38ac-413b-90d2-e1e2d4c2d370"/>
      <w:r w:rsidRPr="004F1376">
        <w:lastRenderedPageBreak/>
        <w:t>s</w:t>
      </w:r>
      <w:r w:rsidR="00595CAF" w:rsidRPr="004F1376">
        <w:t>pecial rules regarding leave where circumstances change</w:t>
      </w:r>
      <w:bookmarkEnd w:id="2165"/>
    </w:p>
    <w:p w14:paraId="7EFF8A7A" w14:textId="2956C336" w:rsidR="00595CAF" w:rsidRPr="004F1376" w:rsidRDefault="00595CAF" w:rsidP="00F601C0">
      <w:pPr>
        <w:pStyle w:val="Level2Number"/>
      </w:pPr>
      <w:bookmarkStart w:id="2166" w:name="51eebe09-fb4e-4d2f-98e9-bc97c15cb177"/>
      <w:r w:rsidRPr="004F1376">
        <w:t xml:space="preserve">As noted above at paragraphs </w:t>
      </w:r>
      <w:r w:rsidRPr="004F1376">
        <w:fldChar w:fldCharType="begin"/>
      </w:r>
      <w:r w:rsidRPr="004F1376">
        <w:instrText xml:space="preserve">REF "7f7aaee4-e7f4-4680-a646-f02cdbb6bb0b" \h  \w   \* MERGEFORMAT </w:instrText>
      </w:r>
      <w:r w:rsidRPr="004F1376">
        <w:fldChar w:fldCharType="separate"/>
      </w:r>
      <w:r w:rsidR="006E1162">
        <w:t>7.16</w:t>
      </w:r>
      <w:r w:rsidRPr="004F1376">
        <w:fldChar w:fldCharType="end"/>
      </w:r>
      <w:r w:rsidRPr="004F1376">
        <w:t xml:space="preserve"> and </w:t>
      </w:r>
      <w:r w:rsidRPr="004F1376">
        <w:fldChar w:fldCharType="begin"/>
      </w:r>
      <w:r w:rsidRPr="004F1376">
        <w:instrText xml:space="preserve">REF "5eac78fa-04c4-47e6-ae36-e7f045c03910" \h  \w   \* MERGEFORMAT </w:instrText>
      </w:r>
      <w:r w:rsidRPr="004F1376">
        <w:fldChar w:fldCharType="separate"/>
      </w:r>
      <w:r w:rsidR="006E1162">
        <w:t>7.17</w:t>
      </w:r>
      <w:r w:rsidRPr="004F1376">
        <w:fldChar w:fldCharType="end"/>
      </w:r>
      <w:r w:rsidRPr="004F1376">
        <w:t xml:space="preserve">, there are certain changes in circumstances that will cause an </w:t>
      </w:r>
      <w:r w:rsidR="005D5B8C" w:rsidRPr="004F1376">
        <w:t>eligible worker</w:t>
      </w:r>
      <w:r w:rsidRPr="004F1376">
        <w:t xml:space="preserve"> who has the right to take shared parental leave to lose it:</w:t>
      </w:r>
      <w:bookmarkEnd w:id="2166"/>
    </w:p>
    <w:p w14:paraId="2C706F2B" w14:textId="77777777" w:rsidR="00595CAF" w:rsidRPr="004F1376" w:rsidRDefault="00595CAF" w:rsidP="00F601C0">
      <w:pPr>
        <w:pStyle w:val="Level3Number"/>
      </w:pPr>
      <w:bookmarkStart w:id="2167" w:name="7823f199-0b3e-4901-840b-d6ac26ae43cc"/>
      <w:r w:rsidRPr="004F1376">
        <w:t>if you are the Adopter, you will lose your right to take shared parental leave if you cease to care for the child;</w:t>
      </w:r>
      <w:bookmarkEnd w:id="2167"/>
    </w:p>
    <w:p w14:paraId="7065A068" w14:textId="77777777" w:rsidR="00595CAF" w:rsidRPr="004F1376" w:rsidRDefault="00595CAF" w:rsidP="00F601C0">
      <w:pPr>
        <w:pStyle w:val="Level3Number"/>
      </w:pPr>
      <w:bookmarkStart w:id="2168" w:name="be4e0c01-cf8f-4220-9958-b9cbe34313f3"/>
      <w:r w:rsidRPr="004F1376">
        <w:t>if you are the Adopter's Partner, you will lose your right to take shared parental leave if you cease to care for the child, or if the Adopter’s statutory adoption leave is no longer curtailed, or his or her adoption pay period is no longer reduced.</w:t>
      </w:r>
      <w:bookmarkEnd w:id="2168"/>
    </w:p>
    <w:p w14:paraId="4CFB9E3C" w14:textId="3FB55245" w:rsidR="00250F28" w:rsidRPr="004F1376" w:rsidRDefault="00595CAF" w:rsidP="000F07B7">
      <w:pPr>
        <w:pStyle w:val="Level2Number"/>
      </w:pPr>
      <w:bookmarkStart w:id="2169" w:name="00a3543d-458a-4295-87d4-67b31cc67c81"/>
      <w:r w:rsidRPr="004F1376">
        <w:t xml:space="preserve">In some circumstances, where a period of shared parental leave has already been firmly booked, and you unexpectedly inform </w:t>
      </w:r>
      <w:r w:rsidR="00B5108F">
        <w:t>AUKN</w:t>
      </w:r>
      <w:r w:rsidRPr="004F1376">
        <w:t xml:space="preserve"> (either before that leave or during it) that you have lost your entitlement to take that leave for one of the reasons set out under paragraph </w:t>
      </w:r>
      <w:r w:rsidRPr="004F1376">
        <w:fldChar w:fldCharType="begin"/>
      </w:r>
      <w:r w:rsidRPr="004F1376">
        <w:instrText xml:space="preserve">REF "51eebe09-fb4e-4d2f-98e9-bc97c15cb177" \h  \w   \* MERGEFORMAT </w:instrText>
      </w:r>
      <w:r w:rsidRPr="004F1376">
        <w:fldChar w:fldCharType="separate"/>
      </w:r>
      <w:r w:rsidR="006E1162">
        <w:t>11.1</w:t>
      </w:r>
      <w:r w:rsidRPr="004F1376">
        <w:fldChar w:fldCharType="end"/>
      </w:r>
      <w:r w:rsidRPr="004F1376">
        <w:t xml:space="preserve">, it </w:t>
      </w:r>
      <w:r w:rsidR="007F7E69" w:rsidRPr="004F1376">
        <w:t xml:space="preserve">will be very difficult for </w:t>
      </w:r>
      <w:r w:rsidR="00B5108F">
        <w:t>AUKN</w:t>
      </w:r>
      <w:r w:rsidRPr="004F1376">
        <w:t xml:space="preserve"> to alter arrangements at such short notice to allow you instead to work during that period (or during the remainder of that period) of shared parental leave.</w:t>
      </w:r>
      <w:bookmarkEnd w:id="2169"/>
    </w:p>
    <w:p w14:paraId="56CBD6AE" w14:textId="4E39DBB5" w:rsidR="00595CAF" w:rsidRPr="004F1376" w:rsidRDefault="00595CAF" w:rsidP="00F601C0">
      <w:pPr>
        <w:pStyle w:val="Level2Number"/>
      </w:pPr>
      <w:bookmarkStart w:id="2170" w:name="0fbd20b6-b87b-435f-b7ec-db512eb07805"/>
      <w:r w:rsidRPr="004F1376">
        <w:t xml:space="preserve">Where you inform </w:t>
      </w:r>
      <w:r w:rsidR="00B5108F">
        <w:t>AUKN</w:t>
      </w:r>
      <w:r w:rsidRPr="004F1376">
        <w:t xml:space="preserve"> of one of the changes of circumstances listed at paragraph </w:t>
      </w:r>
      <w:r w:rsidRPr="004F1376">
        <w:fldChar w:fldCharType="begin"/>
      </w:r>
      <w:r w:rsidRPr="004F1376">
        <w:instrText xml:space="preserve">REF "51eebe09-fb4e-4d2f-98e9-bc97c15cb177" \h  \w   \* MERGEFORMAT </w:instrText>
      </w:r>
      <w:r w:rsidRPr="004F1376">
        <w:fldChar w:fldCharType="separate"/>
      </w:r>
      <w:r w:rsidR="006E1162">
        <w:t>11.1</w:t>
      </w:r>
      <w:r w:rsidRPr="004F1376">
        <w:fldChar w:fldCharType="end"/>
      </w:r>
      <w:r w:rsidRPr="004F1376">
        <w:t xml:space="preserve"> above less than eight weeks before you are due to take a period of shared parental leave, </w:t>
      </w:r>
      <w:r w:rsidR="00B5108F">
        <w:t>AUKN</w:t>
      </w:r>
      <w:r w:rsidRPr="004F1376">
        <w:t xml:space="preserve"> has the right to compel you to take at least some part of the originally planned period of leave in any event. Where </w:t>
      </w:r>
      <w:r w:rsidR="00B5108F">
        <w:t>AUKN</w:t>
      </w:r>
      <w:r w:rsidRPr="004F1376">
        <w:t xml:space="preserve"> exercises that right:</w:t>
      </w:r>
      <w:bookmarkEnd w:id="2170"/>
    </w:p>
    <w:p w14:paraId="64F7A92D" w14:textId="77777777" w:rsidR="00595CAF" w:rsidRPr="004F1376" w:rsidRDefault="00595CAF" w:rsidP="00F601C0">
      <w:pPr>
        <w:pStyle w:val="Level3Number"/>
      </w:pPr>
      <w:bookmarkStart w:id="2171" w:name="1a569eea-8e7e-42f3-ad5b-89b87772b5c7"/>
      <w:r w:rsidRPr="004F1376">
        <w:t>the period of leave you are compelled to take will commence on the start date that the booked period of shared parental leave was due to start; and</w:t>
      </w:r>
      <w:bookmarkEnd w:id="2171"/>
    </w:p>
    <w:p w14:paraId="0C2206A2" w14:textId="21B6AAF3" w:rsidR="00595CAF" w:rsidRPr="004F1376" w:rsidRDefault="00595CAF" w:rsidP="00F601C0">
      <w:pPr>
        <w:pStyle w:val="Level3Number"/>
      </w:pPr>
      <w:bookmarkStart w:id="2172" w:name="b4d1df7e-c723-4f70-a971-c98624e4ba6e"/>
      <w:r w:rsidRPr="004F1376">
        <w:t xml:space="preserve">the period will end no later than eight weeks after the date you informed </w:t>
      </w:r>
      <w:r w:rsidR="00B5108F">
        <w:t>AUKN</w:t>
      </w:r>
      <w:r w:rsidRPr="004F1376">
        <w:t xml:space="preserve"> of the change in circumstances, or no later than the original end date of the booked period of shared parental leave if that is earlier.</w:t>
      </w:r>
      <w:bookmarkEnd w:id="2172"/>
    </w:p>
    <w:p w14:paraId="10651BD1" w14:textId="652224D3" w:rsidR="00595CAF" w:rsidRPr="004F1376" w:rsidRDefault="00595CAF" w:rsidP="00F601C0">
      <w:pPr>
        <w:pStyle w:val="Level2Number"/>
      </w:pPr>
      <w:bookmarkStart w:id="2173" w:name="a6235c28-0d1b-4fbd-b9dc-74782323f5f3"/>
      <w:r w:rsidRPr="004F1376">
        <w:t xml:space="preserve">Similarly, where you inform </w:t>
      </w:r>
      <w:r w:rsidR="00B5108F">
        <w:t>AUKN</w:t>
      </w:r>
      <w:r w:rsidRPr="004F1376">
        <w:t xml:space="preserve"> of such a change of circumstances at a time when you are already taking a period of shared parental leave, </w:t>
      </w:r>
      <w:r w:rsidR="00B5108F">
        <w:t>AUKN</w:t>
      </w:r>
      <w:r w:rsidRPr="004F1376">
        <w:t xml:space="preserve"> has the right to compel you to remain on leave for a further period of time. Where </w:t>
      </w:r>
      <w:r w:rsidR="00B5108F">
        <w:t>AUKN</w:t>
      </w:r>
      <w:r w:rsidRPr="004F1376">
        <w:t xml:space="preserve"> exercises that right:</w:t>
      </w:r>
      <w:bookmarkEnd w:id="2173"/>
    </w:p>
    <w:p w14:paraId="11E8E5CA" w14:textId="77777777" w:rsidR="00595CAF" w:rsidRPr="004F1376" w:rsidRDefault="00595CAF" w:rsidP="00F601C0">
      <w:pPr>
        <w:pStyle w:val="Level3Number"/>
      </w:pPr>
      <w:bookmarkStart w:id="2174" w:name="319dc640-df84-4b25-aba3-72f420c313bb"/>
      <w:r w:rsidRPr="004F1376">
        <w:t xml:space="preserve">the period of further leave you are compelled to take will commence immediately, </w:t>
      </w:r>
      <w:r w:rsidR="00E62D69" w:rsidRPr="004F1376">
        <w:t>i.e.</w:t>
      </w:r>
      <w:r w:rsidRPr="004F1376">
        <w:t xml:space="preserve"> you will simply remain on leave; and</w:t>
      </w:r>
      <w:bookmarkEnd w:id="2174"/>
    </w:p>
    <w:p w14:paraId="2EC42716" w14:textId="11283985" w:rsidR="00595CAF" w:rsidRPr="004F1376" w:rsidRDefault="00595CAF" w:rsidP="00F601C0">
      <w:pPr>
        <w:pStyle w:val="Level3Number"/>
      </w:pPr>
      <w:bookmarkStart w:id="2175" w:name="6ecc1242-42f6-4e1c-a6e1-c029e66088b9"/>
      <w:r w:rsidRPr="004F1376">
        <w:t xml:space="preserve">the period will end no later than eight weeks after the date you informed </w:t>
      </w:r>
      <w:r w:rsidR="00B5108F">
        <w:t>AUKN</w:t>
      </w:r>
      <w:r w:rsidRPr="004F1376">
        <w:t xml:space="preserve"> of the change in circumstances, or no later than the date on which the current period of shared parental leave was due to end if that is earlier.</w:t>
      </w:r>
      <w:bookmarkEnd w:id="2175"/>
    </w:p>
    <w:p w14:paraId="361C5361" w14:textId="71DFB054" w:rsidR="00595CAF" w:rsidRPr="004F1376" w:rsidRDefault="00595CAF" w:rsidP="00F601C0">
      <w:pPr>
        <w:pStyle w:val="Level2Number"/>
      </w:pPr>
      <w:bookmarkStart w:id="2176" w:name="0fa75273-2d01-47b7-b395-34d786a01081"/>
      <w:r w:rsidRPr="004F1376">
        <w:t xml:space="preserve">Other special rules apply with regard to the entitlement to shared parental leave where, at any point before the first anniversary of the child's placement for adoption, the Adopter, or the Adopter's Partner, or the child dies. In such circumstances, you should contact </w:t>
      </w:r>
      <w:r w:rsidR="00FC776F" w:rsidRPr="004F1376">
        <w:t xml:space="preserve">your </w:t>
      </w:r>
      <w:r w:rsidR="0001022D" w:rsidRPr="004F1376">
        <w:t>M</w:t>
      </w:r>
      <w:r w:rsidR="00FC776F" w:rsidRPr="004F1376">
        <w:t>anager</w:t>
      </w:r>
      <w:r w:rsidR="00C009E7" w:rsidRPr="004F1376">
        <w:t xml:space="preserve"> </w:t>
      </w:r>
      <w:r w:rsidRPr="004F1376">
        <w:t>for advice.</w:t>
      </w:r>
      <w:bookmarkEnd w:id="2176"/>
    </w:p>
    <w:p w14:paraId="77B788A7" w14:textId="1E48FA72" w:rsidR="00595CAF" w:rsidRPr="004F1376" w:rsidRDefault="00BD4CE7" w:rsidP="0009398C">
      <w:pPr>
        <w:pStyle w:val="Level1Heading"/>
      </w:pPr>
      <w:bookmarkStart w:id="2177" w:name="0ec3a216-a058-4867-822e-281d3677f757"/>
      <w:r w:rsidRPr="004F1376">
        <w:lastRenderedPageBreak/>
        <w:t>r</w:t>
      </w:r>
      <w:r w:rsidR="00595CAF" w:rsidRPr="004F1376">
        <w:t>equesting changes to booked periods of leave</w:t>
      </w:r>
      <w:bookmarkEnd w:id="2177"/>
    </w:p>
    <w:p w14:paraId="57025565" w14:textId="00B20E9E" w:rsidR="00595CAF" w:rsidRPr="004F1376" w:rsidRDefault="00595CAF" w:rsidP="00F601C0">
      <w:pPr>
        <w:pStyle w:val="Level2Number"/>
      </w:pPr>
      <w:bookmarkStart w:id="2178" w:name="60b297b6-ac87-4041-81a5-41dfc11025a7"/>
      <w:r w:rsidRPr="004F1376">
        <w:t xml:space="preserve">Where a period of leave has already been firmly booked, circumstances may subsequently change in such a way that you wish to change the arrangement. If that happens, you should submit a ‘variation notice’ to </w:t>
      </w:r>
      <w:r w:rsidR="00B5108F">
        <w:t>AUKN</w:t>
      </w:r>
      <w:r w:rsidRPr="004F1376">
        <w:t xml:space="preserve"> as soon as possible. </w:t>
      </w:r>
      <w:r w:rsidR="00482A81" w:rsidRPr="004F1376">
        <w:t xml:space="preserve"> </w:t>
      </w:r>
      <w:r w:rsidRPr="004F1376">
        <w:t>You must use the form entitled ‘</w:t>
      </w:r>
      <w:bookmarkStart w:id="2179" w:name="_Hlk112746953"/>
      <w:r w:rsidRPr="004F1376">
        <w:t xml:space="preserve">Request to </w:t>
      </w:r>
      <w:r w:rsidR="0001022D" w:rsidRPr="004F1376">
        <w:t>C</w:t>
      </w:r>
      <w:r w:rsidRPr="004F1376">
        <w:t xml:space="preserve">hange </w:t>
      </w:r>
      <w:r w:rsidR="0001022D" w:rsidRPr="004F1376">
        <w:t>B</w:t>
      </w:r>
      <w:r w:rsidRPr="004F1376">
        <w:t xml:space="preserve">ooked </w:t>
      </w:r>
      <w:r w:rsidR="0001022D" w:rsidRPr="004F1376">
        <w:t>P</w:t>
      </w:r>
      <w:r w:rsidRPr="004F1376">
        <w:t xml:space="preserve">eriod of </w:t>
      </w:r>
      <w:r w:rsidR="0001022D" w:rsidRPr="004F1376">
        <w:t>S</w:t>
      </w:r>
      <w:r w:rsidRPr="004F1376">
        <w:t xml:space="preserve">hared </w:t>
      </w:r>
      <w:r w:rsidR="0001022D" w:rsidRPr="004F1376">
        <w:t>P</w:t>
      </w:r>
      <w:r w:rsidRPr="004F1376">
        <w:t>ar</w:t>
      </w:r>
      <w:r w:rsidR="001C7238" w:rsidRPr="004F1376">
        <w:t xml:space="preserve">ental </w:t>
      </w:r>
      <w:r w:rsidR="0001022D" w:rsidRPr="004F1376">
        <w:t>L</w:t>
      </w:r>
      <w:r w:rsidR="001C7238" w:rsidRPr="004F1376">
        <w:t>eave (</w:t>
      </w:r>
      <w:r w:rsidR="0001022D" w:rsidRPr="004F1376">
        <w:t>V</w:t>
      </w:r>
      <w:r w:rsidR="001C7238" w:rsidRPr="004F1376">
        <w:t xml:space="preserve">ariation </w:t>
      </w:r>
      <w:r w:rsidR="0001022D" w:rsidRPr="004F1376">
        <w:t>N</w:t>
      </w:r>
      <w:r w:rsidR="001C7238" w:rsidRPr="004F1376">
        <w:t>otice)</w:t>
      </w:r>
      <w:bookmarkEnd w:id="2179"/>
      <w:r w:rsidR="001C7238" w:rsidRPr="004F1376">
        <w:t>’</w:t>
      </w:r>
      <w:r w:rsidRPr="004F1376">
        <w:t>.</w:t>
      </w:r>
      <w:r w:rsidR="00482A81" w:rsidRPr="004F1376">
        <w:t xml:space="preserve"> </w:t>
      </w:r>
      <w:r w:rsidRPr="004F1376">
        <w:t xml:space="preserve"> It is obligatory to complete all parts of the form with the information requested on it.</w:t>
      </w:r>
      <w:bookmarkEnd w:id="2178"/>
    </w:p>
    <w:p w14:paraId="0F92DEBC" w14:textId="77777777" w:rsidR="00595CAF" w:rsidRPr="004F1376" w:rsidRDefault="00595CAF" w:rsidP="00F601C0">
      <w:pPr>
        <w:pStyle w:val="Level2Number"/>
      </w:pPr>
      <w:bookmarkStart w:id="2180" w:name="90e14c07-afaf-478e-9c74-ec40aee150d9"/>
      <w:r w:rsidRPr="004F1376">
        <w:t>If you wish to change the start date or the end date of a period of booked leave:</w:t>
      </w:r>
      <w:bookmarkEnd w:id="2180"/>
    </w:p>
    <w:p w14:paraId="10777A03" w14:textId="77777777" w:rsidR="00595CAF" w:rsidRPr="004F1376" w:rsidRDefault="00595CAF" w:rsidP="00F601C0">
      <w:pPr>
        <w:pStyle w:val="Level3Number"/>
      </w:pPr>
      <w:bookmarkStart w:id="2181" w:name="cffee407-5867-4320-b9f0-2ca01336f3ed"/>
      <w:r w:rsidRPr="004F1376">
        <w:t>the variation notice requesting that must be submitted not less than eight weeks before both the original (start or end) date and the revised (start or end) date; and</w:t>
      </w:r>
      <w:bookmarkEnd w:id="2181"/>
    </w:p>
    <w:p w14:paraId="529082E8" w14:textId="51D089A4" w:rsidR="00595CAF" w:rsidRPr="004F1376" w:rsidRDefault="00595CAF" w:rsidP="00F601C0">
      <w:pPr>
        <w:pStyle w:val="Level3Number"/>
      </w:pPr>
      <w:bookmarkStart w:id="2182" w:name="08c943ce-8ce5-4075-8308-47eaa23ec1c7"/>
      <w:r w:rsidRPr="004F1376">
        <w:t xml:space="preserve">provided that amount of notice is given, and provided the variation notice contains requests to change the start and/or end date of only one period of shared parental leave, you will be entitled to make that change and, following </w:t>
      </w:r>
      <w:r w:rsidR="00B5108F">
        <w:t>AUKN</w:t>
      </w:r>
      <w:r w:rsidRPr="004F1376">
        <w:t>’s receipt of the variation notice, you will be sent a letter confirming the revised dates.</w:t>
      </w:r>
      <w:bookmarkEnd w:id="2182"/>
    </w:p>
    <w:p w14:paraId="0CFAD281" w14:textId="4144A2B8" w:rsidR="00595CAF" w:rsidRPr="004F1376" w:rsidRDefault="00595CAF" w:rsidP="00F601C0">
      <w:pPr>
        <w:pStyle w:val="Level2Number"/>
      </w:pPr>
      <w:bookmarkStart w:id="2183" w:name="7137edcb-52a8-47e8-98db-a670f07d54c5"/>
      <w:r w:rsidRPr="004F1376">
        <w:t xml:space="preserve">If you wish to convert a single period of leave that has been booked into two or more periods of leave, you should submit a variation notice requesting that. </w:t>
      </w:r>
      <w:r w:rsidR="00B5108F">
        <w:t>AUKN</w:t>
      </w:r>
      <w:r w:rsidRPr="004F1376">
        <w:t xml:space="preserve"> will not be obliged to agree to that request; rather it will treat such a variation notice in the same way as it would a period of leave notice that requests two or more periods of leave (see paragraphs </w:t>
      </w:r>
      <w:r w:rsidRPr="004F1376">
        <w:fldChar w:fldCharType="begin"/>
      </w:r>
      <w:r w:rsidRPr="004F1376">
        <w:instrText xml:space="preserve">REF "6ea25fa9-49e9-4781-8d8e-4c73925eee4e" \h  \w   \* MERGEFORMAT </w:instrText>
      </w:r>
      <w:r w:rsidRPr="004F1376">
        <w:fldChar w:fldCharType="separate"/>
      </w:r>
      <w:r w:rsidR="006E1162">
        <w:t>10.2</w:t>
      </w:r>
      <w:r w:rsidRPr="004F1376">
        <w:fldChar w:fldCharType="end"/>
      </w:r>
      <w:r w:rsidRPr="004F1376">
        <w:t xml:space="preserve"> to </w:t>
      </w:r>
      <w:r w:rsidRPr="004F1376">
        <w:fldChar w:fldCharType="begin"/>
      </w:r>
      <w:r w:rsidRPr="004F1376">
        <w:instrText xml:space="preserve">REF "514d8347-b4f5-41e0-b597-a2a77307f649" \h  \w   \* MERGEFORMAT </w:instrText>
      </w:r>
      <w:r w:rsidRPr="004F1376">
        <w:fldChar w:fldCharType="separate"/>
      </w:r>
      <w:r w:rsidR="006E1162">
        <w:t>10.5</w:t>
      </w:r>
      <w:r w:rsidRPr="004F1376">
        <w:fldChar w:fldCharType="end"/>
      </w:r>
      <w:r w:rsidRPr="004F1376">
        <w:t xml:space="preserve"> above).</w:t>
      </w:r>
      <w:bookmarkEnd w:id="2183"/>
    </w:p>
    <w:p w14:paraId="0D6A58A3" w14:textId="191ABF8C" w:rsidR="00595CAF" w:rsidRPr="004F1376" w:rsidRDefault="00595CAF" w:rsidP="00F601C0">
      <w:pPr>
        <w:pStyle w:val="Level2Number"/>
      </w:pPr>
      <w:bookmarkStart w:id="2184" w:name="c01a0122-7fb9-4dc0-984b-d3e6dbf88595"/>
      <w:r w:rsidRPr="004F1376">
        <w:t xml:space="preserve">If you wish to convert two or more periods of leave that have been booked into a single period of leave, you should submit a variation notice requesting that. Provided that the variation notice is submitted at least eight weeks before it is proposed that that single period should start, and provided the variation notice contains only that request to consolidate those periods into one period, you will be entitled to make that change and, following </w:t>
      </w:r>
      <w:r w:rsidR="00B5108F">
        <w:t>AUKN</w:t>
      </w:r>
      <w:r w:rsidRPr="004F1376">
        <w:t>’s receipt of the variation notice, you will be sent a letter confirming the revised dates of the period of leave to be taken.</w:t>
      </w:r>
      <w:bookmarkEnd w:id="2184"/>
    </w:p>
    <w:p w14:paraId="43D71A6A" w14:textId="41CB9434" w:rsidR="00595CAF" w:rsidRPr="004F1376" w:rsidRDefault="00595CAF" w:rsidP="00F601C0">
      <w:pPr>
        <w:pStyle w:val="Level2Number"/>
      </w:pPr>
      <w:bookmarkStart w:id="2185" w:name="ffc5f80f-cc5b-46e8-b0b9-1ad915dada0a"/>
      <w:r w:rsidRPr="004F1376">
        <w:t xml:space="preserve">If you wish to alter the length of a period of booked leave, you should submit a variation notice requesting that. This will inevitably involve changing the start date and/or the end date of the relevant period of booked leave, so the rules under paragraph </w:t>
      </w:r>
      <w:r w:rsidRPr="004F1376">
        <w:fldChar w:fldCharType="begin"/>
      </w:r>
      <w:r w:rsidRPr="004F1376">
        <w:instrText xml:space="preserve">REF "90e14c07-afaf-478e-9c74-ec40aee150d9" \h  \w   \* MERGEFORMAT </w:instrText>
      </w:r>
      <w:r w:rsidRPr="004F1376">
        <w:fldChar w:fldCharType="separate"/>
      </w:r>
      <w:r w:rsidR="006E1162">
        <w:t>12.2</w:t>
      </w:r>
      <w:r w:rsidRPr="004F1376">
        <w:fldChar w:fldCharType="end"/>
      </w:r>
      <w:r w:rsidRPr="004F1376">
        <w:t xml:space="preserve"> above apply with regard to the amount of notice that needs to be given in relation to each start or end date that you wish to change:</w:t>
      </w:r>
      <w:bookmarkEnd w:id="2185"/>
    </w:p>
    <w:p w14:paraId="2E1D2D00" w14:textId="6D18974F" w:rsidR="00595CAF" w:rsidRPr="004F1376" w:rsidRDefault="00595CAF" w:rsidP="00F601C0">
      <w:pPr>
        <w:pStyle w:val="Level3Number"/>
      </w:pPr>
      <w:bookmarkStart w:id="2186" w:name="75441c81-82fd-4df5-a711-95e41a83fdc0"/>
      <w:r w:rsidRPr="004F1376">
        <w:t xml:space="preserve">provided the variation notice gives the required amount of notice and contains requests to change the start and/or end date of only one period of shared parental leave, you will be entitled to make that change (and, following </w:t>
      </w:r>
      <w:r w:rsidR="00B5108F">
        <w:t>AUKN</w:t>
      </w:r>
      <w:r w:rsidRPr="004F1376">
        <w:t>’s receipt of the variation notice, you will be sent a letter confirming the revised dates of the period of leave to be taken); whereas</w:t>
      </w:r>
      <w:bookmarkEnd w:id="2186"/>
    </w:p>
    <w:p w14:paraId="30542055" w14:textId="3C8863A4" w:rsidR="00595CAF" w:rsidRPr="004F1376" w:rsidRDefault="00595CAF" w:rsidP="00F601C0">
      <w:pPr>
        <w:pStyle w:val="Level3Number"/>
      </w:pPr>
      <w:bookmarkStart w:id="2187" w:name="0030b692-5057-42d4-8f88-9d28b6ec5a72"/>
      <w:r w:rsidRPr="004F1376">
        <w:t xml:space="preserve">where the variation notice requests changes to the start and/or end dates of two or more periods of shared parental leave, </w:t>
      </w:r>
      <w:r w:rsidR="00B5108F">
        <w:t>AUKN</w:t>
      </w:r>
      <w:r w:rsidRPr="004F1376">
        <w:t xml:space="preserve"> will not be obliged to agree to that request; rather it will treat such a variation notice in the same way as it would a period of leave notice that requests two or more periods of leave (see paragraphs </w:t>
      </w:r>
      <w:r w:rsidRPr="004F1376">
        <w:fldChar w:fldCharType="begin"/>
      </w:r>
      <w:r w:rsidRPr="004F1376">
        <w:instrText xml:space="preserve">REF "6ea25fa9-49e9-4781-8d8e-4c73925eee4e" \h  \w   \* MERGEFORMAT </w:instrText>
      </w:r>
      <w:r w:rsidRPr="004F1376">
        <w:fldChar w:fldCharType="separate"/>
      </w:r>
      <w:r w:rsidR="006E1162">
        <w:t>10.2</w:t>
      </w:r>
      <w:r w:rsidRPr="004F1376">
        <w:fldChar w:fldCharType="end"/>
      </w:r>
      <w:r w:rsidRPr="004F1376">
        <w:t xml:space="preserve"> to </w:t>
      </w:r>
      <w:r w:rsidRPr="004F1376">
        <w:fldChar w:fldCharType="begin"/>
      </w:r>
      <w:r w:rsidRPr="004F1376">
        <w:instrText xml:space="preserve">REF "514d8347-b4f5-41e0-b597-a2a77307f649" \h  \w   \* MERGEFORMAT </w:instrText>
      </w:r>
      <w:r w:rsidRPr="004F1376">
        <w:fldChar w:fldCharType="separate"/>
      </w:r>
      <w:r w:rsidR="006E1162">
        <w:t>10.5</w:t>
      </w:r>
      <w:r w:rsidRPr="004F1376">
        <w:fldChar w:fldCharType="end"/>
      </w:r>
      <w:r w:rsidRPr="004F1376">
        <w:t xml:space="preserve"> above).</w:t>
      </w:r>
      <w:bookmarkEnd w:id="2187"/>
    </w:p>
    <w:p w14:paraId="266933B9" w14:textId="14DA01D8" w:rsidR="00595CAF" w:rsidRPr="004F1376" w:rsidRDefault="00595CAF" w:rsidP="00F601C0">
      <w:pPr>
        <w:pStyle w:val="Level2Number"/>
      </w:pPr>
      <w:bookmarkStart w:id="2188" w:name="391d5f7e-4455-4187-89fb-62f1082ed76d"/>
      <w:r w:rsidRPr="004F1376">
        <w:lastRenderedPageBreak/>
        <w:t xml:space="preserve">If you wish to cancel a period of booked leave altogether, you should submit a variation notice requesting that. Provided that variation notice is submitted no less than eight weeks before the booked period of leave in question was originally due to start, you will be entitled to cancel it and, following </w:t>
      </w:r>
      <w:r w:rsidR="00B5108F">
        <w:t>AUKN</w:t>
      </w:r>
      <w:r w:rsidRPr="004F1376">
        <w:t>’s receipt of the variation notice, you will be sent a letter confirming the cancellation.</w:t>
      </w:r>
      <w:bookmarkEnd w:id="2188"/>
    </w:p>
    <w:p w14:paraId="2CF207B1" w14:textId="285C9216" w:rsidR="00595CAF" w:rsidRPr="004F1376" w:rsidRDefault="00595CAF" w:rsidP="00F601C0">
      <w:pPr>
        <w:pStyle w:val="Level2Number"/>
      </w:pPr>
      <w:bookmarkStart w:id="2189" w:name="571fdd6f-2639-40f6-b2d1-798b850f610b"/>
      <w:r w:rsidRPr="004F1376">
        <w:t xml:space="preserve">As explained above at paragraph </w:t>
      </w:r>
      <w:r w:rsidRPr="004F1376">
        <w:fldChar w:fldCharType="begin"/>
      </w:r>
      <w:r w:rsidRPr="004F1376">
        <w:instrText xml:space="preserve">REF "1020f8d9-b108-4b26-a816-c4bebf207f3d" \h  \w   \* MERGEFORMAT </w:instrText>
      </w:r>
      <w:r w:rsidRPr="004F1376">
        <w:fldChar w:fldCharType="separate"/>
      </w:r>
      <w:r w:rsidR="006E1162">
        <w:t>9.6</w:t>
      </w:r>
      <w:r w:rsidRPr="004F1376">
        <w:fldChar w:fldCharType="end"/>
      </w:r>
      <w:r w:rsidR="00C72599" w:rsidRPr="004F1376">
        <w:t>, there is a</w:t>
      </w:r>
      <w:r w:rsidRPr="004F1376">
        <w:t xml:space="preserve"> combined overall limit of three to the number of period of leave notices and variation notices that you may submit. </w:t>
      </w:r>
      <w:r w:rsidR="00482A81" w:rsidRPr="004F1376">
        <w:t xml:space="preserve"> </w:t>
      </w:r>
      <w:r w:rsidRPr="004F1376">
        <w:t xml:space="preserve">Once this limit has been reached, </w:t>
      </w:r>
      <w:r w:rsidR="00B5108F">
        <w:t>AUKN</w:t>
      </w:r>
      <w:r w:rsidRPr="004F1376">
        <w:t xml:space="preserve"> may ignore any further variation notice that is submitted, and your rights as described in paragraphs </w:t>
      </w:r>
      <w:r w:rsidRPr="004F1376">
        <w:fldChar w:fldCharType="begin"/>
      </w:r>
      <w:r w:rsidRPr="004F1376">
        <w:instrText xml:space="preserve">REF "90e14c07-afaf-478e-9c74-ec40aee150d9" \h  \w   \* MERGEFORMAT </w:instrText>
      </w:r>
      <w:r w:rsidRPr="004F1376">
        <w:fldChar w:fldCharType="separate"/>
      </w:r>
      <w:r w:rsidR="006E1162">
        <w:t>12.2</w:t>
      </w:r>
      <w:r w:rsidRPr="004F1376">
        <w:fldChar w:fldCharType="end"/>
      </w:r>
      <w:r w:rsidRPr="004F1376">
        <w:t xml:space="preserve"> to </w:t>
      </w:r>
      <w:r w:rsidRPr="004F1376">
        <w:fldChar w:fldCharType="begin"/>
      </w:r>
      <w:r w:rsidRPr="004F1376">
        <w:instrText xml:space="preserve">REF "391d5f7e-4455-4187-89fb-62f1082ed76d" \h  \w   \* MERGEFORMAT </w:instrText>
      </w:r>
      <w:r w:rsidRPr="004F1376">
        <w:fldChar w:fldCharType="separate"/>
      </w:r>
      <w:r w:rsidR="006E1162">
        <w:t>12.6</w:t>
      </w:r>
      <w:r w:rsidRPr="004F1376">
        <w:fldChar w:fldCharType="end"/>
      </w:r>
      <w:r w:rsidRPr="004F1376">
        <w:t xml:space="preserve"> will not apply in such cases.</w:t>
      </w:r>
      <w:bookmarkEnd w:id="2189"/>
    </w:p>
    <w:p w14:paraId="5C1DCFB7" w14:textId="109A16F7" w:rsidR="00595CAF" w:rsidRPr="004F1376" w:rsidRDefault="00BD4CE7" w:rsidP="0009398C">
      <w:pPr>
        <w:pStyle w:val="Level1Heading"/>
      </w:pPr>
      <w:bookmarkStart w:id="2190" w:name="783aea96-f980-4ff0-94a3-9bf38328dc61"/>
      <w:r w:rsidRPr="004F1376">
        <w:t>r</w:t>
      </w:r>
      <w:r w:rsidR="00595CAF" w:rsidRPr="004F1376">
        <w:t>equesting changes to when shared parental pay will be paid</w:t>
      </w:r>
      <w:bookmarkEnd w:id="2190"/>
    </w:p>
    <w:p w14:paraId="7EB68514" w14:textId="4A79E1A4" w:rsidR="00595CAF" w:rsidRPr="004F1376" w:rsidRDefault="00595CAF" w:rsidP="00F601C0">
      <w:pPr>
        <w:pStyle w:val="Level2Number"/>
      </w:pPr>
      <w:bookmarkStart w:id="2191" w:name="f3d64009-8454-4ded-8094-cbce2792b251"/>
      <w:r w:rsidRPr="004F1376">
        <w:t xml:space="preserve">If you are entitled to claim shared parental pay, you will initially set out the dates of all the weeks in which you intend to claim it in your notice of entitlement, as explained in paragraph </w:t>
      </w:r>
      <w:r w:rsidRPr="004F1376">
        <w:fldChar w:fldCharType="begin"/>
      </w:r>
      <w:r w:rsidRPr="004F1376">
        <w:instrText xml:space="preserve">REF "93a0f15f-c3ad-4468-8a66-7bfd93f0d3b5" \h  \w   \* MERGEFORMAT </w:instrText>
      </w:r>
      <w:r w:rsidRPr="004F1376">
        <w:fldChar w:fldCharType="separate"/>
      </w:r>
      <w:r w:rsidR="006E1162">
        <w:t>7.12</w:t>
      </w:r>
      <w:r w:rsidRPr="004F1376">
        <w:fldChar w:fldCharType="end"/>
      </w:r>
      <w:r w:rsidRPr="004F1376">
        <w:t xml:space="preserve"> above. You are entitled, after you have submitted your notice of entitlement, to change your mind about how many weeks of shared parental pay you will claim, and/or which weeks those will be, provided your request to make changes falls within the bounds of the conditions set out in the following two paragraphs, and does not claim more weeks of shared parental pay in total than the amount to which you are entitled.</w:t>
      </w:r>
      <w:bookmarkEnd w:id="2191"/>
    </w:p>
    <w:p w14:paraId="3B1C5C28" w14:textId="60071ACE" w:rsidR="00595CAF" w:rsidRPr="004F1376" w:rsidRDefault="00595CAF" w:rsidP="00F601C0">
      <w:pPr>
        <w:pStyle w:val="Level2Number"/>
      </w:pPr>
      <w:bookmarkStart w:id="2192" w:name="cadad42e-dd82-4318-8b0b-3714ebbd70be"/>
      <w:r w:rsidRPr="004F1376">
        <w:t xml:space="preserve">To make changes of this sort, you must use the form entitled ‘Request to </w:t>
      </w:r>
      <w:r w:rsidR="0001022D" w:rsidRPr="004F1376">
        <w:t>M</w:t>
      </w:r>
      <w:r w:rsidRPr="004F1376">
        <w:t xml:space="preserve">ake </w:t>
      </w:r>
      <w:r w:rsidR="0001022D" w:rsidRPr="004F1376">
        <w:t>C</w:t>
      </w:r>
      <w:r w:rsidRPr="004F1376">
        <w:t xml:space="preserve">hanges to </w:t>
      </w:r>
      <w:r w:rsidR="0001022D" w:rsidRPr="004F1376">
        <w:t>S</w:t>
      </w:r>
      <w:r w:rsidRPr="004F1376">
        <w:t xml:space="preserve">hared </w:t>
      </w:r>
      <w:r w:rsidR="0001022D" w:rsidRPr="004F1376">
        <w:t>P</w:t>
      </w:r>
      <w:r w:rsidRPr="004F1376">
        <w:t xml:space="preserve">arental </w:t>
      </w:r>
      <w:r w:rsidR="0001022D" w:rsidRPr="004F1376">
        <w:t>P</w:t>
      </w:r>
      <w:r w:rsidRPr="004F1376">
        <w:t xml:space="preserve">ay </w:t>
      </w:r>
      <w:r w:rsidR="0001022D" w:rsidRPr="004F1376">
        <w:t>C</w:t>
      </w:r>
      <w:r w:rsidRPr="004F1376">
        <w:t>laimed (</w:t>
      </w:r>
      <w:r w:rsidR="0001022D" w:rsidRPr="004F1376">
        <w:t>A</w:t>
      </w:r>
      <w:r w:rsidRPr="004F1376">
        <w:t xml:space="preserve">doption)’. You should submit it to </w:t>
      </w:r>
      <w:r w:rsidR="00B5108F">
        <w:t>AUKN</w:t>
      </w:r>
      <w:r w:rsidRPr="004F1376">
        <w:t xml:space="preserve"> as soon as possible. It is obligatory to complete all parts of the form with the information requested on it.</w:t>
      </w:r>
      <w:bookmarkEnd w:id="2192"/>
    </w:p>
    <w:p w14:paraId="4A08492A" w14:textId="0331C899" w:rsidR="00595CAF" w:rsidRPr="004F1376" w:rsidRDefault="00595CAF" w:rsidP="00F601C0">
      <w:pPr>
        <w:pStyle w:val="Level2Number"/>
      </w:pPr>
      <w:bookmarkStart w:id="2193" w:name="41ddaa00-bed0-454a-8136-f1848e86a5f4"/>
      <w:r w:rsidRPr="004F1376">
        <w:t xml:space="preserve">Although a form requesting changes to shared parental pay may request both a change to the overall number of weeks of pay you intend to claim, and also one or multiple changes to the specific weeks in which you will claim it, </w:t>
      </w:r>
      <w:r w:rsidR="00B5108F">
        <w:t>AUKN</w:t>
      </w:r>
      <w:r w:rsidRPr="004F1376">
        <w:t xml:space="preserve"> will only act on the form at all, and implement any of the proposed changes, if it is submitted at least eight weeks before the earliest week mentioned in the form in which you now intend (in line with your requested changes) to claim shared parental pay.</w:t>
      </w:r>
      <w:bookmarkEnd w:id="2193"/>
    </w:p>
    <w:p w14:paraId="3AEBB9E8" w14:textId="150B66F6" w:rsidR="00595CAF" w:rsidRPr="004F1376" w:rsidRDefault="00BD4CE7" w:rsidP="0009398C">
      <w:pPr>
        <w:pStyle w:val="Level1Heading"/>
      </w:pPr>
      <w:bookmarkStart w:id="2194" w:name="0a29662d-1ed3-4ae3-b5ad-0cf7894b1ec8"/>
      <w:r w:rsidRPr="004F1376">
        <w:t>t</w:t>
      </w:r>
      <w:r w:rsidR="00595CAF" w:rsidRPr="004F1376">
        <w:t>erms and conditions during shared parental leave</w:t>
      </w:r>
      <w:bookmarkEnd w:id="2194"/>
    </w:p>
    <w:p w14:paraId="0047D778" w14:textId="77777777" w:rsidR="00595CAF" w:rsidRDefault="00595CAF" w:rsidP="00F601C0">
      <w:pPr>
        <w:pStyle w:val="Level2Number"/>
      </w:pPr>
      <w:bookmarkStart w:id="2195" w:name="fda205b9-c89a-4ab6-8955-a54228b6ced9"/>
      <w:r w:rsidRPr="004F1376">
        <w:t>During any period of shared parental leave that you take, you will continue to receive all of your contractual benefits as set out in your contract of employment (with the exception of any sums payable by way of wages or salary).</w:t>
      </w:r>
      <w:bookmarkEnd w:id="2195"/>
    </w:p>
    <w:p w14:paraId="739DDF2F" w14:textId="77777777" w:rsidR="000F07B7" w:rsidRPr="004F1376" w:rsidRDefault="000F07B7" w:rsidP="000F07B7">
      <w:pPr>
        <w:pStyle w:val="Level2Number"/>
        <w:numPr>
          <w:ilvl w:val="0"/>
          <w:numId w:val="0"/>
        </w:numPr>
        <w:ind w:left="720"/>
      </w:pPr>
    </w:p>
    <w:p w14:paraId="5F21D66E" w14:textId="77777777" w:rsidR="00595CAF" w:rsidRPr="004F1376" w:rsidRDefault="00595CAF" w:rsidP="00F601C0">
      <w:pPr>
        <w:pStyle w:val="Level2Number"/>
      </w:pPr>
      <w:bookmarkStart w:id="2196" w:name="b96a0426-d475-413a-8e28-736e808e5171"/>
      <w:r w:rsidRPr="004F1376">
        <w:t>In particular:</w:t>
      </w:r>
      <w:bookmarkEnd w:id="2196"/>
    </w:p>
    <w:p w14:paraId="302C30E0" w14:textId="57620E30" w:rsidR="00595CAF" w:rsidRPr="004F1376" w:rsidRDefault="00207654" w:rsidP="00F601C0">
      <w:pPr>
        <w:pStyle w:val="Level3Number"/>
      </w:pPr>
      <w:bookmarkStart w:id="2197" w:name="220e68de-2b23-4ff5-9fc9-76c78ec9cd70"/>
      <w:r w:rsidRPr="004F1376">
        <w:t>annual leave</w:t>
      </w:r>
      <w:r w:rsidR="00595CAF" w:rsidRPr="004F1376">
        <w:t xml:space="preserve"> entitlement under your contract will continue to accrue (see paragraph </w:t>
      </w:r>
      <w:r w:rsidR="00595CAF" w:rsidRPr="004F1376">
        <w:fldChar w:fldCharType="begin"/>
      </w:r>
      <w:r w:rsidR="00595CAF" w:rsidRPr="004F1376">
        <w:instrText xml:space="preserve">REF "dbf55778-495d-40ff-8bed-9c25c99c1dee" \h  \w   \* MERGEFORMAT </w:instrText>
      </w:r>
      <w:r w:rsidR="00595CAF" w:rsidRPr="004F1376">
        <w:fldChar w:fldCharType="separate"/>
      </w:r>
      <w:r w:rsidR="006E1162">
        <w:t>15</w:t>
      </w:r>
      <w:r w:rsidR="00595CAF" w:rsidRPr="004F1376">
        <w:fldChar w:fldCharType="end"/>
      </w:r>
      <w:r w:rsidR="00595CAF" w:rsidRPr="004F1376">
        <w:t xml:space="preserve"> below); and</w:t>
      </w:r>
      <w:bookmarkEnd w:id="2197"/>
    </w:p>
    <w:p w14:paraId="2A5BCD5B" w14:textId="5CA51A5A" w:rsidR="00595CAF" w:rsidRPr="004F1376" w:rsidRDefault="00595CAF" w:rsidP="00F601C0">
      <w:pPr>
        <w:pStyle w:val="Level3Number"/>
      </w:pPr>
      <w:bookmarkStart w:id="2198" w:name="df74a5fc-ee58-4389-ace3-0decff966079"/>
      <w:r w:rsidRPr="004F1376">
        <w:t xml:space="preserve">pension benefits will continue as set out in paragraph </w:t>
      </w:r>
      <w:r w:rsidRPr="004F1376">
        <w:fldChar w:fldCharType="begin"/>
      </w:r>
      <w:r w:rsidRPr="004F1376">
        <w:instrText xml:space="preserve">REF "b190723a-6a34-4d87-af7d-71809e2be2a5" \h  \w   \* MERGEFORMAT </w:instrText>
      </w:r>
      <w:r w:rsidRPr="004F1376">
        <w:fldChar w:fldCharType="separate"/>
      </w:r>
      <w:r w:rsidR="006E1162">
        <w:t>16</w:t>
      </w:r>
      <w:r w:rsidRPr="004F1376">
        <w:fldChar w:fldCharType="end"/>
      </w:r>
      <w:r w:rsidRPr="004F1376">
        <w:t xml:space="preserve"> below.</w:t>
      </w:r>
      <w:bookmarkEnd w:id="2198"/>
    </w:p>
    <w:p w14:paraId="1EE1D694" w14:textId="77777777" w:rsidR="00595CAF" w:rsidRPr="004F1376" w:rsidRDefault="00595CAF" w:rsidP="00F601C0">
      <w:pPr>
        <w:pStyle w:val="Level2Number"/>
      </w:pPr>
      <w:bookmarkStart w:id="2199" w:name="131e424c-61d3-44de-a036-1141e499b8ec"/>
      <w:r w:rsidRPr="004F1376">
        <w:t>During any period of shared parental leave that you take you will be expected to continue to comply with the terms of your contract of employment, for example your duties as to confidentiality and the duty of fidelity.</w:t>
      </w:r>
      <w:bookmarkEnd w:id="2199"/>
    </w:p>
    <w:p w14:paraId="58F1C049" w14:textId="669125A3" w:rsidR="00595CAF" w:rsidRPr="004F1376" w:rsidRDefault="00207654" w:rsidP="0009398C">
      <w:pPr>
        <w:pStyle w:val="Level1Heading"/>
      </w:pPr>
      <w:bookmarkStart w:id="2200" w:name="dbf55778-495d-40ff-8bed-9c25c99c1dee"/>
      <w:r w:rsidRPr="004F1376">
        <w:lastRenderedPageBreak/>
        <w:t>annual leave</w:t>
      </w:r>
      <w:r w:rsidR="00595CAF" w:rsidRPr="004F1376">
        <w:t xml:space="preserve"> issues relating to shared parental leave</w:t>
      </w:r>
      <w:bookmarkEnd w:id="2200"/>
    </w:p>
    <w:p w14:paraId="4D6A8629" w14:textId="4BBB3F23" w:rsidR="00595CAF" w:rsidRPr="004F1376" w:rsidRDefault="00595CAF" w:rsidP="00F601C0">
      <w:pPr>
        <w:pStyle w:val="Level2Number"/>
      </w:pPr>
      <w:bookmarkStart w:id="2201" w:name="07744d1c-c68b-4a41-8ed1-206641cfa8b7"/>
      <w:r w:rsidRPr="004F1376">
        <w:t xml:space="preserve">You will continue to accrue </w:t>
      </w:r>
      <w:r w:rsidR="00207654" w:rsidRPr="004F1376">
        <w:t>annual leave</w:t>
      </w:r>
      <w:r w:rsidRPr="004F1376">
        <w:t xml:space="preserve"> during any period of shared parental leave that you take (at the rate specified in your contract of employment).</w:t>
      </w:r>
      <w:bookmarkEnd w:id="2201"/>
    </w:p>
    <w:p w14:paraId="0AA9C457" w14:textId="051A858D" w:rsidR="00595CAF" w:rsidRPr="004F1376" w:rsidRDefault="00207654" w:rsidP="00F601C0">
      <w:pPr>
        <w:pStyle w:val="Level2Number"/>
      </w:pPr>
      <w:r w:rsidRPr="004F1376">
        <w:t>Annual leave</w:t>
      </w:r>
      <w:r w:rsidR="00F20A80" w:rsidRPr="004F1376">
        <w:t xml:space="preserve"> entitlement will continue to accrue during SPL at the rate provided under your contract.  If your SPL will continue into the next </w:t>
      </w:r>
      <w:r w:rsidRPr="004F1376">
        <w:t>annual leave</w:t>
      </w:r>
      <w:r w:rsidR="00F20A80" w:rsidRPr="004F1376">
        <w:t xml:space="preserve"> year, any </w:t>
      </w:r>
      <w:r w:rsidRPr="004F1376">
        <w:t>annual leave</w:t>
      </w:r>
      <w:r w:rsidR="00F20A80" w:rsidRPr="004F1376">
        <w:t xml:space="preserve"> entitlement that cannot reasonably be taken before starting your leave can be carried over and must be taken immediately before returning to work unless </w:t>
      </w:r>
      <w:r w:rsidR="00036F7A" w:rsidRPr="004F1376">
        <w:t>your M</w:t>
      </w:r>
      <w:r w:rsidR="00FC776F" w:rsidRPr="004F1376">
        <w:t>anager</w:t>
      </w:r>
      <w:r w:rsidR="00C009E7" w:rsidRPr="004F1376">
        <w:t xml:space="preserve"> </w:t>
      </w:r>
      <w:r w:rsidR="00F20A80" w:rsidRPr="004F1376">
        <w:t>agree</w:t>
      </w:r>
      <w:r w:rsidR="00C72599" w:rsidRPr="004F1376">
        <w:t>s</w:t>
      </w:r>
      <w:r w:rsidR="00F20A80" w:rsidRPr="004F1376">
        <w:t xml:space="preserve"> otherwise.  You should try to limit carry over to one week’s </w:t>
      </w:r>
      <w:r w:rsidRPr="004F1376">
        <w:t>annual leave</w:t>
      </w:r>
      <w:r w:rsidR="00F20A80" w:rsidRPr="004F1376">
        <w:t xml:space="preserve"> or less.  Please discuss your </w:t>
      </w:r>
      <w:r w:rsidRPr="004F1376">
        <w:t>annual leave</w:t>
      </w:r>
      <w:r w:rsidR="00F20A80" w:rsidRPr="004F1376">
        <w:t xml:space="preserve"> plans with </w:t>
      </w:r>
      <w:r w:rsidR="00036F7A" w:rsidRPr="004F1376">
        <w:t>your M</w:t>
      </w:r>
      <w:r w:rsidR="00FC776F" w:rsidRPr="004F1376">
        <w:t>anager</w:t>
      </w:r>
      <w:r w:rsidR="00C009E7" w:rsidRPr="004F1376">
        <w:t xml:space="preserve"> </w:t>
      </w:r>
      <w:r w:rsidR="00F20A80" w:rsidRPr="004F1376">
        <w:t xml:space="preserve">in good time before starting SPL.  All </w:t>
      </w:r>
      <w:r w:rsidRPr="004F1376">
        <w:t>annual leave</w:t>
      </w:r>
      <w:r w:rsidR="00F20A80" w:rsidRPr="004F1376">
        <w:t xml:space="preserve"> dates are subject to approval in the normal way. </w:t>
      </w:r>
    </w:p>
    <w:p w14:paraId="2DDDF13C" w14:textId="5ECE0A6B" w:rsidR="00595CAF" w:rsidRPr="004F1376" w:rsidRDefault="00BD4CE7" w:rsidP="0009398C">
      <w:pPr>
        <w:pStyle w:val="Level1Heading"/>
      </w:pPr>
      <w:bookmarkStart w:id="2202" w:name="b190723a-6a34-4d87-af7d-71809e2be2a5"/>
      <w:r w:rsidRPr="004F1376">
        <w:t>p</w:t>
      </w:r>
      <w:r w:rsidR="00595CAF" w:rsidRPr="004F1376">
        <w:t>ension issues relating to shared parental leave</w:t>
      </w:r>
      <w:bookmarkEnd w:id="2202"/>
    </w:p>
    <w:p w14:paraId="367C440B" w14:textId="3C4E2E7E" w:rsidR="00595CAF" w:rsidRPr="004F1376" w:rsidRDefault="00595CAF" w:rsidP="00F601C0">
      <w:pPr>
        <w:pStyle w:val="Level2Number"/>
      </w:pPr>
      <w:bookmarkStart w:id="2203" w:name="bee58e1a-c8f7-4b45-a37a-9a239e911d7f"/>
      <w:r w:rsidRPr="004F1376">
        <w:t>Any weeks of shared parental leave that you take in which you claim shared parental pay will count to</w:t>
      </w:r>
      <w:r w:rsidR="00482A81" w:rsidRPr="004F1376">
        <w:t xml:space="preserve">wards your pensionable service.  </w:t>
      </w:r>
      <w:r w:rsidRPr="004F1376">
        <w:t xml:space="preserve">Your benefits will accrue as set out in the pension scheme and </w:t>
      </w:r>
      <w:r w:rsidR="00B5108F">
        <w:t>AUKN</w:t>
      </w:r>
      <w:r w:rsidR="007F7E69" w:rsidRPr="004F1376">
        <w:t xml:space="preserve"> will continue to make any </w:t>
      </w:r>
      <w:r w:rsidR="008F490C" w:rsidRPr="004F1376">
        <w:t>e</w:t>
      </w:r>
      <w:r w:rsidRPr="004F1376">
        <w:t>mployer contributions that it usually makes, based on what your earnings would have been if you had not been on shared parental leave.</w:t>
      </w:r>
      <w:r w:rsidR="00482A81" w:rsidRPr="004F1376">
        <w:t xml:space="preserve"> </w:t>
      </w:r>
      <w:r w:rsidRPr="004F1376">
        <w:t xml:space="preserve"> If the pension scheme rules require you to make member contributions, these will be calculated by reference to the amount of actual pay you are receiving.</w:t>
      </w:r>
      <w:bookmarkEnd w:id="2203"/>
    </w:p>
    <w:p w14:paraId="584B2B24" w14:textId="77777777" w:rsidR="00595CAF" w:rsidRPr="004F1376" w:rsidRDefault="00595CAF" w:rsidP="00F601C0">
      <w:pPr>
        <w:pStyle w:val="Level2Number"/>
      </w:pPr>
      <w:bookmarkStart w:id="2204" w:name="46d397fc-7de8-4de0-92fd-3a54e10b222c"/>
      <w:r w:rsidRPr="004F1376">
        <w:t xml:space="preserve">Unless the pension scheme rules allow, or the employment contract provides otherwise, any weeks of shared parental leave you take in which shared parental pay is not claimed will not count as pensionable service and you will not be able to make contributions during this time. </w:t>
      </w:r>
      <w:r w:rsidR="00482A81" w:rsidRPr="004F1376">
        <w:t xml:space="preserve"> </w:t>
      </w:r>
      <w:r w:rsidRPr="004F1376">
        <w:t>However, if you return to work at the end of a period of shared parental leave period in which shared parental pay is not claimed, pensionable service before and after this period will be treated as continuous.</w:t>
      </w:r>
      <w:bookmarkEnd w:id="2204"/>
    </w:p>
    <w:p w14:paraId="56C2F96A" w14:textId="1F684BB7" w:rsidR="00595CAF" w:rsidRPr="004F1376" w:rsidRDefault="00BD4CE7" w:rsidP="0009398C">
      <w:pPr>
        <w:pStyle w:val="Level1Heading"/>
      </w:pPr>
      <w:bookmarkStart w:id="2205" w:name="d6b6dd9b-3839-4dc5-b982-a3823f9466ca"/>
      <w:r w:rsidRPr="004F1376">
        <w:t>k</w:t>
      </w:r>
      <w:r w:rsidR="00595CAF" w:rsidRPr="004F1376">
        <w:t>eeping in touch during leave (</w:t>
      </w:r>
      <w:r w:rsidRPr="004F1376">
        <w:t>split</w:t>
      </w:r>
      <w:r w:rsidR="00595CAF" w:rsidRPr="004F1376">
        <w:t xml:space="preserve"> days </w:t>
      </w:r>
      <w:r w:rsidR="00F20A80" w:rsidRPr="004F1376">
        <w:t>etc.</w:t>
      </w:r>
      <w:r w:rsidR="00595CAF" w:rsidRPr="004F1376">
        <w:t>)</w:t>
      </w:r>
      <w:bookmarkEnd w:id="2205"/>
    </w:p>
    <w:p w14:paraId="10E74295" w14:textId="3D43359F" w:rsidR="00595CAF" w:rsidRPr="004F1376" w:rsidRDefault="00595CAF" w:rsidP="00F601C0">
      <w:pPr>
        <w:pStyle w:val="Level2Number"/>
      </w:pPr>
      <w:bookmarkStart w:id="2206" w:name="943348f2-d021-431b-8530-e18dc0498668"/>
      <w:r w:rsidRPr="004F1376">
        <w:t xml:space="preserve">Shortly before your first period of shared parental leave starts, </w:t>
      </w:r>
      <w:r w:rsidR="00B5108F">
        <w:t>AUKN</w:t>
      </w:r>
      <w:r w:rsidRPr="004F1376">
        <w:t xml:space="preserve"> will discuss with you the arrangements for covering your work and the opportunities for you to remain in contact during your leave. </w:t>
      </w:r>
      <w:r w:rsidR="00B5108F">
        <w:t>AUKN</w:t>
      </w:r>
      <w:r w:rsidRPr="004F1376">
        <w:t xml:space="preserve"> may make reasonable contact with you from time to time during any periods of shared parental leave that you take.</w:t>
      </w:r>
      <w:bookmarkEnd w:id="2206"/>
    </w:p>
    <w:p w14:paraId="12F21743" w14:textId="3BC16871" w:rsidR="00595CAF" w:rsidRPr="004F1376" w:rsidRDefault="00595CAF" w:rsidP="00F601C0">
      <w:pPr>
        <w:pStyle w:val="Level2Number"/>
      </w:pPr>
      <w:bookmarkStart w:id="2207" w:name="d905f9fb-626d-4098-8b79-35c92b3973bd"/>
      <w:r w:rsidRPr="004F1376">
        <w:t xml:space="preserve">Taking into account all periods of shared parental leave that you take in relation to the care of a particular child, you are permitted to work (including attendance at training sessions) on an overall total of up to 20 days that would otherwise be days on which you have booked shared parental leave without bringing your shared parental leave entitlement or shared parental pay entitlement to an end. These are referred to as 'Shared Parental Leave In Touch </w:t>
      </w:r>
      <w:r w:rsidR="0001022D" w:rsidRPr="004F1376">
        <w:t>d</w:t>
      </w:r>
      <w:r w:rsidRPr="004F1376">
        <w:t xml:space="preserve">ays' or 'SPLIT days'. The arrangements for any SPLIT days (including any payment for these days) will be agreed between you and </w:t>
      </w:r>
      <w:r w:rsidR="00B5108F">
        <w:t>AUKN</w:t>
      </w:r>
      <w:r w:rsidRPr="004F1376">
        <w:t xml:space="preserve">. </w:t>
      </w:r>
      <w:r w:rsidR="00B5108F">
        <w:t>AUKN</w:t>
      </w:r>
      <w:r w:rsidRPr="004F1376">
        <w:t xml:space="preserve"> cannot oblige you to work any SPLIT days, and similarly you are not entitled to insist on working any SPLIT days. Furthermore, you are not entitled to attend work for any other reason during a period of booked shared parental leave.</w:t>
      </w:r>
      <w:bookmarkEnd w:id="2207"/>
    </w:p>
    <w:p w14:paraId="6C73239A" w14:textId="77777777" w:rsidR="00595CAF" w:rsidRPr="004F1376" w:rsidRDefault="00595CAF" w:rsidP="00F601C0">
      <w:pPr>
        <w:pStyle w:val="Level2Number"/>
      </w:pPr>
      <w:bookmarkStart w:id="2208" w:name="389e6edd-1d87-43e1-ac04-4957dd24d8fe"/>
      <w:r w:rsidRPr="004F1376">
        <w:t xml:space="preserve">Working a SPLIT day does not increase the overall amount of shared parental leave available; rather in this respect it is counted against the overall remaining </w:t>
      </w:r>
      <w:r w:rsidRPr="004F1376">
        <w:lastRenderedPageBreak/>
        <w:t>shared parental allowance as if you had been on shared parental leave that day.</w:t>
      </w:r>
      <w:bookmarkEnd w:id="2208"/>
    </w:p>
    <w:p w14:paraId="1829C8FA" w14:textId="77777777" w:rsidR="00595CAF" w:rsidRPr="004F1376" w:rsidRDefault="00595CAF" w:rsidP="00F601C0">
      <w:pPr>
        <w:pStyle w:val="Level2Number"/>
      </w:pPr>
      <w:bookmarkStart w:id="2209" w:name="a0a98ae7-b0ad-4c53-a2a9-411d3f883637"/>
      <w:r w:rsidRPr="004F1376">
        <w:t>If you work on a day that would otherwise have been a day of shared parental leave, this will count as one whole SPLIT day against your 20-day allowance, irrespective of how long you work for on that day.</w:t>
      </w:r>
      <w:bookmarkEnd w:id="2209"/>
    </w:p>
    <w:p w14:paraId="160FE661" w14:textId="0E4CA464" w:rsidR="00595CAF" w:rsidRPr="004F1376" w:rsidRDefault="00BD4CE7" w:rsidP="0009398C">
      <w:pPr>
        <w:pStyle w:val="Level1Heading"/>
      </w:pPr>
      <w:bookmarkStart w:id="2210" w:name="e4c2240c-2ce6-4504-aefc-0d40ed3546be"/>
      <w:r w:rsidRPr="004F1376">
        <w:t>r</w:t>
      </w:r>
      <w:r w:rsidR="00595CAF" w:rsidRPr="004F1376">
        <w:t>eturning to work after shared parental leave</w:t>
      </w:r>
      <w:bookmarkEnd w:id="2210"/>
    </w:p>
    <w:p w14:paraId="7B05DC9E" w14:textId="77777777" w:rsidR="00595CAF" w:rsidRPr="004F1376" w:rsidRDefault="00595CAF" w:rsidP="00F601C0">
      <w:pPr>
        <w:pStyle w:val="Level2Number"/>
      </w:pPr>
      <w:bookmarkStart w:id="2211" w:name="64759c71-495b-4571-9c0a-cf442eb8549e"/>
      <w:r w:rsidRPr="004F1376">
        <w:t>Periods of shared parental leave that you have taken will all have been to care for the same child, who will be referred to in the following paragraphs as ‘the relevant child’. The nature of your rights when you return to work following shared parental leave differ depending on how much leave you have taken in total in relation to the relevant child:</w:t>
      </w:r>
      <w:bookmarkEnd w:id="2211"/>
    </w:p>
    <w:p w14:paraId="2AEDA13F" w14:textId="77777777" w:rsidR="00595CAF" w:rsidRPr="004F1376" w:rsidRDefault="00595CAF" w:rsidP="00F601C0">
      <w:pPr>
        <w:pStyle w:val="Level2Number"/>
      </w:pPr>
      <w:bookmarkStart w:id="2212" w:name="c67c100b-7a5c-4902-a257-0dba4dce4f16"/>
      <w:r w:rsidRPr="004F1376">
        <w:t>If you are the Adopter, you must calculate, as at the date of your return to work from a period of shared parental leave, how much leave you have taken in total in relation to the relevant child, including all periods that were taken as ordinary adoption leave, additional adoption leave or shared parental leave.</w:t>
      </w:r>
      <w:bookmarkEnd w:id="2212"/>
    </w:p>
    <w:p w14:paraId="794FAD7F" w14:textId="77777777" w:rsidR="00595CAF" w:rsidRPr="004F1376" w:rsidRDefault="00595CAF" w:rsidP="00F601C0">
      <w:pPr>
        <w:pStyle w:val="Level2Number"/>
      </w:pPr>
      <w:bookmarkStart w:id="2213" w:name="1cb0999f-00eb-4368-9e58-cc39e264d6c5"/>
      <w:r w:rsidRPr="004F1376">
        <w:t>If you are the Adopter's Partner, you must calculate, as at the date of your return to work from a period of shared parental leave, how much leave you have taken in total in relation to the relevant child, including all periods that were taken as ordinary paternity leave or shared parental leave.</w:t>
      </w:r>
      <w:bookmarkEnd w:id="2213"/>
    </w:p>
    <w:p w14:paraId="00BFE983" w14:textId="56E355C6" w:rsidR="00595CAF" w:rsidRPr="004F1376" w:rsidRDefault="00595CAF" w:rsidP="00F601C0">
      <w:pPr>
        <w:pStyle w:val="Level2Number"/>
      </w:pPr>
      <w:bookmarkStart w:id="2214" w:name="a2bfe529-3492-4166-b36e-ca525a995d39"/>
      <w:r w:rsidRPr="004F1376">
        <w:t xml:space="preserve">If the total amount of leave, as calculated under paragraph </w:t>
      </w:r>
      <w:r w:rsidRPr="004F1376">
        <w:fldChar w:fldCharType="begin"/>
      </w:r>
      <w:r w:rsidRPr="004F1376">
        <w:instrText xml:space="preserve">REF "c67c100b-7a5c-4902-a257-0dba4dce4f16" \h  \w   \* MERGEFORMAT </w:instrText>
      </w:r>
      <w:r w:rsidRPr="004F1376">
        <w:fldChar w:fldCharType="separate"/>
      </w:r>
      <w:r w:rsidR="006E1162">
        <w:t>18.2</w:t>
      </w:r>
      <w:r w:rsidRPr="004F1376">
        <w:fldChar w:fldCharType="end"/>
      </w:r>
      <w:r w:rsidRPr="004F1376">
        <w:t xml:space="preserve"> or </w:t>
      </w:r>
      <w:r w:rsidRPr="004F1376">
        <w:fldChar w:fldCharType="begin"/>
      </w:r>
      <w:r w:rsidRPr="004F1376">
        <w:instrText xml:space="preserve">REF "1cb0999f-00eb-4368-9e58-cc39e264d6c5" \h  \w   \* MERGEFORMAT </w:instrText>
      </w:r>
      <w:r w:rsidRPr="004F1376">
        <w:fldChar w:fldCharType="separate"/>
      </w:r>
      <w:r w:rsidR="006E1162">
        <w:t>18.3</w:t>
      </w:r>
      <w:r w:rsidRPr="004F1376">
        <w:fldChar w:fldCharType="end"/>
      </w:r>
      <w:r w:rsidRPr="004F1376">
        <w:t xml:space="preserve"> (as the case may be), is 26 weeks or less, you will be entitled (subject to three exceptions set out below at paragraph </w:t>
      </w:r>
      <w:r w:rsidRPr="004F1376">
        <w:fldChar w:fldCharType="begin"/>
      </w:r>
      <w:r w:rsidRPr="004F1376">
        <w:instrText xml:space="preserve">REF "605f6a38-7524-4dac-8818-38cc399ab980" \h  \w   \* MERGEFORMAT </w:instrText>
      </w:r>
      <w:r w:rsidRPr="004F1376">
        <w:fldChar w:fldCharType="separate"/>
      </w:r>
      <w:r w:rsidR="006E1162">
        <w:t>18.6</w:t>
      </w:r>
      <w:r w:rsidRPr="004F1376">
        <w:fldChar w:fldCharType="end"/>
      </w:r>
      <w:r w:rsidRPr="004F1376">
        <w:t>) to return to the job in which you were employed before your most recent period of continuous absence (i</w:t>
      </w:r>
      <w:r w:rsidR="00F20A80" w:rsidRPr="004F1376">
        <w:t>.</w:t>
      </w:r>
      <w:r w:rsidRPr="004F1376">
        <w:t>e</w:t>
      </w:r>
      <w:r w:rsidR="00F20A80" w:rsidRPr="004F1376">
        <w:t>.</w:t>
      </w:r>
      <w:r w:rsidRPr="004F1376">
        <w:t xml:space="preserve"> before the overall period of absence from which you have just returned).</w:t>
      </w:r>
      <w:bookmarkEnd w:id="2214"/>
    </w:p>
    <w:p w14:paraId="5D6DEA2E" w14:textId="3D09037E" w:rsidR="00595CAF" w:rsidRPr="004F1376" w:rsidRDefault="00595CAF" w:rsidP="00F601C0">
      <w:pPr>
        <w:pStyle w:val="Level2Number"/>
      </w:pPr>
      <w:bookmarkStart w:id="2215" w:name="e3e2c8c7-ff85-4a5b-9dbb-92db4bf7448f"/>
      <w:r w:rsidRPr="004F1376">
        <w:t xml:space="preserve">If the total amount of leave, as calculated under paragraph </w:t>
      </w:r>
      <w:r w:rsidRPr="004F1376">
        <w:fldChar w:fldCharType="begin"/>
      </w:r>
      <w:r w:rsidRPr="004F1376">
        <w:instrText xml:space="preserve">REF "c67c100b-7a5c-4902-a257-0dba4dce4f16" \h  \w   \* MERGEFORMAT </w:instrText>
      </w:r>
      <w:r w:rsidRPr="004F1376">
        <w:fldChar w:fldCharType="separate"/>
      </w:r>
      <w:r w:rsidR="006E1162">
        <w:t>18.2</w:t>
      </w:r>
      <w:r w:rsidRPr="004F1376">
        <w:fldChar w:fldCharType="end"/>
      </w:r>
      <w:r w:rsidRPr="004F1376">
        <w:t xml:space="preserve"> or </w:t>
      </w:r>
      <w:r w:rsidRPr="004F1376">
        <w:fldChar w:fldCharType="begin"/>
      </w:r>
      <w:r w:rsidRPr="004F1376">
        <w:instrText xml:space="preserve">REF "1cb0999f-00eb-4368-9e58-cc39e264d6c5" \h  \w   \* MERGEFORMAT </w:instrText>
      </w:r>
      <w:r w:rsidRPr="004F1376">
        <w:fldChar w:fldCharType="separate"/>
      </w:r>
      <w:r w:rsidR="006E1162">
        <w:t>18.3</w:t>
      </w:r>
      <w:r w:rsidRPr="004F1376">
        <w:fldChar w:fldCharType="end"/>
      </w:r>
      <w:r w:rsidRPr="004F1376">
        <w:t xml:space="preserve"> (as the case may be), is more than 26 weeks, then:</w:t>
      </w:r>
      <w:bookmarkEnd w:id="2215"/>
    </w:p>
    <w:p w14:paraId="5CBDCB44" w14:textId="2E224331" w:rsidR="00595CAF" w:rsidRPr="004F1376" w:rsidRDefault="00595CAF" w:rsidP="00F601C0">
      <w:pPr>
        <w:pStyle w:val="Level3Number"/>
      </w:pPr>
      <w:bookmarkStart w:id="2216" w:name="b50e2722-ac1c-4693-a1d3-c3f4d6035b61"/>
      <w:r w:rsidRPr="004F1376">
        <w:t xml:space="preserve">if it is reasonably practicable for </w:t>
      </w:r>
      <w:r w:rsidR="00B5108F">
        <w:t>AUKN</w:t>
      </w:r>
      <w:r w:rsidRPr="004F1376">
        <w:t xml:space="preserve"> to permit you to return to the job in which you were employed before your most recent period of continuous absence (</w:t>
      </w:r>
      <w:r w:rsidR="00F20A80" w:rsidRPr="004F1376">
        <w:t>i.e.</w:t>
      </w:r>
      <w:r w:rsidRPr="004F1376">
        <w:t xml:space="preserve"> before the overall period of absence from which you have just returned), you will be allowed to do so; but</w:t>
      </w:r>
      <w:bookmarkEnd w:id="2216"/>
    </w:p>
    <w:p w14:paraId="782BCBDD" w14:textId="6DD4BEA6" w:rsidR="00595CAF" w:rsidRPr="004F1376" w:rsidRDefault="00595CAF" w:rsidP="00F601C0">
      <w:pPr>
        <w:pStyle w:val="Level3Number"/>
      </w:pPr>
      <w:bookmarkStart w:id="2217" w:name="ed682525-d6c8-477f-9809-52ecfacdf57f"/>
      <w:r w:rsidRPr="004F1376">
        <w:t xml:space="preserve">if it is not reasonably practicable for </w:t>
      </w:r>
      <w:r w:rsidR="00B5108F">
        <w:t>AUKN</w:t>
      </w:r>
      <w:r w:rsidRPr="004F1376">
        <w:t xml:space="preserve"> to permit you return to that job, you will be entitled instead to return to another job which is both suitable for you and appropriate for you to do in the circumstances.</w:t>
      </w:r>
      <w:bookmarkEnd w:id="2217"/>
    </w:p>
    <w:p w14:paraId="0F4D7CF7" w14:textId="7F2E6E35" w:rsidR="00991E5E" w:rsidRPr="004F1376" w:rsidRDefault="00595CAF" w:rsidP="00F601C0">
      <w:pPr>
        <w:pStyle w:val="Level2Number"/>
      </w:pPr>
      <w:bookmarkStart w:id="2218" w:name="605f6a38-7524-4dac-8818-38cc399ab980"/>
      <w:r w:rsidRPr="004F1376">
        <w:t xml:space="preserve">In certain circumstances, your rights on return to work will be as described in paragraph </w:t>
      </w:r>
      <w:r w:rsidRPr="004F1376">
        <w:fldChar w:fldCharType="begin"/>
      </w:r>
      <w:r w:rsidRPr="004F1376">
        <w:instrText xml:space="preserve">REF "e3e2c8c7-ff85-4a5b-9dbb-92db4bf7448f" \h  \w   \* MERGEFORMAT </w:instrText>
      </w:r>
      <w:r w:rsidRPr="004F1376">
        <w:fldChar w:fldCharType="separate"/>
      </w:r>
      <w:r w:rsidR="006E1162">
        <w:t>18.5</w:t>
      </w:r>
      <w:r w:rsidRPr="004F1376">
        <w:fldChar w:fldCharType="end"/>
      </w:r>
      <w:r w:rsidRPr="004F1376">
        <w:t xml:space="preserve"> (rather than as described in paragraph </w:t>
      </w:r>
      <w:r w:rsidRPr="004F1376">
        <w:fldChar w:fldCharType="begin"/>
      </w:r>
      <w:r w:rsidRPr="004F1376">
        <w:instrText xml:space="preserve">REF "a2bfe529-3492-4166-b36e-ca525a995d39" \h  \w   \* MERGEFORMAT </w:instrText>
      </w:r>
      <w:r w:rsidRPr="004F1376">
        <w:fldChar w:fldCharType="separate"/>
      </w:r>
      <w:r w:rsidR="006E1162">
        <w:t>18.4</w:t>
      </w:r>
      <w:r w:rsidRPr="004F1376">
        <w:fldChar w:fldCharType="end"/>
      </w:r>
      <w:r w:rsidRPr="004F1376">
        <w:t xml:space="preserve">) even though the total amount of leave taken in relation to the relevant child, as calculated under paragraph </w:t>
      </w:r>
      <w:r w:rsidRPr="004F1376">
        <w:fldChar w:fldCharType="begin"/>
      </w:r>
      <w:r w:rsidRPr="004F1376">
        <w:instrText xml:space="preserve">REF "c67c100b-7a5c-4902-a257-0dba4dce4f16" \h  \w   \* MERGEFORMAT </w:instrText>
      </w:r>
      <w:r w:rsidRPr="004F1376">
        <w:fldChar w:fldCharType="separate"/>
      </w:r>
      <w:r w:rsidR="006E1162">
        <w:t>18.2</w:t>
      </w:r>
      <w:r w:rsidRPr="004F1376">
        <w:fldChar w:fldCharType="end"/>
      </w:r>
      <w:r w:rsidRPr="004F1376">
        <w:t xml:space="preserve"> or </w:t>
      </w:r>
      <w:r w:rsidRPr="004F1376">
        <w:fldChar w:fldCharType="begin"/>
      </w:r>
      <w:r w:rsidRPr="004F1376">
        <w:instrText xml:space="preserve">REF "1cb0999f-00eb-4368-9e58-cc39e264d6c5" \h  \w   \* MERGEFORMAT </w:instrText>
      </w:r>
      <w:r w:rsidRPr="004F1376">
        <w:fldChar w:fldCharType="separate"/>
      </w:r>
      <w:r w:rsidR="006E1162">
        <w:t>18.3</w:t>
      </w:r>
      <w:r w:rsidRPr="004F1376">
        <w:fldChar w:fldCharType="end"/>
      </w:r>
      <w:r w:rsidRPr="004F1376">
        <w:t xml:space="preserve"> (as the case may be), is 26 weeks or less:</w:t>
      </w:r>
      <w:bookmarkStart w:id="2219" w:name="270f3f41-a0c3-4a6a-9913-ce5ced7ad728"/>
      <w:bookmarkStart w:id="2220" w:name="cbe7c2f1-63d5-4d97-86fb-ae5e65db182f"/>
      <w:bookmarkEnd w:id="2218"/>
    </w:p>
    <w:p w14:paraId="0DB58991" w14:textId="4CF4C1B5" w:rsidR="00A93852" w:rsidRPr="004F1376" w:rsidRDefault="004847A0" w:rsidP="00F601C0">
      <w:pPr>
        <w:pStyle w:val="Level3Number"/>
      </w:pPr>
      <w:r w:rsidRPr="004F1376">
        <w:t xml:space="preserve">the first set of circumstances where this is the case is where you have returned from one continuous period of leave, the last part of which was categorised as shared parental leave, which also included within that overall continuous period of leave from work a period of ‘parental leave’ that was more than four weeks long (see </w:t>
      </w:r>
      <w:r w:rsidR="00B5108F">
        <w:t>AUKN</w:t>
      </w:r>
      <w:r w:rsidRPr="004F1376">
        <w:t xml:space="preserve">’s separate </w:t>
      </w:r>
      <w:bookmarkStart w:id="2221" w:name="_Ref440019574"/>
      <w:bookmarkEnd w:id="2219"/>
      <w:bookmarkEnd w:id="2220"/>
      <w:r w:rsidR="00A93852" w:rsidRPr="004F1376">
        <w:fldChar w:fldCharType="begin"/>
      </w:r>
      <w:r w:rsidR="00A93852" w:rsidRPr="004F1376">
        <w:instrText xml:space="preserve"> REF _Ref62740010 \h </w:instrText>
      </w:r>
      <w:r w:rsidR="005523B7" w:rsidRPr="004F1376">
        <w:instrText xml:space="preserve"> \* MERGEFORMAT </w:instrText>
      </w:r>
      <w:r w:rsidR="00A93852" w:rsidRPr="004F1376">
        <w:fldChar w:fldCharType="separate"/>
      </w:r>
      <w:r w:rsidR="006E1162" w:rsidRPr="006E1162">
        <w:t>Parental Leave</w:t>
      </w:r>
      <w:r w:rsidR="00A93852" w:rsidRPr="004F1376">
        <w:fldChar w:fldCharType="end"/>
      </w:r>
      <w:r w:rsidR="00A93852" w:rsidRPr="004F1376">
        <w:t xml:space="preserve"> Policy for further information regarding parental leave, which is a different type of leave from shared parental leave);</w:t>
      </w:r>
    </w:p>
    <w:p w14:paraId="086B448A" w14:textId="5F0C385E" w:rsidR="00A93852" w:rsidRPr="004F1376" w:rsidRDefault="00A93852" w:rsidP="00F601C0">
      <w:pPr>
        <w:pStyle w:val="Level3Number"/>
      </w:pPr>
      <w:r w:rsidRPr="004F1376">
        <w:lastRenderedPageBreak/>
        <w:t xml:space="preserve">the second set of circumstances where this is the case is where you have returned from one continuous period of leave, the last part of which was categorised as shared parental leave, which also included within that overall continuous period of leave from work a period of </w:t>
      </w:r>
      <w:r w:rsidR="006D3D4D" w:rsidRPr="004F1376">
        <w:t>AML</w:t>
      </w:r>
      <w:r w:rsidRPr="004F1376">
        <w:t xml:space="preserve"> that was taken in relation to a child other than the relevant child.  These circumstances would apply where you took some </w:t>
      </w:r>
      <w:r w:rsidR="006D3D4D" w:rsidRPr="004F1376">
        <w:t>AML</w:t>
      </w:r>
      <w:r w:rsidRPr="004F1376">
        <w:t xml:space="preserve"> in relation to that other child, and then, without returning to work, moved on without any breaks to a further period or periods of statutory leave in relation to the relevant child, the last of which was a period of shared parental leave, and only returned to work after that;</w:t>
      </w:r>
    </w:p>
    <w:p w14:paraId="163112D7" w14:textId="77777777" w:rsidR="00A93852" w:rsidRPr="004F1376" w:rsidRDefault="00A93852" w:rsidP="00F601C0">
      <w:pPr>
        <w:pStyle w:val="Level3Number"/>
      </w:pPr>
      <w:r w:rsidRPr="004F1376">
        <w:t>the third set of circumstances where this is the case is where you have returned from one continuous period of leave, the last part of which was categorised as shared parental leave, which also included within that overall continuous period of leave from work a period of additional adoption leave that was taken in relation to a child other than the relevant child. These circumstances would apply where you took some additional adoption leave in relation to that other child, and then, without returning to work, moved on to one or more periods of leave in relation to the relevant child, culminating (without any intervening break) with a period of shared parental leave in relation to the relevant child, and only returned to work after that.</w:t>
      </w:r>
    </w:p>
    <w:p w14:paraId="73AC7820" w14:textId="31717877" w:rsidR="00A93852" w:rsidRPr="004F1376" w:rsidRDefault="00A93852" w:rsidP="00F601C0">
      <w:pPr>
        <w:pStyle w:val="Level2Number"/>
      </w:pPr>
      <w:r w:rsidRPr="004F1376">
        <w:t xml:space="preserve">Shortly before you are due to return to work from a period of shared parental leave, </w:t>
      </w:r>
      <w:r w:rsidR="00B5108F">
        <w:t>AUKN</w:t>
      </w:r>
      <w:r w:rsidRPr="004F1376">
        <w:t xml:space="preserve"> may invite you to have a discussion (whether in person or by telephone) about the arrangements for your return to work.  This may include updating you on any changes that may have occurred, discussing any necessary </w:t>
      </w:r>
      <w:r w:rsidR="00747491" w:rsidRPr="004F1376">
        <w:t>training,</w:t>
      </w:r>
      <w:r w:rsidRPr="004F1376">
        <w:t xml:space="preserve"> and discussing any changes to working arrangements.</w:t>
      </w:r>
    </w:p>
    <w:p w14:paraId="3A896268" w14:textId="77777777" w:rsidR="00A93852" w:rsidRPr="004F1376" w:rsidRDefault="00A93852" w:rsidP="00F601C0">
      <w:pPr>
        <w:pStyle w:val="Level2Number"/>
      </w:pPr>
      <w:r w:rsidRPr="004F1376">
        <w:t>If you are made redundant while on a period of shared parental leave, you are entitled to be offered a suitable alternative vacancy if there is one.</w:t>
      </w:r>
    </w:p>
    <w:p w14:paraId="07043116" w14:textId="6DF18DC4" w:rsidR="00A93852" w:rsidRDefault="00A93852" w:rsidP="00F601C0">
      <w:pPr>
        <w:pStyle w:val="Level2Number"/>
      </w:pPr>
      <w:r w:rsidRPr="004F1376">
        <w:t xml:space="preserve">If, on returning to work, you decide that you would like to explore the possibility of changing the number of hours you work, and/or the times when you are required to work, and/or the location where you work, please consult </w:t>
      </w:r>
      <w:r w:rsidR="00B5108F">
        <w:t>AUKN</w:t>
      </w:r>
      <w:r w:rsidRPr="004F1376">
        <w:t xml:space="preserve">’s </w:t>
      </w:r>
      <w:r w:rsidRPr="004F1376">
        <w:fldChar w:fldCharType="begin"/>
      </w:r>
      <w:r w:rsidRPr="004F1376">
        <w:instrText xml:space="preserve"> REF _PAM.297542.body \h </w:instrText>
      </w:r>
      <w:r w:rsidR="005523B7" w:rsidRPr="004F1376">
        <w:instrText xml:space="preserve"> \* MERGEFORMAT </w:instrText>
      </w:r>
      <w:r w:rsidRPr="004F1376">
        <w:fldChar w:fldCharType="separate"/>
      </w:r>
      <w:r w:rsidR="006E1162" w:rsidRPr="004F1376">
        <w:t>Flexible Working</w:t>
      </w:r>
      <w:r w:rsidRPr="004F1376">
        <w:fldChar w:fldCharType="end"/>
      </w:r>
      <w:r w:rsidRPr="004F1376">
        <w:t xml:space="preserve"> Policy.</w:t>
      </w:r>
    </w:p>
    <w:p w14:paraId="571FFFEA" w14:textId="77777777" w:rsidR="000F07B7" w:rsidRDefault="000F07B7" w:rsidP="000F07B7">
      <w:pPr>
        <w:pStyle w:val="Level2Number"/>
        <w:numPr>
          <w:ilvl w:val="0"/>
          <w:numId w:val="0"/>
        </w:numPr>
        <w:ind w:left="720"/>
      </w:pPr>
    </w:p>
    <w:p w14:paraId="7D5526BF" w14:textId="77777777" w:rsidR="000F07B7" w:rsidRPr="004F1376" w:rsidRDefault="000F07B7" w:rsidP="000F07B7">
      <w:pPr>
        <w:pStyle w:val="Level2Number"/>
        <w:numPr>
          <w:ilvl w:val="0"/>
          <w:numId w:val="0"/>
        </w:numPr>
        <w:ind w:left="720"/>
      </w:pPr>
    </w:p>
    <w:p w14:paraId="7BF14EE5" w14:textId="1CB3D31B" w:rsidR="00A93852" w:rsidRPr="004F1376" w:rsidRDefault="00A93852" w:rsidP="00F601C0">
      <w:pPr>
        <w:pStyle w:val="Level2Number"/>
      </w:pPr>
      <w:r w:rsidRPr="004F1376">
        <w:t xml:space="preserve">If, while on shared parental leave, you decide that you do not wish to return to work, you should notify </w:t>
      </w:r>
      <w:r w:rsidR="00B5108F">
        <w:t>AUKN</w:t>
      </w:r>
      <w:r w:rsidRPr="004F1376">
        <w:t xml:space="preserve"> as soon as possible in writing to your Manager. In such circumstances, you must give notice of resignation to </w:t>
      </w:r>
      <w:r w:rsidR="00B5108F">
        <w:t>AUKN</w:t>
      </w:r>
      <w:r w:rsidRPr="004F1376">
        <w:t xml:space="preserve"> in accordance with your contract of employment. When you give notice to </w:t>
      </w:r>
      <w:r w:rsidR="00B5108F">
        <w:t>AUKN</w:t>
      </w:r>
      <w:r w:rsidRPr="004F1376">
        <w:t xml:space="preserve"> you should ensure that you have sufficient leave left to run (i.e. at least equal to your notice period), as otherwise you might be required to return to work for the remainder of the notice period.</w:t>
      </w:r>
    </w:p>
    <w:p w14:paraId="5E6AD5BE" w14:textId="6EC611AD" w:rsidR="00515696" w:rsidRPr="004F1376" w:rsidRDefault="001C7238" w:rsidP="00F601C0">
      <w:pPr>
        <w:pStyle w:val="Heading3"/>
        <w:rPr>
          <w:rFonts w:cs="Helvetica"/>
        </w:rPr>
      </w:pPr>
      <w:r w:rsidRPr="004F1376">
        <w:rPr>
          <w:rFonts w:cs="Helvetica"/>
        </w:rPr>
        <w:br w:type="page"/>
      </w:r>
      <w:bookmarkStart w:id="2222" w:name="_Ref441071763"/>
      <w:bookmarkStart w:id="2223" w:name="_Toc219802357"/>
      <w:r w:rsidR="00515696" w:rsidRPr="004F1376">
        <w:rPr>
          <w:rFonts w:cs="Helvetica"/>
        </w:rPr>
        <w:lastRenderedPageBreak/>
        <w:t xml:space="preserve">Shared </w:t>
      </w:r>
      <w:r w:rsidR="006A0B7A" w:rsidRPr="004F1376">
        <w:rPr>
          <w:rFonts w:cs="Helvetica"/>
        </w:rPr>
        <w:t>P</w:t>
      </w:r>
      <w:r w:rsidR="00515696" w:rsidRPr="004F1376">
        <w:rPr>
          <w:rFonts w:cs="Helvetica"/>
        </w:rPr>
        <w:t xml:space="preserve">arental </w:t>
      </w:r>
      <w:r w:rsidR="006A0B7A" w:rsidRPr="004F1376">
        <w:rPr>
          <w:rFonts w:cs="Helvetica"/>
        </w:rPr>
        <w:t>L</w:t>
      </w:r>
      <w:r w:rsidR="00515696" w:rsidRPr="004F1376">
        <w:rPr>
          <w:rFonts w:cs="Helvetica"/>
        </w:rPr>
        <w:t>eave (</w:t>
      </w:r>
      <w:r w:rsidR="006A0B7A" w:rsidRPr="004F1376">
        <w:rPr>
          <w:rFonts w:cs="Helvetica"/>
        </w:rPr>
        <w:t>B</w:t>
      </w:r>
      <w:r w:rsidR="00515696" w:rsidRPr="004F1376">
        <w:rPr>
          <w:rFonts w:cs="Helvetica"/>
        </w:rPr>
        <w:t>irth)</w:t>
      </w:r>
      <w:bookmarkEnd w:id="1954"/>
      <w:bookmarkEnd w:id="1955"/>
      <w:bookmarkEnd w:id="1985"/>
      <w:bookmarkEnd w:id="2221"/>
      <w:bookmarkEnd w:id="2222"/>
      <w:bookmarkEnd w:id="2223"/>
    </w:p>
    <w:p w14:paraId="4396BAE8" w14:textId="3AABD090" w:rsidR="00515696" w:rsidRPr="004F1376" w:rsidRDefault="00BD4CE7" w:rsidP="0009398C">
      <w:pPr>
        <w:pStyle w:val="Level1Heading"/>
        <w:numPr>
          <w:ilvl w:val="0"/>
          <w:numId w:val="33"/>
        </w:numPr>
      </w:pPr>
      <w:r w:rsidRPr="004F1376">
        <w:t>i</w:t>
      </w:r>
      <w:r w:rsidR="00515696" w:rsidRPr="004F1376">
        <w:t>ntroduction</w:t>
      </w:r>
    </w:p>
    <w:p w14:paraId="088D2ACE" w14:textId="20D2EB8B" w:rsidR="00515696" w:rsidRPr="004F1376" w:rsidRDefault="00515696" w:rsidP="00F601C0">
      <w:pPr>
        <w:pStyle w:val="Level2Number"/>
      </w:pPr>
      <w:bookmarkStart w:id="2224" w:name="_lnb-prec..clause_76"/>
      <w:r w:rsidRPr="004F1376">
        <w:t xml:space="preserve">This policy outlines the arrangements for shared parental leave and pay in relation to the birth of a child.   </w:t>
      </w:r>
      <w:r w:rsidRPr="004F1376">
        <w:rPr>
          <w:rStyle w:val="OptionalText"/>
          <w:rFonts w:cs="Helvetica"/>
          <w:iCs w:val="0"/>
        </w:rPr>
        <w:t>If you are adopt</w:t>
      </w:r>
      <w:r w:rsidR="00C067A5" w:rsidRPr="004F1376">
        <w:rPr>
          <w:rStyle w:val="OptionalText"/>
          <w:rFonts w:cs="Helvetica"/>
          <w:iCs w:val="0"/>
        </w:rPr>
        <w:t xml:space="preserve">ing a child, please refer to </w:t>
      </w:r>
      <w:r w:rsidR="00B5108F">
        <w:rPr>
          <w:rStyle w:val="OptionalText"/>
          <w:rFonts w:cs="Helvetica"/>
          <w:iCs w:val="0"/>
        </w:rPr>
        <w:t>AUKN</w:t>
      </w:r>
      <w:r w:rsidR="00E759B1" w:rsidRPr="004F1376">
        <w:rPr>
          <w:rStyle w:val="OptionalText"/>
          <w:rFonts w:cs="Helvetica"/>
          <w:iCs w:val="0"/>
        </w:rPr>
        <w:t>’</w:t>
      </w:r>
      <w:r w:rsidR="00C067A5" w:rsidRPr="004F1376">
        <w:rPr>
          <w:rStyle w:val="OptionalText"/>
          <w:rFonts w:cs="Helvetica"/>
          <w:iCs w:val="0"/>
        </w:rPr>
        <w:t>s</w:t>
      </w:r>
      <w:r w:rsidRPr="004F1376">
        <w:rPr>
          <w:rStyle w:val="OptionalText"/>
          <w:rFonts w:cs="Helvetica"/>
          <w:iCs w:val="0"/>
        </w:rPr>
        <w:t xml:space="preserve"> </w:t>
      </w:r>
      <w:r w:rsidR="00B94EE0" w:rsidRPr="004F1376">
        <w:rPr>
          <w:rStyle w:val="OptionalText"/>
          <w:rFonts w:cs="Helvetica"/>
          <w:iCs w:val="0"/>
        </w:rPr>
        <w:fldChar w:fldCharType="begin"/>
      </w:r>
      <w:r w:rsidR="00B94EE0" w:rsidRPr="004F1376">
        <w:rPr>
          <w:rStyle w:val="OptionalText"/>
          <w:rFonts w:cs="Helvetica"/>
          <w:iCs w:val="0"/>
        </w:rPr>
        <w:instrText xml:space="preserve"> REF _Ref439949152 \h </w:instrText>
      </w:r>
      <w:r w:rsidR="005523B7" w:rsidRPr="004F1376">
        <w:rPr>
          <w:rStyle w:val="OptionalText"/>
          <w:rFonts w:cs="Helvetica"/>
          <w:iCs w:val="0"/>
        </w:rPr>
        <w:instrText xml:space="preserve"> \* MERGEFORMAT </w:instrText>
      </w:r>
      <w:r w:rsidR="00B94EE0" w:rsidRPr="004F1376">
        <w:rPr>
          <w:rStyle w:val="OptionalText"/>
          <w:rFonts w:cs="Helvetica"/>
          <w:iCs w:val="0"/>
        </w:rPr>
      </w:r>
      <w:r w:rsidR="00B94EE0" w:rsidRPr="004F1376">
        <w:rPr>
          <w:rStyle w:val="OptionalText"/>
          <w:rFonts w:cs="Helvetica"/>
          <w:iCs w:val="0"/>
        </w:rPr>
        <w:fldChar w:fldCharType="separate"/>
      </w:r>
      <w:r w:rsidR="006E1162" w:rsidRPr="004F1376">
        <w:t>Shared Parental Leave (Adoption)</w:t>
      </w:r>
      <w:r w:rsidR="00B94EE0" w:rsidRPr="004F1376">
        <w:rPr>
          <w:rStyle w:val="OptionalText"/>
          <w:rFonts w:cs="Helvetica"/>
          <w:iCs w:val="0"/>
        </w:rPr>
        <w:fldChar w:fldCharType="end"/>
      </w:r>
      <w:r w:rsidR="00B94EE0" w:rsidRPr="004F1376">
        <w:rPr>
          <w:rStyle w:val="OptionalText"/>
          <w:rFonts w:cs="Helvetica"/>
          <w:iCs w:val="0"/>
        </w:rPr>
        <w:t xml:space="preserve"> </w:t>
      </w:r>
      <w:r w:rsidR="0062103E" w:rsidRPr="004F1376">
        <w:rPr>
          <w:rStyle w:val="OptionalText"/>
          <w:rFonts w:cs="Helvetica"/>
          <w:iCs w:val="0"/>
        </w:rPr>
        <w:t>P</w:t>
      </w:r>
      <w:r w:rsidRPr="004F1376">
        <w:rPr>
          <w:rStyle w:val="OptionalText"/>
          <w:rFonts w:cs="Helvetica"/>
          <w:iCs w:val="0"/>
        </w:rPr>
        <w:t xml:space="preserve">olicy instead.   </w:t>
      </w:r>
      <w:bookmarkEnd w:id="2224"/>
    </w:p>
    <w:p w14:paraId="2AAFD01E" w14:textId="0A88241C" w:rsidR="00515696" w:rsidRPr="004F1376" w:rsidRDefault="00515696" w:rsidP="00F601C0">
      <w:pPr>
        <w:pStyle w:val="Level2Number"/>
      </w:pPr>
      <w:bookmarkStart w:id="2225" w:name="_lnb-prec..clause_50"/>
      <w:r w:rsidRPr="004F1376">
        <w:t xml:space="preserve">This policy applies to all </w:t>
      </w:r>
      <w:r w:rsidR="005D5B8C" w:rsidRPr="004F1376">
        <w:t>eligible worker</w:t>
      </w:r>
      <w:r w:rsidRPr="004F1376">
        <w:t xml:space="preserve">s.   The aspects of this policy relating to shared parental pay also apply to those who are not </w:t>
      </w:r>
      <w:r w:rsidR="005D5B8C" w:rsidRPr="004F1376">
        <w:t>eligible worker</w:t>
      </w:r>
      <w:r w:rsidRPr="004F1376">
        <w:t>s but are in ‘employ</w:t>
      </w:r>
      <w:r w:rsidR="00786BCA" w:rsidRPr="004F1376">
        <w:t xml:space="preserve">ed earner’s employment’ with </w:t>
      </w:r>
      <w:r w:rsidR="00B5108F">
        <w:t>AUKN</w:t>
      </w:r>
      <w:r w:rsidRPr="004F1376">
        <w:rPr>
          <w:rStyle w:val="OptionalText"/>
          <w:rFonts w:cs="Helvetica"/>
          <w:iCs w:val="0"/>
        </w:rPr>
        <w:t xml:space="preserve"> (this would include most qualifying agency workers).  </w:t>
      </w:r>
      <w:r w:rsidRPr="004F1376">
        <w:t xml:space="preserve"> If you are unclear as to whether you fall into this category, please contact </w:t>
      </w:r>
      <w:r w:rsidR="0062103E" w:rsidRPr="004F1376">
        <w:t xml:space="preserve">your Manager or </w:t>
      </w:r>
      <w:r w:rsidR="00FC776F" w:rsidRPr="004F1376">
        <w:t xml:space="preserve">the </w:t>
      </w:r>
      <w:r w:rsidR="00B5108F">
        <w:t>Chief Executive</w:t>
      </w:r>
      <w:r w:rsidRPr="004F1376">
        <w:t>.   No other aspects of this policy apply to non-</w:t>
      </w:r>
      <w:r w:rsidR="005D5B8C" w:rsidRPr="004F1376">
        <w:t>eligible worker</w:t>
      </w:r>
      <w:r w:rsidRPr="004F1376">
        <w:t xml:space="preserve">s, such as consultants or self-employed contractors.  </w:t>
      </w:r>
      <w:bookmarkEnd w:id="2225"/>
    </w:p>
    <w:p w14:paraId="35CFD9FA" w14:textId="13002D49" w:rsidR="00515696" w:rsidRPr="004F1376" w:rsidRDefault="00515696" w:rsidP="00F601C0">
      <w:pPr>
        <w:pStyle w:val="Level2Number"/>
      </w:pPr>
      <w:bookmarkStart w:id="2226" w:name="_lnb-prec..clause_51"/>
      <w:r w:rsidRPr="004F1376">
        <w:t xml:space="preserve">This policy is for guidance only and does not form part of </w:t>
      </w:r>
      <w:r w:rsidR="0062103E" w:rsidRPr="004F1376">
        <w:t>any</w:t>
      </w:r>
      <w:r w:rsidRPr="004F1376">
        <w:t xml:space="preserve"> contract of employment and </w:t>
      </w:r>
      <w:r w:rsidR="00B5108F">
        <w:t>AUKN</w:t>
      </w:r>
      <w:r w:rsidRPr="004F1376">
        <w:t xml:space="preserve"> may amend it at any time.   It outlines the rights </w:t>
      </w:r>
      <w:r w:rsidR="005D5B8C" w:rsidRPr="004F1376">
        <w:t>eligible worker</w:t>
      </w:r>
      <w:r w:rsidRPr="004F1376">
        <w:t>s and others are given by law but is intended to be a summary only and not a complete statement of your rights.   Please contact</w:t>
      </w:r>
      <w:r w:rsidR="0062103E" w:rsidRPr="004F1376">
        <w:t xml:space="preserve"> your Manager or </w:t>
      </w:r>
      <w:r w:rsidR="00FC776F" w:rsidRPr="004F1376">
        <w:t xml:space="preserve">the </w:t>
      </w:r>
      <w:r w:rsidR="00B5108F">
        <w:t>Chief Executive</w:t>
      </w:r>
      <w:r w:rsidR="00C009E7" w:rsidRPr="004F1376">
        <w:t xml:space="preserve"> </w:t>
      </w:r>
      <w:r w:rsidRPr="004F1376">
        <w:t xml:space="preserve">if you have any queries about your entitlement.  </w:t>
      </w:r>
      <w:bookmarkEnd w:id="2226"/>
    </w:p>
    <w:p w14:paraId="01EA25D0" w14:textId="2FD0F232" w:rsidR="00515696" w:rsidRPr="004F1376" w:rsidRDefault="00515696" w:rsidP="00F601C0">
      <w:pPr>
        <w:pStyle w:val="Level2Number"/>
      </w:pPr>
      <w:bookmarkStart w:id="2227" w:name="_lnb-prec..clause_78"/>
      <w:r w:rsidRPr="004F1376">
        <w:t>The definitions in this paragraph apply to this policy:</w:t>
      </w:r>
      <w:bookmarkEnd w:id="2227"/>
    </w:p>
    <w:p w14:paraId="0EB955D0" w14:textId="058A8BAB" w:rsidR="00515696" w:rsidRPr="004F1376" w:rsidRDefault="00515696" w:rsidP="00F601C0">
      <w:pPr>
        <w:pStyle w:val="Level3Number"/>
      </w:pPr>
      <w:bookmarkStart w:id="2228" w:name="_lnb-prec..clause_85"/>
      <w:r w:rsidRPr="004F1376">
        <w:t>Expected Week of Childbirth (EWC): the week, beginning on a Sunday, in which the doctor or midwife expects your child to be born;</w:t>
      </w:r>
      <w:bookmarkEnd w:id="2228"/>
    </w:p>
    <w:p w14:paraId="771DB759" w14:textId="6BBB747C" w:rsidR="00515696" w:rsidRPr="004F1376" w:rsidRDefault="00515696" w:rsidP="00F601C0">
      <w:pPr>
        <w:pStyle w:val="Level3Number"/>
      </w:pPr>
      <w:bookmarkStart w:id="2229" w:name="_lnb-prec..clause_403"/>
      <w:r w:rsidRPr="004F1376">
        <w:t>Parent: one of two people who will share the main responsibility for the child's upbringing (and who may be either the mother, the father or the mother's partner if not the father);</w:t>
      </w:r>
      <w:bookmarkEnd w:id="2229"/>
    </w:p>
    <w:p w14:paraId="4A0FB74F" w14:textId="079D2391" w:rsidR="00515696" w:rsidRPr="004F1376" w:rsidRDefault="00515696" w:rsidP="00F601C0">
      <w:pPr>
        <w:pStyle w:val="Level3Number"/>
      </w:pPr>
      <w:bookmarkStart w:id="2230" w:name="_lnb-prec..clause_405"/>
      <w:r w:rsidRPr="004F1376">
        <w:t xml:space="preserve">Partner: your spouse, civil partner or someone living with you in an enduring family relationship, but not your sibling or half-sibling, child, parent, adoptive parent or former adoptive parent, grandparent, grandchild, aunt, uncle, </w:t>
      </w:r>
      <w:r w:rsidR="00747491" w:rsidRPr="004F1376">
        <w:t>niece,</w:t>
      </w:r>
      <w:r w:rsidRPr="004F1376">
        <w:t xml:space="preserve"> or nephew;</w:t>
      </w:r>
      <w:bookmarkEnd w:id="2230"/>
    </w:p>
    <w:p w14:paraId="57F833C7" w14:textId="5A742F0A" w:rsidR="00515696" w:rsidRPr="004F1376" w:rsidRDefault="00515696" w:rsidP="00F601C0">
      <w:pPr>
        <w:pStyle w:val="Level3Number"/>
      </w:pPr>
      <w:bookmarkStart w:id="2231" w:name="_lnb-prec..clause_407"/>
      <w:r w:rsidRPr="004F1376">
        <w:t xml:space="preserve">Qualifying Week: the fifteenth week before the EWC.  </w:t>
      </w:r>
      <w:bookmarkEnd w:id="2231"/>
    </w:p>
    <w:p w14:paraId="67E75094" w14:textId="3DCC1071" w:rsidR="00515696" w:rsidRPr="004F1376" w:rsidRDefault="00515696" w:rsidP="00F601C0">
      <w:pPr>
        <w:pStyle w:val="Level2Number"/>
      </w:pPr>
      <w:bookmarkStart w:id="2232" w:name="_lnb-prec..clause_408"/>
      <w:r w:rsidRPr="004F1376">
        <w:t>Any doc</w:t>
      </w:r>
      <w:r w:rsidR="00FD02D8" w:rsidRPr="004F1376">
        <w:t xml:space="preserve">ument that you need to give to </w:t>
      </w:r>
      <w:r w:rsidR="00B5108F">
        <w:t>AUKN</w:t>
      </w:r>
      <w:r w:rsidRPr="004F1376">
        <w:t xml:space="preserve"> may be handed to, or sent by post or email</w:t>
      </w:r>
      <w:r w:rsidR="000F3DA6">
        <w:t>,</w:t>
      </w:r>
      <w:r w:rsidRPr="004F1376">
        <w:t xml:space="preserve"> to </w:t>
      </w:r>
      <w:r w:rsidR="00FC776F" w:rsidRPr="004F1376">
        <w:t xml:space="preserve">your </w:t>
      </w:r>
      <w:r w:rsidR="0062103E" w:rsidRPr="004F1376">
        <w:t>M</w:t>
      </w:r>
      <w:r w:rsidR="00FC776F" w:rsidRPr="004F1376">
        <w:t>anager</w:t>
      </w:r>
      <w:r w:rsidRPr="004F1376">
        <w:t xml:space="preserve">.  </w:t>
      </w:r>
      <w:bookmarkEnd w:id="2232"/>
    </w:p>
    <w:p w14:paraId="300B1E33" w14:textId="4A628156" w:rsidR="00515696" w:rsidRPr="004F1376" w:rsidRDefault="00515696" w:rsidP="00F601C0">
      <w:pPr>
        <w:pStyle w:val="Level2Number"/>
      </w:pPr>
      <w:bookmarkStart w:id="2233" w:name="_lnb-prec..clause_86"/>
      <w:r w:rsidRPr="004F1376">
        <w:t xml:space="preserve">If you wish to take time off work to attend an antenatal appointment for your own antenatal care, or take time off to </w:t>
      </w:r>
      <w:r w:rsidR="00745ED9" w:rsidRPr="004F1376">
        <w:t>accompany</w:t>
      </w:r>
      <w:r w:rsidRPr="004F1376">
        <w:t xml:space="preserve"> a pregnant woman to an antenatal appointment, please refer instead to </w:t>
      </w:r>
      <w:r w:rsidR="00B5108F">
        <w:t>AUKN</w:t>
      </w:r>
      <w:r w:rsidRPr="004F1376">
        <w:t xml:space="preserve">’s </w:t>
      </w:r>
      <w:r w:rsidR="00B94EE0" w:rsidRPr="004F1376">
        <w:fldChar w:fldCharType="begin"/>
      </w:r>
      <w:r w:rsidR="00B94EE0" w:rsidRPr="004F1376">
        <w:instrText xml:space="preserve"> REF _PAM.692591.body \h </w:instrText>
      </w:r>
      <w:r w:rsidR="005523B7" w:rsidRPr="004F1376">
        <w:instrText xml:space="preserve"> \* MERGEFORMAT </w:instrText>
      </w:r>
      <w:r w:rsidR="00B94EE0" w:rsidRPr="004F1376">
        <w:fldChar w:fldCharType="separate"/>
      </w:r>
      <w:r w:rsidR="006E1162" w:rsidRPr="004F1376">
        <w:t>Antenatal Appointments (Expectant Mothers or Companions)</w:t>
      </w:r>
      <w:r w:rsidR="00B94EE0" w:rsidRPr="004F1376">
        <w:fldChar w:fldCharType="end"/>
      </w:r>
      <w:r w:rsidR="00B94EE0" w:rsidRPr="004F1376">
        <w:t xml:space="preserve"> Policy</w:t>
      </w:r>
      <w:r w:rsidRPr="004F1376">
        <w:t xml:space="preserve">, as these issues are not covered in this policy.  </w:t>
      </w:r>
      <w:bookmarkEnd w:id="2233"/>
    </w:p>
    <w:p w14:paraId="35925B9A" w14:textId="2F10B5D7" w:rsidR="00515696" w:rsidRPr="004F1376" w:rsidRDefault="00BD4CE7" w:rsidP="0009398C">
      <w:pPr>
        <w:pStyle w:val="Level1Heading"/>
      </w:pPr>
      <w:bookmarkStart w:id="2234" w:name="_lnb-prec..clause_114"/>
      <w:r w:rsidRPr="004F1376">
        <w:t>s</w:t>
      </w:r>
      <w:r w:rsidR="00515696" w:rsidRPr="004F1376">
        <w:t>hared parental leave</w:t>
      </w:r>
      <w:bookmarkEnd w:id="2234"/>
    </w:p>
    <w:p w14:paraId="4AD0EAF3" w14:textId="74D885DF" w:rsidR="00515696" w:rsidRPr="004F1376" w:rsidRDefault="00515696" w:rsidP="00F601C0">
      <w:pPr>
        <w:pStyle w:val="Level2Number"/>
      </w:pPr>
      <w:bookmarkStart w:id="2235" w:name="_lnb-prec..clause_115"/>
      <w:r w:rsidRPr="004F1376">
        <w:t xml:space="preserve">Shared parental leave (SPL) allows working parents to share periods of leave or pay entitlement following the birth of a child.   It can be taken if you are the mother of a child, the father of a child or the partner of a mother.  </w:t>
      </w:r>
      <w:bookmarkEnd w:id="2235"/>
    </w:p>
    <w:p w14:paraId="4BD25B78" w14:textId="662AA8B9" w:rsidR="00515696" w:rsidRPr="004F1376" w:rsidRDefault="00515696" w:rsidP="00F601C0">
      <w:pPr>
        <w:pStyle w:val="Level2Number"/>
      </w:pPr>
      <w:bookmarkStart w:id="2236" w:name="_lnb-prec..clause_116"/>
      <w:r w:rsidRPr="004F1376">
        <w:lastRenderedPageBreak/>
        <w:t xml:space="preserve">Up to 50 weeks’ statutory maternity leave (SML) and up to 37 weeks’ statutory maternity pay (SMP) (or, if the mother is not entitled to SMP, maternity allowance (MA)) may be available to be shared.   The leave can be shared so that it is taken at the same time as your partner or at different times.  </w:t>
      </w:r>
      <w:bookmarkEnd w:id="2236"/>
    </w:p>
    <w:p w14:paraId="600BF9B6" w14:textId="215B0DD3" w:rsidR="00515696" w:rsidRPr="004F1376" w:rsidRDefault="00515696" w:rsidP="00F601C0">
      <w:pPr>
        <w:pStyle w:val="Level2Number"/>
      </w:pPr>
      <w:bookmarkStart w:id="2237" w:name="_lnb-prec..clause_117"/>
      <w:r w:rsidRPr="004F1376">
        <w:t xml:space="preserve">The amount of leave and pay available to be shared will depend on how much SML has been used by, and how much SMP (or MA) has been paid to, the child’s mother.   Only the untaken balance of SML and SMP/MA is available to be shared.   For example, if the child’s mother is entitled to 52 weeks’ maternity leave and 39 weeks’ statutory maternity pay and has taken 16 weeks’ leave and pay, the balance of 36 weeks’ leave and 23 weeks’ pay can be shared.  </w:t>
      </w:r>
      <w:bookmarkEnd w:id="2237"/>
    </w:p>
    <w:p w14:paraId="4677A344" w14:textId="5ACB60DA" w:rsidR="00515696" w:rsidRPr="004F1376" w:rsidRDefault="00515696" w:rsidP="00F601C0">
      <w:pPr>
        <w:pStyle w:val="Level2Number"/>
      </w:pPr>
      <w:bookmarkStart w:id="2238" w:name="_lnb-prec..clause_120"/>
      <w:r w:rsidRPr="004F1376">
        <w:t xml:space="preserve">SPL is optional: if you decide you wish to take it you need to opt to do so (see paragraph </w:t>
      </w:r>
      <w:r w:rsidRPr="004F1376">
        <w:fldChar w:fldCharType="begin"/>
      </w:r>
      <w:r w:rsidRPr="004F1376">
        <w:instrText xml:space="preserve"> REF _lnb-prec..clause_228 \r \h  \* MERGEFORMAT </w:instrText>
      </w:r>
      <w:r w:rsidRPr="004F1376">
        <w:fldChar w:fldCharType="separate"/>
      </w:r>
      <w:r w:rsidR="006E1162">
        <w:t>6</w:t>
      </w:r>
      <w:r w:rsidRPr="004F1376">
        <w:fldChar w:fldCharType="end"/>
      </w:r>
      <w:r w:rsidRPr="004F1376">
        <w:t xml:space="preserve">).  </w:t>
      </w:r>
      <w:bookmarkEnd w:id="2238"/>
    </w:p>
    <w:p w14:paraId="76BF53F9" w14:textId="3B0F7717" w:rsidR="00515696" w:rsidRPr="004F1376" w:rsidRDefault="00515696" w:rsidP="00F601C0">
      <w:pPr>
        <w:pStyle w:val="Level2Number"/>
      </w:pPr>
      <w:bookmarkStart w:id="2239" w:name="_lnb-prec..clause_123"/>
      <w:r w:rsidRPr="004F1376">
        <w:t xml:space="preserve">In order for SPL to be taken, the mother must bring her entitlement to maternity leave or maternity pay/maternity allowance to an end.   The process for doing this is outlined below (see paragraph).   However, if you are the mother, you must take two weeks of compulsory maternity leave (four weeks for factory workers) following the child’s birth; this cannot be shared.  </w:t>
      </w:r>
      <w:bookmarkEnd w:id="2239"/>
    </w:p>
    <w:p w14:paraId="2505635B" w14:textId="1473EBAD" w:rsidR="00515696" w:rsidRPr="004F1376" w:rsidRDefault="00515696" w:rsidP="00F601C0">
      <w:pPr>
        <w:pStyle w:val="Level2Number"/>
      </w:pPr>
      <w:bookmarkStart w:id="2240" w:name="_lnb-prec..clause_130"/>
      <w:r w:rsidRPr="004F1376">
        <w:t>If you are the child’s father, any entitlement to SPL is in addition to any entitlement to statutory paternity leave and pay.   The former right to take additional paternity no longer exists.   For further information on p</w:t>
      </w:r>
      <w:r w:rsidR="00C067A5" w:rsidRPr="004F1376">
        <w:t xml:space="preserve">aternity leave and pay, see </w:t>
      </w:r>
      <w:r w:rsidR="00B5108F">
        <w:t>AUKN</w:t>
      </w:r>
      <w:r w:rsidR="0056058D" w:rsidRPr="004F1376">
        <w:t>’</w:t>
      </w:r>
      <w:r w:rsidR="00C067A5" w:rsidRPr="004F1376">
        <w:t xml:space="preserve">s </w:t>
      </w:r>
      <w:r w:rsidR="00B94EE0" w:rsidRPr="004F1376">
        <w:fldChar w:fldCharType="begin"/>
      </w:r>
      <w:r w:rsidR="00B94EE0" w:rsidRPr="004F1376">
        <w:instrText xml:space="preserve"> REF _Ref439946800 \h </w:instrText>
      </w:r>
      <w:r w:rsidR="005523B7" w:rsidRPr="004F1376">
        <w:instrText xml:space="preserve"> \* MERGEFORMAT </w:instrText>
      </w:r>
      <w:r w:rsidR="00B94EE0" w:rsidRPr="004F1376">
        <w:fldChar w:fldCharType="separate"/>
      </w:r>
      <w:r w:rsidR="006E1162" w:rsidRPr="004F1376">
        <w:t>Paternity Leave</w:t>
      </w:r>
      <w:r w:rsidR="00B94EE0" w:rsidRPr="004F1376">
        <w:fldChar w:fldCharType="end"/>
      </w:r>
      <w:r w:rsidR="00B94EE0" w:rsidRPr="004F1376">
        <w:t xml:space="preserve"> </w:t>
      </w:r>
      <w:r w:rsidR="0062103E" w:rsidRPr="004F1376">
        <w:t>P</w:t>
      </w:r>
      <w:r w:rsidRPr="004F1376">
        <w:t xml:space="preserve">olicy.  </w:t>
      </w:r>
      <w:bookmarkEnd w:id="2240"/>
    </w:p>
    <w:p w14:paraId="5AC1631D" w14:textId="6C977009" w:rsidR="00515696" w:rsidRPr="004F1376" w:rsidRDefault="00BD4CE7" w:rsidP="0009398C">
      <w:pPr>
        <w:pStyle w:val="Level1Heading"/>
      </w:pPr>
      <w:bookmarkStart w:id="2241" w:name="_lnb-prec..clause_131"/>
      <w:r w:rsidRPr="004F1376">
        <w:t>w</w:t>
      </w:r>
      <w:r w:rsidR="00515696" w:rsidRPr="004F1376">
        <w:t>ho may take shared parental leave</w:t>
      </w:r>
      <w:bookmarkEnd w:id="2241"/>
    </w:p>
    <w:p w14:paraId="48042D32" w14:textId="139916ED" w:rsidR="00515696" w:rsidRPr="004F1376" w:rsidRDefault="00515696" w:rsidP="00F601C0">
      <w:pPr>
        <w:pStyle w:val="Level2Number"/>
      </w:pPr>
      <w:bookmarkStart w:id="2242" w:name="_lnb-prec..clause_132"/>
      <w:r w:rsidRPr="004F1376">
        <w:t xml:space="preserve">Provided you and your partner comply with the eligibility requirements and the conditions regarding the giving of notices, you may take SPL if you are i) the child’s mother ii) the child’s father; or iii) the mother’s partner, if the child’s father does not share the main responsibility for the care of the child.  </w:t>
      </w:r>
      <w:bookmarkEnd w:id="2242"/>
    </w:p>
    <w:p w14:paraId="6346B2F3" w14:textId="288DE823" w:rsidR="00515696" w:rsidRPr="004F1376" w:rsidRDefault="00515696" w:rsidP="00F601C0">
      <w:pPr>
        <w:pStyle w:val="Level2Number"/>
      </w:pPr>
      <w:bookmarkStart w:id="2243" w:name="_lnb-prec..clause_133"/>
      <w:r w:rsidRPr="004F1376">
        <w:t xml:space="preserve">In each case, in order to be eligible to take SPL, you must share the main responsibility for the care of the child.  </w:t>
      </w:r>
      <w:bookmarkEnd w:id="2243"/>
    </w:p>
    <w:p w14:paraId="2A4C01AD" w14:textId="5E206B7A" w:rsidR="00515696" w:rsidRPr="004F1376" w:rsidRDefault="00BD4CE7" w:rsidP="0009398C">
      <w:pPr>
        <w:pStyle w:val="Level1Heading"/>
      </w:pPr>
      <w:bookmarkStart w:id="2244" w:name="_lnb-prec..clause_153"/>
      <w:r w:rsidRPr="004F1376">
        <w:t>e</w:t>
      </w:r>
      <w:r w:rsidR="00515696" w:rsidRPr="004F1376">
        <w:t>ligibility requirements</w:t>
      </w:r>
      <w:bookmarkEnd w:id="2244"/>
    </w:p>
    <w:p w14:paraId="40E904D1" w14:textId="6541F92E" w:rsidR="00515696" w:rsidRPr="004F1376" w:rsidRDefault="00515696" w:rsidP="00F601C0">
      <w:pPr>
        <w:pStyle w:val="Level2Number"/>
      </w:pPr>
      <w:bookmarkStart w:id="2245" w:name="_Ref439860089"/>
      <w:bookmarkStart w:id="2246" w:name="_lnb-prec..clause_154"/>
      <w:r w:rsidRPr="004F1376">
        <w:t xml:space="preserve">You must have at least 26 weeks’ continuous employment with </w:t>
      </w:r>
      <w:r w:rsidR="00B5108F">
        <w:t>AUKN</w:t>
      </w:r>
      <w:r w:rsidRPr="004F1376">
        <w:t xml:space="preserve"> by the end of the Qualifying Week and still be employed by </w:t>
      </w:r>
      <w:r w:rsidR="00B5108F">
        <w:t>AUKN</w:t>
      </w:r>
      <w:r w:rsidRPr="004F1376">
        <w:t xml:space="preserve"> in the week before the SPL is to be taken.</w:t>
      </w:r>
      <w:bookmarkEnd w:id="2245"/>
      <w:r w:rsidRPr="004F1376">
        <w:t xml:space="preserve">  </w:t>
      </w:r>
      <w:bookmarkEnd w:id="2246"/>
    </w:p>
    <w:p w14:paraId="466A9DE4" w14:textId="79A05F5A" w:rsidR="00515696" w:rsidRPr="004F1376" w:rsidRDefault="00515696" w:rsidP="00F601C0">
      <w:pPr>
        <w:pStyle w:val="Level2Number"/>
      </w:pPr>
      <w:bookmarkStart w:id="2247" w:name="_Ref439860167"/>
      <w:bookmarkStart w:id="2248" w:name="_lnb-prec..clause_155"/>
      <w:r w:rsidRPr="004F1376">
        <w:t>The other parent of the child (or the partner of the mother) must have worked (in employed or self-employed capacity) for at least 26 of the 66 weeks before the EWC and have had average weekly earnings of at least £30 during 13 of those weeks.</w:t>
      </w:r>
      <w:bookmarkEnd w:id="2247"/>
      <w:r w:rsidRPr="004F1376">
        <w:t xml:space="preserve">  </w:t>
      </w:r>
      <w:bookmarkEnd w:id="2248"/>
    </w:p>
    <w:p w14:paraId="0338171D" w14:textId="23E13777" w:rsidR="00515696" w:rsidRPr="004F1376" w:rsidRDefault="00515696" w:rsidP="00F601C0">
      <w:pPr>
        <w:pStyle w:val="Level2Number"/>
      </w:pPr>
      <w:bookmarkStart w:id="2249" w:name="_Ref439860171"/>
      <w:bookmarkStart w:id="2250" w:name="_lnb-prec..clause_156"/>
      <w:r w:rsidRPr="004F1376">
        <w:t xml:space="preserve">In addition to the requirements in paragraphs 4.1 and 4.2 above, you and the other parent (or partner of the mother) must give the required statutory notices and declarations summarised in paragraph </w:t>
      </w:r>
      <w:r w:rsidRPr="004F1376">
        <w:fldChar w:fldCharType="begin"/>
      </w:r>
      <w:r w:rsidRPr="004F1376">
        <w:instrText xml:space="preserve"> REF _lnb-prec..clause_228 \r \h  \* MERGEFORMAT </w:instrText>
      </w:r>
      <w:r w:rsidRPr="004F1376">
        <w:fldChar w:fldCharType="separate"/>
      </w:r>
      <w:r w:rsidR="006E1162">
        <w:t>6</w:t>
      </w:r>
      <w:r w:rsidRPr="004F1376">
        <w:fldChar w:fldCharType="end"/>
      </w:r>
      <w:r w:rsidRPr="004F1376">
        <w:t xml:space="preserve"> below.</w:t>
      </w:r>
      <w:bookmarkEnd w:id="2249"/>
      <w:r w:rsidRPr="004F1376">
        <w:t xml:space="preserve">  </w:t>
      </w:r>
      <w:bookmarkEnd w:id="2250"/>
    </w:p>
    <w:p w14:paraId="19DB5A80" w14:textId="4B842F9B" w:rsidR="00515696" w:rsidRPr="004F1376" w:rsidRDefault="00BD4CE7" w:rsidP="0009398C">
      <w:pPr>
        <w:pStyle w:val="Level1Heading"/>
      </w:pPr>
      <w:bookmarkStart w:id="2251" w:name="_lnb-prec..clause_168"/>
      <w:r w:rsidRPr="004F1376">
        <w:t>e</w:t>
      </w:r>
      <w:r w:rsidR="00515696" w:rsidRPr="004F1376">
        <w:t>vidence of entitlement</w:t>
      </w:r>
      <w:bookmarkEnd w:id="2251"/>
    </w:p>
    <w:p w14:paraId="0F2BA55D" w14:textId="23EEE70B" w:rsidR="00515696" w:rsidRPr="004F1376" w:rsidRDefault="00B5108F" w:rsidP="00F601C0">
      <w:pPr>
        <w:pStyle w:val="Level2Number"/>
        <w:numPr>
          <w:ilvl w:val="0"/>
          <w:numId w:val="0"/>
        </w:numPr>
        <w:ind w:left="720"/>
      </w:pPr>
      <w:bookmarkStart w:id="2252" w:name="_lnb-prec..clause_169"/>
      <w:r>
        <w:t>AUKN</w:t>
      </w:r>
      <w:r w:rsidR="00FD02D8" w:rsidRPr="004F1376">
        <w:t xml:space="preserve"> may require you to give </w:t>
      </w:r>
      <w:r>
        <w:t>AUKN</w:t>
      </w:r>
      <w:r w:rsidR="00515696" w:rsidRPr="004F1376">
        <w:t xml:space="preserve"> a copy of the child’s birth certificate or, if you have not yet obtained a birth certificate, a signed declaration of the child’s </w:t>
      </w:r>
      <w:r w:rsidR="00515696" w:rsidRPr="004F1376">
        <w:lastRenderedPageBreak/>
        <w:t xml:space="preserve">date and place of birth, and the name and address of the other parent’s employer (or a declaration that they have no employer).  </w:t>
      </w:r>
      <w:bookmarkEnd w:id="2252"/>
    </w:p>
    <w:p w14:paraId="1873A87F" w14:textId="638DFB78" w:rsidR="00515696" w:rsidRPr="004F1376" w:rsidRDefault="00BD4CE7" w:rsidP="0009398C">
      <w:pPr>
        <w:pStyle w:val="Level1Heading"/>
      </w:pPr>
      <w:bookmarkStart w:id="2253" w:name="_lnb-prec..clause_228"/>
      <w:r w:rsidRPr="004F1376">
        <w:t>h</w:t>
      </w:r>
      <w:r w:rsidR="00515696" w:rsidRPr="004F1376">
        <w:t>ow to opt to take shared parental leave and pay</w:t>
      </w:r>
      <w:bookmarkEnd w:id="2253"/>
    </w:p>
    <w:p w14:paraId="2813BD18" w14:textId="2F865542" w:rsidR="00515696" w:rsidRPr="004F1376" w:rsidRDefault="00515696" w:rsidP="00F601C0">
      <w:pPr>
        <w:pStyle w:val="Level2Number"/>
      </w:pPr>
      <w:bookmarkStart w:id="2254" w:name="_lnb-prec..clause_229"/>
      <w:r w:rsidRPr="004F1376">
        <w:t xml:space="preserve">If you are a mother who wishes to take SPL, you will need to give </w:t>
      </w:r>
      <w:r w:rsidR="00B5108F">
        <w:t>AUKN</w:t>
      </w:r>
      <w:r w:rsidRPr="004F1376">
        <w:t xml:space="preserve"> a leave curtailment notice, a notice of entitlement and a period of leave notice.  </w:t>
      </w:r>
      <w:bookmarkEnd w:id="2254"/>
    </w:p>
    <w:p w14:paraId="184A1AF6" w14:textId="7FE6EB0E" w:rsidR="00515696" w:rsidRPr="004F1376" w:rsidRDefault="00515696" w:rsidP="00F601C0">
      <w:pPr>
        <w:pStyle w:val="Level2Number"/>
      </w:pPr>
      <w:bookmarkStart w:id="2255" w:name="_lnb-prec..clause_276"/>
      <w:r w:rsidRPr="004F1376">
        <w:t xml:space="preserve">If you are the child’s father, or the mother’s partner, you will only be able to take SPL once the mother has either: (i) returned to work; or (ii) given her employer a curtailment notice to end her maternity leave or her SMP (if she is entitled to SMP); or (iii) given a curtailment notice to the benefits office to end her MA (if she is not entitled to maternity leave or SMP).  </w:t>
      </w:r>
      <w:bookmarkEnd w:id="2255"/>
    </w:p>
    <w:p w14:paraId="6DF90FA7" w14:textId="3EC0EF3E" w:rsidR="00515696" w:rsidRPr="004F1376" w:rsidRDefault="00515696" w:rsidP="00F601C0">
      <w:pPr>
        <w:pStyle w:val="Level2Number"/>
      </w:pPr>
      <w:bookmarkStart w:id="2256" w:name="_lnb-prec..clause_289"/>
      <w:r w:rsidRPr="004F1376">
        <w:t xml:space="preserve">You must give </w:t>
      </w:r>
      <w:r w:rsidR="00B5108F">
        <w:t>AUKN</w:t>
      </w:r>
      <w:r w:rsidRPr="004F1376">
        <w:t xml:space="preserve"> a notice of entitlement and a period of leave notice.  </w:t>
      </w:r>
      <w:bookmarkEnd w:id="2256"/>
    </w:p>
    <w:p w14:paraId="06DA7408" w14:textId="721F3ADC" w:rsidR="00515696" w:rsidRPr="004F1376" w:rsidRDefault="00BD4CE7" w:rsidP="0009398C">
      <w:pPr>
        <w:pStyle w:val="Level1Heading"/>
      </w:pPr>
      <w:bookmarkStart w:id="2257" w:name="_lnb-prec..clause_5"/>
      <w:r w:rsidRPr="004F1376">
        <w:t>l</w:t>
      </w:r>
      <w:r w:rsidR="00515696" w:rsidRPr="004F1376">
        <w:t>eave curtailment notice</w:t>
      </w:r>
      <w:bookmarkEnd w:id="2257"/>
    </w:p>
    <w:p w14:paraId="05A1FBDA" w14:textId="0AE56757" w:rsidR="00515696" w:rsidRPr="004F1376" w:rsidRDefault="00515696" w:rsidP="00F601C0">
      <w:pPr>
        <w:pStyle w:val="Level2Number"/>
      </w:pPr>
      <w:bookmarkStart w:id="2258" w:name="_lnb-prec..clause_67"/>
      <w:r w:rsidRPr="004F1376">
        <w:t xml:space="preserve">If you are the child’s mother and you are still on maternity leave, you must give </w:t>
      </w:r>
      <w:r w:rsidR="00B5108F">
        <w:t>AUKN</w:t>
      </w:r>
      <w:r w:rsidR="00FD02D8" w:rsidRPr="004F1376">
        <w:t xml:space="preserve"> </w:t>
      </w:r>
      <w:r w:rsidRPr="004F1376">
        <w:t xml:space="preserve">not less than eight weeks’ written notice to end your maternity leave (known as a leave curtailment notice) before you can take SPL.   The notice must state the date your maternity leave will end.  </w:t>
      </w:r>
      <w:bookmarkEnd w:id="2258"/>
    </w:p>
    <w:p w14:paraId="32477C5D" w14:textId="43AB8221" w:rsidR="00515696" w:rsidRPr="004F1376" w:rsidRDefault="00515696" w:rsidP="00F601C0">
      <w:pPr>
        <w:pStyle w:val="Level2Number"/>
      </w:pPr>
      <w:bookmarkStart w:id="2259" w:name="_lnb-prec..clause_68"/>
      <w:r w:rsidRPr="004F1376">
        <w:t xml:space="preserve">You can give </w:t>
      </w:r>
      <w:r w:rsidR="00B5108F">
        <w:t>AUKN</w:t>
      </w:r>
      <w:r w:rsidRPr="004F1376">
        <w:t xml:space="preserve"> the leave curtailment notice before or after you give </w:t>
      </w:r>
      <w:r w:rsidR="00A2751C" w:rsidRPr="004F1376">
        <w:t>birth,</w:t>
      </w:r>
      <w:r w:rsidRPr="004F1376">
        <w:t xml:space="preserve"> but your maternity leave cannot end until two weeks after the child’s birth, as this period of maternity leave is compulsory.  </w:t>
      </w:r>
      <w:bookmarkEnd w:id="2259"/>
    </w:p>
    <w:p w14:paraId="7B7ACF07" w14:textId="3B297F1E" w:rsidR="00515696" w:rsidRPr="004F1376" w:rsidRDefault="00515696" w:rsidP="00F601C0">
      <w:pPr>
        <w:pStyle w:val="Level2Number"/>
      </w:pPr>
      <w:bookmarkStart w:id="2260" w:name="_lnb-prec..clause_83"/>
      <w:r w:rsidRPr="004F1376">
        <w:t xml:space="preserve">Unless you gave </w:t>
      </w:r>
      <w:r w:rsidR="00B5108F">
        <w:t>AUKN</w:t>
      </w:r>
      <w:r w:rsidRPr="004F1376">
        <w:t xml:space="preserve"> the leave curtailment notice before your child was born, once you have given </w:t>
      </w:r>
      <w:r w:rsidR="00B5108F">
        <w:t>AUKN</w:t>
      </w:r>
      <w:r w:rsidRPr="004F1376">
        <w:t xml:space="preserve"> a leave curtailment notice you cannot normally withdraw it.  </w:t>
      </w:r>
      <w:bookmarkEnd w:id="2260"/>
    </w:p>
    <w:p w14:paraId="3165382E" w14:textId="6D2A94E4" w:rsidR="00515696" w:rsidRPr="004F1376" w:rsidRDefault="00BD4CE7" w:rsidP="0009398C">
      <w:pPr>
        <w:pStyle w:val="Level1Heading"/>
      </w:pPr>
      <w:bookmarkStart w:id="2261" w:name="_lnb-prec..clause_84"/>
      <w:r w:rsidRPr="004F1376">
        <w:t>n</w:t>
      </w:r>
      <w:r w:rsidR="00515696" w:rsidRPr="004F1376">
        <w:t>otice of entitlement</w:t>
      </w:r>
      <w:bookmarkEnd w:id="2261"/>
    </w:p>
    <w:p w14:paraId="13290146" w14:textId="2FFA2F92" w:rsidR="00515696" w:rsidRPr="004F1376" w:rsidRDefault="00515696" w:rsidP="00F601C0">
      <w:pPr>
        <w:pStyle w:val="Level2Number"/>
      </w:pPr>
      <w:bookmarkStart w:id="2262" w:name="_lnb-prec..clause_89"/>
      <w:r w:rsidRPr="004F1376">
        <w:t xml:space="preserve">If you wish to take SPL, you must give </w:t>
      </w:r>
      <w:r w:rsidR="00B5108F">
        <w:t>AUKN</w:t>
      </w:r>
      <w:r w:rsidRPr="004F1376">
        <w:t xml:space="preserve"> a written notice of entitlement, which explains that you are entitled to take SPL and that you intend to take it.  </w:t>
      </w:r>
      <w:bookmarkEnd w:id="2262"/>
    </w:p>
    <w:p w14:paraId="272295A0" w14:textId="03DD5E54" w:rsidR="00515696" w:rsidRPr="004F1376" w:rsidRDefault="00515696" w:rsidP="00F601C0">
      <w:pPr>
        <w:pStyle w:val="Level2Number"/>
      </w:pPr>
      <w:bookmarkStart w:id="2263" w:name="_lnb-prec..clause_90"/>
      <w:r w:rsidRPr="004F1376">
        <w:t>The notice of entitlement must state:</w:t>
      </w:r>
      <w:bookmarkEnd w:id="2263"/>
    </w:p>
    <w:p w14:paraId="74D2E1A1" w14:textId="77777777" w:rsidR="00515696" w:rsidRPr="004F1376" w:rsidRDefault="00515696" w:rsidP="00F601C0">
      <w:pPr>
        <w:pStyle w:val="Level3Number"/>
      </w:pPr>
      <w:r w:rsidRPr="004F1376">
        <w:t>your name and the name of your partner;</w:t>
      </w:r>
    </w:p>
    <w:p w14:paraId="5926DAC4" w14:textId="77777777" w:rsidR="00515696" w:rsidRPr="004F1376" w:rsidRDefault="00515696" w:rsidP="00F601C0">
      <w:pPr>
        <w:pStyle w:val="Level3Number"/>
      </w:pPr>
      <w:r w:rsidRPr="004F1376">
        <w:t>the start date and end dates of your (or the mother’s) maternity leave or, where there is no entitlement to maternity leave, the start date and end dates of any SMP or MA period;</w:t>
      </w:r>
    </w:p>
    <w:p w14:paraId="42A38604" w14:textId="77777777" w:rsidR="00515696" w:rsidRPr="004F1376" w:rsidRDefault="00515696" w:rsidP="00F601C0">
      <w:pPr>
        <w:pStyle w:val="Level3Number"/>
      </w:pPr>
      <w:r w:rsidRPr="004F1376">
        <w:t>the total SPL available (i.e. 52 weeks less the number of weeks of maternity leave, SMP or MA period taken or to be taken by the mother);</w:t>
      </w:r>
    </w:p>
    <w:p w14:paraId="1659281D" w14:textId="3D57273D" w:rsidR="00515696" w:rsidRPr="004F1376" w:rsidRDefault="00515696" w:rsidP="00F601C0">
      <w:pPr>
        <w:pStyle w:val="Level3Number"/>
      </w:pPr>
      <w:r w:rsidRPr="004F1376">
        <w:t>how much of that SPL will be allocated to you and how much to your partner (you can cha</w:t>
      </w:r>
      <w:r w:rsidR="00FD02D8" w:rsidRPr="004F1376">
        <w:t xml:space="preserve">nge the allocation by giving </w:t>
      </w:r>
      <w:r w:rsidR="00B5108F">
        <w:t>AUKN</w:t>
      </w:r>
      <w:r w:rsidR="00FD02D8" w:rsidRPr="004F1376">
        <w:t xml:space="preserve"> </w:t>
      </w:r>
      <w:r w:rsidRPr="004F1376">
        <w:t>a further written notice later and you do not have to use your full allocation);</w:t>
      </w:r>
    </w:p>
    <w:p w14:paraId="7564A025" w14:textId="77777777" w:rsidR="00515696" w:rsidRPr="004F1376" w:rsidRDefault="00515696" w:rsidP="00F601C0">
      <w:pPr>
        <w:pStyle w:val="Level3Number"/>
      </w:pPr>
      <w:r w:rsidRPr="004F1376">
        <w:t>if you are claiming statutory shared parental pay, the total shared parental pay available (i.e. 39 weeks less the number of weeks of SMP or MA period taken or to be taken by the mother);</w:t>
      </w:r>
    </w:p>
    <w:p w14:paraId="3060B3D0" w14:textId="51ABA303" w:rsidR="00515696" w:rsidRPr="004F1376" w:rsidRDefault="00515696" w:rsidP="00F601C0">
      <w:pPr>
        <w:pStyle w:val="Level3Number"/>
      </w:pPr>
      <w:r w:rsidRPr="004F1376">
        <w:lastRenderedPageBreak/>
        <w:t xml:space="preserve">how much of that available shared parental pay you will take and how much will be used by your partner (you can change the allocation by giving </w:t>
      </w:r>
      <w:r w:rsidR="00B5108F">
        <w:t>AUKN</w:t>
      </w:r>
      <w:r w:rsidRPr="004F1376">
        <w:t xml:space="preserve"> a further written notice and you do not have to use your full allocation);</w:t>
      </w:r>
    </w:p>
    <w:p w14:paraId="08DEFC85" w14:textId="77777777" w:rsidR="00515696" w:rsidRPr="004F1376" w:rsidRDefault="00515696" w:rsidP="00F601C0">
      <w:pPr>
        <w:pStyle w:val="Level3Number"/>
      </w:pPr>
      <w:r w:rsidRPr="004F1376">
        <w:t>suggested start and end dates for each period of leave (this indication will not be binding at this stage but please give as much information as you can about your future intentions); and</w:t>
      </w:r>
    </w:p>
    <w:p w14:paraId="6D8A3881" w14:textId="77777777" w:rsidR="00515696" w:rsidRPr="004F1376" w:rsidRDefault="00515696" w:rsidP="00F601C0">
      <w:pPr>
        <w:pStyle w:val="Level3Number"/>
      </w:pPr>
      <w:r w:rsidRPr="004F1376">
        <w:t xml:space="preserve">declarations by you and your partner that you meet the statutory conditions for entitlement to SPL and shared parental pay.  </w:t>
      </w:r>
    </w:p>
    <w:p w14:paraId="6AA6A3EC" w14:textId="6032A76B" w:rsidR="00515696" w:rsidRPr="004F1376" w:rsidRDefault="00515696" w:rsidP="00F601C0">
      <w:pPr>
        <w:pStyle w:val="Level2Number"/>
      </w:pPr>
      <w:bookmarkStart w:id="2264" w:name="_lnb-prec..clause_92"/>
      <w:r w:rsidRPr="004F1376">
        <w:t xml:space="preserve">The notice of entitlement must be given to </w:t>
      </w:r>
      <w:r w:rsidR="00B5108F">
        <w:t>AUKN</w:t>
      </w:r>
      <w:r w:rsidRPr="004F1376">
        <w:t xml:space="preserve"> not later than eight weeks before you want the SPL to start.  </w:t>
      </w:r>
      <w:bookmarkEnd w:id="2264"/>
    </w:p>
    <w:p w14:paraId="15EB86B4" w14:textId="67F5C26F" w:rsidR="00515696" w:rsidRPr="004F1376" w:rsidRDefault="00BD4CE7" w:rsidP="0009398C">
      <w:pPr>
        <w:pStyle w:val="Level1Heading"/>
      </w:pPr>
      <w:bookmarkStart w:id="2265" w:name="_lnb-prec..clause_93"/>
      <w:r w:rsidRPr="004F1376">
        <w:t>p</w:t>
      </w:r>
      <w:r w:rsidR="00515696" w:rsidRPr="004F1376">
        <w:t>eriod of leave notice</w:t>
      </w:r>
      <w:bookmarkEnd w:id="2265"/>
    </w:p>
    <w:p w14:paraId="079B656F" w14:textId="53570893" w:rsidR="00515696" w:rsidRPr="004F1376" w:rsidRDefault="00515696" w:rsidP="00F601C0">
      <w:pPr>
        <w:pStyle w:val="Level2Number"/>
      </w:pPr>
      <w:bookmarkStart w:id="2266" w:name="_lnb-prec..clause_94"/>
      <w:r w:rsidRPr="004F1376">
        <w:t xml:space="preserve">You must give </w:t>
      </w:r>
      <w:r w:rsidR="00B5108F">
        <w:t>AUKN</w:t>
      </w:r>
      <w:r w:rsidRPr="004F1376">
        <w:t xml:space="preserve"> a period of leave notice that sets out the start and end dates of your SPL.   This can be given at the same time as your leave curtailment notice and/or your notice of entitlement.   It must be given not less than eight weeks before you want your SPL to start.  </w:t>
      </w:r>
      <w:bookmarkEnd w:id="2266"/>
    </w:p>
    <w:p w14:paraId="6F8F1615" w14:textId="3F9F59B4" w:rsidR="00515696" w:rsidRPr="004F1376" w:rsidRDefault="00515696" w:rsidP="00F601C0">
      <w:pPr>
        <w:pStyle w:val="Level2Number"/>
      </w:pPr>
      <w:bookmarkStart w:id="2267" w:name="_lnb-prec..clause_95"/>
      <w:r w:rsidRPr="004F1376">
        <w:t xml:space="preserve">You must also state in your period of leave notice the dates on which you intend to claim shared parental pay, if applicable.   For further information on shared parental pay.  </w:t>
      </w:r>
      <w:bookmarkEnd w:id="2267"/>
    </w:p>
    <w:p w14:paraId="5F4F1DC3" w14:textId="122665EB" w:rsidR="00515696" w:rsidRPr="004F1376" w:rsidRDefault="00515696" w:rsidP="00F601C0">
      <w:pPr>
        <w:pStyle w:val="Level2Number"/>
      </w:pPr>
      <w:bookmarkStart w:id="2268" w:name="_lnb-prec..clause_96"/>
      <w:r w:rsidRPr="004F1376">
        <w:t xml:space="preserve">You can give </w:t>
      </w:r>
      <w:r w:rsidR="00B5108F">
        <w:t>AUKN</w:t>
      </w:r>
      <w:r w:rsidRPr="004F1376">
        <w:t xml:space="preserve"> a maximum of three period of leave notices.   Therefore if you wish to make any further arrangements for leave once you have reached this</w:t>
      </w:r>
      <w:r w:rsidR="00C067A5" w:rsidRPr="004F1376">
        <w:t xml:space="preserve"> maximum, this must be with </w:t>
      </w:r>
      <w:r w:rsidR="00B5108F">
        <w:t>AUKN</w:t>
      </w:r>
      <w:r w:rsidR="00E759B1" w:rsidRPr="004F1376">
        <w:t>’</w:t>
      </w:r>
      <w:r w:rsidR="00C067A5" w:rsidRPr="004F1376">
        <w:t xml:space="preserve">s </w:t>
      </w:r>
      <w:r w:rsidRPr="004F1376">
        <w:t xml:space="preserve">prior agreement.  </w:t>
      </w:r>
      <w:bookmarkEnd w:id="2268"/>
    </w:p>
    <w:p w14:paraId="79359EAC" w14:textId="570DD879" w:rsidR="00515696" w:rsidRPr="004F1376" w:rsidRDefault="00BD4CE7" w:rsidP="0009398C">
      <w:pPr>
        <w:pStyle w:val="Level1Heading"/>
      </w:pPr>
      <w:bookmarkStart w:id="2269" w:name="_lnb-prec..clause_99"/>
      <w:r w:rsidRPr="004F1376">
        <w:t>w</w:t>
      </w:r>
      <w:r w:rsidR="00515696" w:rsidRPr="004F1376">
        <w:t>hen shared parental leave may be taken</w:t>
      </w:r>
      <w:bookmarkEnd w:id="2269"/>
      <w:r w:rsidR="00515696" w:rsidRPr="004F1376">
        <w:t>:</w:t>
      </w:r>
    </w:p>
    <w:p w14:paraId="19152EB6" w14:textId="51B896BA" w:rsidR="00515696" w:rsidRPr="004F1376" w:rsidRDefault="00515696" w:rsidP="00F601C0">
      <w:pPr>
        <w:pStyle w:val="Level2Number"/>
      </w:pPr>
      <w:bookmarkStart w:id="2270" w:name="_lnb-prec..clause_100"/>
      <w:r w:rsidRPr="004F1376">
        <w:t xml:space="preserve">SPL can be taken at any time until 12 months after the baby is born.   It cannot start until two weeks after the birth.  </w:t>
      </w:r>
      <w:bookmarkEnd w:id="2270"/>
    </w:p>
    <w:p w14:paraId="5CADCA44" w14:textId="4347D5AE" w:rsidR="00515696" w:rsidRPr="004F1376" w:rsidRDefault="00C166D9" w:rsidP="00F601C0">
      <w:pPr>
        <w:pStyle w:val="Level2Number"/>
      </w:pPr>
      <w:bookmarkStart w:id="2271" w:name="_lnb-prec..clause_102"/>
      <w:r w:rsidRPr="004F1376">
        <w:t>Y</w:t>
      </w:r>
      <w:r w:rsidR="00515696" w:rsidRPr="004F1376">
        <w:t xml:space="preserve">our period of leave notice specifies when you want to take SPL.   SPL cannot be taken in odd days; it can only be taken in complete weeks.  </w:t>
      </w:r>
      <w:bookmarkEnd w:id="2271"/>
    </w:p>
    <w:p w14:paraId="12357DDB" w14:textId="0E2B2224" w:rsidR="00515696" w:rsidRPr="004F1376" w:rsidRDefault="00C166D9" w:rsidP="00F601C0">
      <w:pPr>
        <w:pStyle w:val="Level2Number"/>
      </w:pPr>
      <w:bookmarkStart w:id="2272" w:name="_lnb-prec..clause_103"/>
      <w:r w:rsidRPr="004F1376">
        <w:t>Y</w:t>
      </w:r>
      <w:r w:rsidR="00515696" w:rsidRPr="004F1376">
        <w:t xml:space="preserve">ou can choose to take SPL at the same time as your partner or at different times to your partner.   You can also choose to take a continuous block of time as </w:t>
      </w:r>
      <w:r w:rsidR="00A2751C" w:rsidRPr="004F1376">
        <w:t>SPL,</w:t>
      </w:r>
      <w:r w:rsidR="00515696" w:rsidRPr="004F1376">
        <w:t xml:space="preserve"> or you can ask to take it as discontinuous periods.   If you ask to take it as discontinuous periods, </w:t>
      </w:r>
      <w:r w:rsidR="00B5108F">
        <w:t>AUKN</w:t>
      </w:r>
      <w:r w:rsidR="00515696" w:rsidRPr="004F1376">
        <w:t xml:space="preserve"> may refuse your request and propose alternative dates for your leave or ask you to take it as a continuous block instead.  </w:t>
      </w:r>
      <w:bookmarkEnd w:id="2272"/>
    </w:p>
    <w:p w14:paraId="2929E44C" w14:textId="020FBDFA" w:rsidR="00515696" w:rsidRPr="004F1376" w:rsidRDefault="00C166D9" w:rsidP="00F601C0">
      <w:pPr>
        <w:pStyle w:val="Level2Number"/>
      </w:pPr>
      <w:bookmarkStart w:id="2273" w:name="_lnb-prec..clause_104"/>
      <w:r w:rsidRPr="004F1376">
        <w:t>Y</w:t>
      </w:r>
      <w:r w:rsidR="00515696" w:rsidRPr="004F1376">
        <w:t xml:space="preserve">ou can give up to three period of leave notices.   If the period of leave notice is validly given and provides dates for a single continuous block of SPL, you will be entitled to take the leave set out in the notice.   If you have requested to take your leave in discontinuous periods and </w:t>
      </w:r>
      <w:r w:rsidR="00B5108F">
        <w:t>AUKN</w:t>
      </w:r>
      <w:r w:rsidR="00515696" w:rsidRPr="004F1376">
        <w:t xml:space="preserve"> ha</w:t>
      </w:r>
      <w:r w:rsidR="008F490C" w:rsidRPr="004F1376">
        <w:t>s</w:t>
      </w:r>
      <w:r w:rsidR="00515696" w:rsidRPr="004F1376">
        <w:t xml:space="preserve"> refused that request, you may take your leave eit</w:t>
      </w:r>
      <w:r w:rsidR="00B9604A" w:rsidRPr="004F1376">
        <w:t xml:space="preserve">her on the alternative dates </w:t>
      </w:r>
      <w:r w:rsidR="00515696" w:rsidRPr="004F1376">
        <w:t>agree</w:t>
      </w:r>
      <w:r w:rsidR="00B9604A" w:rsidRPr="004F1376">
        <w:t xml:space="preserve">d with </w:t>
      </w:r>
      <w:r w:rsidR="00B5108F">
        <w:t>AUKN</w:t>
      </w:r>
      <w:r w:rsidR="00515696" w:rsidRPr="004F1376">
        <w:t xml:space="preserve"> or as one continuous period of leave.  </w:t>
      </w:r>
      <w:bookmarkEnd w:id="2273"/>
    </w:p>
    <w:p w14:paraId="4727F1C1" w14:textId="17105CDE" w:rsidR="00515696" w:rsidRPr="004F1376" w:rsidRDefault="00515696" w:rsidP="00F601C0">
      <w:pPr>
        <w:pStyle w:val="Level2Number"/>
      </w:pPr>
      <w:bookmarkStart w:id="2274" w:name="_lnb-prec..clause_105"/>
      <w:r w:rsidRPr="004F1376">
        <w:t xml:space="preserve">The rules regarding discontinuous periods of leave are particularly complicated so please seek early advice from </w:t>
      </w:r>
      <w:r w:rsidR="00036F7A" w:rsidRPr="004F1376">
        <w:t>your M</w:t>
      </w:r>
      <w:r w:rsidR="00FC776F" w:rsidRPr="004F1376">
        <w:t>anager</w:t>
      </w:r>
      <w:r w:rsidR="00C009E7" w:rsidRPr="004F1376">
        <w:t xml:space="preserve"> </w:t>
      </w:r>
      <w:r w:rsidRPr="004F1376">
        <w:t xml:space="preserve">if you propose taking your SPL in discontinuous periods.  </w:t>
      </w:r>
      <w:bookmarkEnd w:id="2274"/>
    </w:p>
    <w:p w14:paraId="62725127" w14:textId="7D2FC55F" w:rsidR="00515696" w:rsidRPr="004F1376" w:rsidRDefault="00515696" w:rsidP="00F601C0">
      <w:pPr>
        <w:pStyle w:val="Level2Number"/>
      </w:pPr>
      <w:bookmarkStart w:id="2275" w:name="_lnb-prec..clause_106"/>
      <w:r w:rsidRPr="004F1376">
        <w:lastRenderedPageBreak/>
        <w:t>You should discuss you</w:t>
      </w:r>
      <w:r w:rsidR="00E10395" w:rsidRPr="004F1376">
        <w:t>r</w:t>
      </w:r>
      <w:r w:rsidRPr="004F1376">
        <w:t xml:space="preserve"> proposed periods of leave with your </w:t>
      </w:r>
      <w:r w:rsidR="0062103E" w:rsidRPr="004F1376">
        <w:t>M</w:t>
      </w:r>
      <w:r w:rsidRPr="004F1376">
        <w:t xml:space="preserve">anager as early as possible in advance of submitting your formal request.   This will give </w:t>
      </w:r>
      <w:r w:rsidR="00B5108F">
        <w:t>AUKN</w:t>
      </w:r>
      <w:r w:rsidRPr="004F1376">
        <w:t xml:space="preserve"> more time to consider your request and make arrangements to cover your absence.  </w:t>
      </w:r>
      <w:bookmarkEnd w:id="2275"/>
    </w:p>
    <w:p w14:paraId="56A02F6A" w14:textId="4B908C2A" w:rsidR="00515696" w:rsidRPr="004F1376" w:rsidRDefault="00515696" w:rsidP="00F601C0">
      <w:pPr>
        <w:pStyle w:val="Level2Number"/>
      </w:pPr>
      <w:bookmarkStart w:id="2276" w:name="_lnb-prec..clause_107"/>
      <w:r w:rsidRPr="004F1376">
        <w:t xml:space="preserve">Once you have </w:t>
      </w:r>
      <w:r w:rsidR="00FD02D8" w:rsidRPr="004F1376">
        <w:t xml:space="preserve">given </w:t>
      </w:r>
      <w:r w:rsidR="00B5108F">
        <w:t>AUKN</w:t>
      </w:r>
      <w:r w:rsidR="00FD02D8" w:rsidRPr="004F1376">
        <w:t xml:space="preserve"> </w:t>
      </w:r>
      <w:r w:rsidRPr="004F1376">
        <w:t xml:space="preserve">a period of leave notice, you can usually either cancel or vary the period of SPL by giving </w:t>
      </w:r>
      <w:r w:rsidR="00B5108F">
        <w:t>AUKN</w:t>
      </w:r>
      <w:r w:rsidRPr="004F1376">
        <w:t xml:space="preserve"> not less than eight weeks’ notice in writing.  </w:t>
      </w:r>
      <w:bookmarkEnd w:id="2276"/>
    </w:p>
    <w:p w14:paraId="5A47E513" w14:textId="3406C030" w:rsidR="00515696" w:rsidRPr="004F1376" w:rsidRDefault="00BD4CE7" w:rsidP="0009398C">
      <w:pPr>
        <w:pStyle w:val="Level1Heading"/>
      </w:pPr>
      <w:bookmarkStart w:id="2277" w:name="_lnb-prec..clause_108"/>
      <w:r w:rsidRPr="004F1376">
        <w:t>s</w:t>
      </w:r>
      <w:r w:rsidR="00515696" w:rsidRPr="004F1376">
        <w:t>hared parental pay</w:t>
      </w:r>
      <w:bookmarkEnd w:id="2277"/>
    </w:p>
    <w:p w14:paraId="132BF581" w14:textId="0DB67DEC" w:rsidR="00515696" w:rsidRPr="004F1376" w:rsidRDefault="00515696" w:rsidP="00F601C0">
      <w:pPr>
        <w:pStyle w:val="Level2Number"/>
      </w:pPr>
      <w:bookmarkStart w:id="2278" w:name="_lnb-prec..clause_112"/>
      <w:r w:rsidRPr="004F1376">
        <w:t xml:space="preserve">Statutory shared parental pay of up to 39 weeks (less any weeks of SMP claimed by you or the other parent) may be available provided you have at least 26 weeks’ continuous employment with </w:t>
      </w:r>
      <w:r w:rsidR="00B5108F">
        <w:t>AUKN</w:t>
      </w:r>
      <w:r w:rsidRPr="004F1376">
        <w:t xml:space="preserve"> at the end of the Qualifying Week and your average earnings are not less that the lower earnings limit set by the government each year.   Statutory shared parental pay is paid at a rate set by the government each year.   </w:t>
      </w:r>
      <w:r w:rsidR="00FC776F" w:rsidRPr="004F1376">
        <w:t xml:space="preserve">Your </w:t>
      </w:r>
      <w:r w:rsidR="0062103E" w:rsidRPr="004F1376">
        <w:t>M</w:t>
      </w:r>
      <w:r w:rsidR="00FC776F" w:rsidRPr="004F1376">
        <w:t>anager</w:t>
      </w:r>
      <w:r w:rsidR="00C009E7" w:rsidRPr="004F1376">
        <w:t xml:space="preserve"> </w:t>
      </w:r>
      <w:r w:rsidRPr="004F1376">
        <w:t xml:space="preserve">can advise you of the current rate.  </w:t>
      </w:r>
      <w:bookmarkEnd w:id="2278"/>
    </w:p>
    <w:p w14:paraId="1876030C" w14:textId="189F070B" w:rsidR="00515696" w:rsidRPr="004F1376" w:rsidRDefault="00515696" w:rsidP="00F601C0">
      <w:pPr>
        <w:pStyle w:val="Level2Number"/>
      </w:pPr>
      <w:bookmarkStart w:id="2279" w:name="_lnb-prec..clause_118"/>
      <w:r w:rsidRPr="004F1376">
        <w:t>Note that you may be eligible for SPL but not eligible for shared parental pay</w:t>
      </w:r>
      <w:r w:rsidR="0062103E" w:rsidRPr="004F1376">
        <w:t xml:space="preserve"> (‘SPP’)</w:t>
      </w:r>
      <w:r w:rsidRPr="004F1376">
        <w:t xml:space="preserve">.   Some </w:t>
      </w:r>
      <w:r w:rsidR="005D5B8C" w:rsidRPr="004F1376">
        <w:t>eligible worker</w:t>
      </w:r>
      <w:r w:rsidRPr="004F1376">
        <w:t xml:space="preserve">s will be entitled to take </w:t>
      </w:r>
      <w:r w:rsidR="0062103E" w:rsidRPr="004F1376">
        <w:t>SPL</w:t>
      </w:r>
      <w:r w:rsidRPr="004F1376">
        <w:t xml:space="preserve">, and entitled to claim some </w:t>
      </w:r>
      <w:r w:rsidR="0062103E" w:rsidRPr="004F1376">
        <w:t>SPP</w:t>
      </w:r>
      <w:r w:rsidRPr="004F1376">
        <w:t xml:space="preserve">, but will have exhausted their entitlement to </w:t>
      </w:r>
      <w:r w:rsidR="0062103E" w:rsidRPr="004F1376">
        <w:t>SPP</w:t>
      </w:r>
      <w:r w:rsidRPr="004F1376">
        <w:t xml:space="preserve"> by the time a particular week of </w:t>
      </w:r>
      <w:r w:rsidR="0062103E" w:rsidRPr="004F1376">
        <w:t xml:space="preserve">SPL </w:t>
      </w:r>
      <w:r w:rsidRPr="004F1376">
        <w:t xml:space="preserve">is taken.   In such cases, the week of </w:t>
      </w:r>
      <w:r w:rsidR="0062103E" w:rsidRPr="004F1376">
        <w:t>SPL</w:t>
      </w:r>
      <w:r w:rsidRPr="004F1376">
        <w:t xml:space="preserve"> may be taken but it will be unpaid.  </w:t>
      </w:r>
      <w:bookmarkEnd w:id="2279"/>
    </w:p>
    <w:p w14:paraId="025FAB25" w14:textId="1E1E8CC8" w:rsidR="00515696" w:rsidRPr="004F1376" w:rsidRDefault="00515696" w:rsidP="00F601C0">
      <w:pPr>
        <w:pStyle w:val="Level2Number"/>
      </w:pPr>
      <w:bookmarkStart w:id="2280" w:name="_lnb-prec..clause_119"/>
      <w:r w:rsidRPr="004F1376">
        <w:t xml:space="preserve">You should tell </w:t>
      </w:r>
      <w:r w:rsidR="00B5108F">
        <w:t>AUKN</w:t>
      </w:r>
      <w:r w:rsidRPr="004F1376">
        <w:t xml:space="preserve"> in your period of leave notice(s) whether you intend to claim </w:t>
      </w:r>
      <w:r w:rsidR="0062103E" w:rsidRPr="004F1376">
        <w:t>SPP</w:t>
      </w:r>
      <w:r w:rsidRPr="004F1376">
        <w:t xml:space="preserve"> during your leave and, if applicable, for what period.   If it is not in your period of leave notice, you can tell </w:t>
      </w:r>
      <w:r w:rsidR="00B5108F">
        <w:t>AUKN</w:t>
      </w:r>
      <w:r w:rsidRPr="004F1376">
        <w:t xml:space="preserve"> separately in writing instead, not less than eight weeks before you want shared parental pay to start.  </w:t>
      </w:r>
      <w:bookmarkEnd w:id="2280"/>
    </w:p>
    <w:p w14:paraId="2B355E5E" w14:textId="43072B5B" w:rsidR="00515696" w:rsidRPr="004F1376" w:rsidRDefault="00BD4CE7" w:rsidP="0009398C">
      <w:pPr>
        <w:pStyle w:val="Level1Heading"/>
      </w:pPr>
      <w:bookmarkStart w:id="2281" w:name="_lnb-prec..clause_126"/>
      <w:r w:rsidRPr="004F1376">
        <w:t>o</w:t>
      </w:r>
      <w:r w:rsidR="00515696" w:rsidRPr="004F1376">
        <w:t>ther terms and conditions during shared parental leave</w:t>
      </w:r>
      <w:bookmarkEnd w:id="2281"/>
    </w:p>
    <w:p w14:paraId="39721145" w14:textId="6F7E1B24" w:rsidR="00515696" w:rsidRPr="004F1376" w:rsidRDefault="00515696" w:rsidP="00F601C0">
      <w:pPr>
        <w:pStyle w:val="Level2Number"/>
      </w:pPr>
      <w:bookmarkStart w:id="2282" w:name="_lnb-prec..clause_127"/>
      <w:r w:rsidRPr="004F1376">
        <w:t xml:space="preserve">Your terms and conditions of employment remain in force during SPL, except for the terms relating to pay.  </w:t>
      </w:r>
      <w:bookmarkEnd w:id="2282"/>
    </w:p>
    <w:p w14:paraId="680D5BBB" w14:textId="691159E4" w:rsidR="00515696" w:rsidRPr="004F1376" w:rsidRDefault="00207654" w:rsidP="00F601C0">
      <w:pPr>
        <w:pStyle w:val="Level2Number"/>
      </w:pPr>
      <w:bookmarkStart w:id="2283" w:name="_lnb-prec..clause_128"/>
      <w:r w:rsidRPr="004F1376">
        <w:t>Annual leave</w:t>
      </w:r>
      <w:r w:rsidR="00515696" w:rsidRPr="004F1376">
        <w:t xml:space="preserve"> entitlement will continue to accrue during SPL at the rate provided under your contract.   If your SPL will continue into the next </w:t>
      </w:r>
      <w:r w:rsidRPr="004F1376">
        <w:t>annual leave</w:t>
      </w:r>
      <w:r w:rsidR="00515696" w:rsidRPr="004F1376">
        <w:t xml:space="preserve"> year, any </w:t>
      </w:r>
      <w:r w:rsidRPr="004F1376">
        <w:t>annual leave</w:t>
      </w:r>
      <w:r w:rsidR="00515696" w:rsidRPr="004F1376">
        <w:t xml:space="preserve"> entitlement that cannot reasonably be taken before starting your leave can be carried over </w:t>
      </w:r>
      <w:r w:rsidR="00515696" w:rsidRPr="004F1376">
        <w:rPr>
          <w:rStyle w:val="InsertText"/>
          <w:rFonts w:cs="Helvetica"/>
          <w:i w:val="0"/>
          <w:iCs w:val="0"/>
        </w:rPr>
        <w:t xml:space="preserve">and must be taken immediately before returning to work unless </w:t>
      </w:r>
      <w:r w:rsidR="00FC776F" w:rsidRPr="004F1376">
        <w:t xml:space="preserve">your </w:t>
      </w:r>
      <w:r w:rsidR="0062103E" w:rsidRPr="004F1376">
        <w:t>M</w:t>
      </w:r>
      <w:r w:rsidR="00FC776F" w:rsidRPr="004F1376">
        <w:t>anager</w:t>
      </w:r>
      <w:r w:rsidR="00C009E7" w:rsidRPr="004F1376">
        <w:t xml:space="preserve"> </w:t>
      </w:r>
      <w:r w:rsidR="00515696" w:rsidRPr="004F1376">
        <w:rPr>
          <w:rStyle w:val="InsertText"/>
          <w:rFonts w:cs="Helvetica"/>
          <w:i w:val="0"/>
          <w:iCs w:val="0"/>
        </w:rPr>
        <w:t>agrees otherwise</w:t>
      </w:r>
      <w:r w:rsidR="00515696" w:rsidRPr="004F1376">
        <w:t xml:space="preserve">.   </w:t>
      </w:r>
      <w:r w:rsidR="00515696" w:rsidRPr="004F1376">
        <w:rPr>
          <w:rStyle w:val="InsertText"/>
          <w:rFonts w:cs="Helvetica"/>
          <w:i w:val="0"/>
          <w:iCs w:val="0"/>
        </w:rPr>
        <w:t xml:space="preserve"> You should try to limit carry over to one week’s </w:t>
      </w:r>
      <w:r w:rsidRPr="004F1376">
        <w:rPr>
          <w:rStyle w:val="InsertText"/>
          <w:rFonts w:cs="Helvetica"/>
          <w:i w:val="0"/>
          <w:iCs w:val="0"/>
        </w:rPr>
        <w:t>annual leave</w:t>
      </w:r>
      <w:r w:rsidR="00515696" w:rsidRPr="004F1376">
        <w:rPr>
          <w:rStyle w:val="InsertText"/>
          <w:rFonts w:cs="Helvetica"/>
          <w:i w:val="0"/>
          <w:iCs w:val="0"/>
        </w:rPr>
        <w:t xml:space="preserve"> or less.   </w:t>
      </w:r>
      <w:r w:rsidR="00515696" w:rsidRPr="004F1376">
        <w:t xml:space="preserve">Please discuss your </w:t>
      </w:r>
      <w:r w:rsidRPr="004F1376">
        <w:t>annual leave</w:t>
      </w:r>
      <w:r w:rsidR="00515696" w:rsidRPr="004F1376">
        <w:t xml:space="preserve"> plans with </w:t>
      </w:r>
      <w:r w:rsidR="00FC776F" w:rsidRPr="004F1376">
        <w:t xml:space="preserve">your </w:t>
      </w:r>
      <w:r w:rsidR="0062103E" w:rsidRPr="004F1376">
        <w:t>M</w:t>
      </w:r>
      <w:r w:rsidR="00FC776F" w:rsidRPr="004F1376">
        <w:t>anager</w:t>
      </w:r>
      <w:r w:rsidR="00C009E7" w:rsidRPr="004F1376">
        <w:t xml:space="preserve"> </w:t>
      </w:r>
      <w:r w:rsidR="00515696" w:rsidRPr="004F1376">
        <w:t xml:space="preserve">in good time before starting SPL.   All </w:t>
      </w:r>
      <w:r w:rsidRPr="004F1376">
        <w:t>annual leave</w:t>
      </w:r>
      <w:r w:rsidR="00515696" w:rsidRPr="004F1376">
        <w:t xml:space="preserve"> dates are subject to approval in the normal way.  </w:t>
      </w:r>
      <w:bookmarkEnd w:id="2283"/>
    </w:p>
    <w:p w14:paraId="638502B4" w14:textId="71D4F144" w:rsidR="00515696" w:rsidRPr="004F1376" w:rsidRDefault="00515696" w:rsidP="00F601C0">
      <w:pPr>
        <w:pStyle w:val="Level2Number"/>
      </w:pPr>
      <w:bookmarkStart w:id="2284" w:name="_lnb-prec..clause_129"/>
      <w:r w:rsidRPr="004F1376">
        <w:t>I</w:t>
      </w:r>
      <w:r w:rsidR="00B9604A" w:rsidRPr="004F1376">
        <w:t xml:space="preserve">f you are a member of </w:t>
      </w:r>
      <w:r w:rsidR="00B5108F">
        <w:t>AUKN</w:t>
      </w:r>
      <w:r w:rsidR="00E759B1" w:rsidRPr="004F1376">
        <w:t>’</w:t>
      </w:r>
      <w:r w:rsidR="00B9604A" w:rsidRPr="004F1376">
        <w:t>s pension scheme, they</w:t>
      </w:r>
      <w:r w:rsidR="007F7E69" w:rsidRPr="004F1376">
        <w:t xml:space="preserve"> will make </w:t>
      </w:r>
      <w:r w:rsidR="008F490C" w:rsidRPr="004F1376">
        <w:t>e</w:t>
      </w:r>
      <w:r w:rsidRPr="004F1376">
        <w:t>mployer pension contributions during any period of paid SPL, based on your normal salary, in accordance with the pension scheme rules.   Any</w:t>
      </w:r>
      <w:r w:rsidR="005D5B8C" w:rsidRPr="004F1376">
        <w:t xml:space="preserve"> worker</w:t>
      </w:r>
      <w:r w:rsidRPr="004F1376">
        <w:t xml:space="preserve"> contributions you make will be based on the amount of any shared parental pay or </w:t>
      </w:r>
      <w:r w:rsidR="00331CE2" w:rsidRPr="004F1376">
        <w:t>enhanced e</w:t>
      </w:r>
      <w:r w:rsidR="00BD7013" w:rsidRPr="004F1376">
        <w:t>mployer</w:t>
      </w:r>
      <w:r w:rsidRPr="004F1376">
        <w:t xml:space="preserve"> shared parental pay you are receiving.   If you wish to make up any shortfall in </w:t>
      </w:r>
      <w:r w:rsidR="005D5B8C" w:rsidRPr="004F1376">
        <w:t>worker</w:t>
      </w:r>
      <w:r w:rsidRPr="004F1376">
        <w:t xml:space="preserve"> contributions, you must inform </w:t>
      </w:r>
      <w:r w:rsidR="00FC776F" w:rsidRPr="004F1376">
        <w:t xml:space="preserve">your </w:t>
      </w:r>
      <w:r w:rsidR="005B1506" w:rsidRPr="004F1376">
        <w:t>M</w:t>
      </w:r>
      <w:r w:rsidR="00FC776F" w:rsidRPr="004F1376">
        <w:t>anager</w:t>
      </w:r>
      <w:r w:rsidRPr="004F1376">
        <w:t xml:space="preserve">.  </w:t>
      </w:r>
      <w:bookmarkEnd w:id="2284"/>
    </w:p>
    <w:p w14:paraId="00C59134" w14:textId="3CB919AB" w:rsidR="00515696" w:rsidRPr="004F1376" w:rsidRDefault="00BD4CE7" w:rsidP="0009398C">
      <w:pPr>
        <w:pStyle w:val="Level1Heading"/>
      </w:pPr>
      <w:bookmarkStart w:id="2285" w:name="_lnb-prec..clause_139"/>
      <w:r w:rsidRPr="004F1376">
        <w:t>k</w:t>
      </w:r>
      <w:r w:rsidR="00515696" w:rsidRPr="004F1376">
        <w:t>eeping in touch during shared parental leave (</w:t>
      </w:r>
      <w:r w:rsidRPr="004F1376">
        <w:t xml:space="preserve">split </w:t>
      </w:r>
      <w:r w:rsidR="00515696" w:rsidRPr="004F1376">
        <w:t>days)</w:t>
      </w:r>
      <w:bookmarkEnd w:id="2285"/>
    </w:p>
    <w:p w14:paraId="36603B41" w14:textId="0046BCF8" w:rsidR="00515696" w:rsidRPr="004F1376" w:rsidRDefault="00B5108F" w:rsidP="00F601C0">
      <w:pPr>
        <w:pStyle w:val="Level2Number"/>
      </w:pPr>
      <w:bookmarkStart w:id="2286" w:name="_lnb-prec..clause_140"/>
      <w:r>
        <w:t>AUKN</w:t>
      </w:r>
      <w:r w:rsidR="00515696" w:rsidRPr="004F1376">
        <w:t xml:space="preserve"> may make reasonable contact with you from time to time during any periods of SPL you take, for example to discuss arrangements for your return </w:t>
      </w:r>
      <w:r w:rsidR="00515696" w:rsidRPr="004F1376">
        <w:lastRenderedPageBreak/>
        <w:t xml:space="preserve">to work, although </w:t>
      </w:r>
      <w:r>
        <w:t>AUKN</w:t>
      </w:r>
      <w:r w:rsidR="00515696" w:rsidRPr="004F1376">
        <w:t xml:space="preserve"> will keep this to a minimum.   You should discuss with </w:t>
      </w:r>
      <w:r w:rsidR="004E3720" w:rsidRPr="004F1376">
        <w:t xml:space="preserve">your </w:t>
      </w:r>
      <w:r w:rsidR="005B1506" w:rsidRPr="004F1376">
        <w:t>M</w:t>
      </w:r>
      <w:r w:rsidR="004E3720" w:rsidRPr="004F1376">
        <w:t>anager</w:t>
      </w:r>
      <w:r w:rsidR="00C009E7" w:rsidRPr="004F1376">
        <w:t xml:space="preserve"> </w:t>
      </w:r>
      <w:r w:rsidR="00515696" w:rsidRPr="004F1376">
        <w:t xml:space="preserve">what contact </w:t>
      </w:r>
      <w:r w:rsidR="00B9604A" w:rsidRPr="004F1376">
        <w:t xml:space="preserve">they </w:t>
      </w:r>
      <w:r w:rsidR="00515696" w:rsidRPr="004F1376">
        <w:t xml:space="preserve">may make.  </w:t>
      </w:r>
      <w:bookmarkEnd w:id="2286"/>
    </w:p>
    <w:p w14:paraId="24CDEB68" w14:textId="750B4B74" w:rsidR="00515696" w:rsidRPr="004F1376" w:rsidRDefault="00515696" w:rsidP="00F601C0">
      <w:pPr>
        <w:pStyle w:val="Level2Number"/>
      </w:pPr>
      <w:bookmarkStart w:id="2287" w:name="_lnb-prec..clause_141"/>
      <w:r w:rsidRPr="004F1376">
        <w:t xml:space="preserve">You may be asked to work (including attending training) on up to 20 days during your SPL (known as SPLIT days).   This is in addition to any keeping in touch days (or KIT days) that you may have taken during maternity leave.   SPLIT days are not compulsory and must be discussed and agreed with </w:t>
      </w:r>
      <w:bookmarkEnd w:id="2287"/>
      <w:r w:rsidR="004E3720" w:rsidRPr="004F1376">
        <w:t xml:space="preserve">your </w:t>
      </w:r>
      <w:r w:rsidR="005B1506" w:rsidRPr="004F1376">
        <w:t>M</w:t>
      </w:r>
      <w:r w:rsidR="004E3720" w:rsidRPr="004F1376">
        <w:t>anager</w:t>
      </w:r>
      <w:r w:rsidRPr="004F1376">
        <w:t xml:space="preserve">.  </w:t>
      </w:r>
    </w:p>
    <w:p w14:paraId="0ACCBBF7" w14:textId="02CC620A" w:rsidR="00515696" w:rsidRPr="004F1376" w:rsidRDefault="00BD4CE7" w:rsidP="0009398C">
      <w:pPr>
        <w:pStyle w:val="Level1Heading"/>
      </w:pPr>
      <w:bookmarkStart w:id="2288" w:name="_lnb-prec..clause_150"/>
      <w:r w:rsidRPr="004F1376">
        <w:t>r</w:t>
      </w:r>
      <w:r w:rsidR="00515696" w:rsidRPr="004F1376">
        <w:t>eturning to work</w:t>
      </w:r>
      <w:bookmarkEnd w:id="2288"/>
    </w:p>
    <w:p w14:paraId="6B53BBA2" w14:textId="73AE3D80" w:rsidR="00515696" w:rsidRPr="004F1376" w:rsidRDefault="00515696" w:rsidP="00F601C0">
      <w:pPr>
        <w:pStyle w:val="Level2Number"/>
      </w:pPr>
      <w:bookmarkStart w:id="2289" w:name="_lnb-prec..clause_151"/>
      <w:r w:rsidRPr="004F1376">
        <w:t xml:space="preserve">If you want to end a period of SPL early, you must give </w:t>
      </w:r>
      <w:r w:rsidR="00B5108F">
        <w:t>AUKN</w:t>
      </w:r>
      <w:r w:rsidRPr="004F1376">
        <w:t xml:space="preserve"> not less than eight weeks’ written notice of the new return date.   If you have already given </w:t>
      </w:r>
      <w:r w:rsidR="00B5108F">
        <w:t>AUKN</w:t>
      </w:r>
      <w:r w:rsidRPr="004F1376">
        <w:t xml:space="preserve"> three period of leave notices, you will not be able to end your SPL early without </w:t>
      </w:r>
      <w:r w:rsidR="00B5108F">
        <w:t>AUKN</w:t>
      </w:r>
      <w:r w:rsidR="00E759B1" w:rsidRPr="004F1376">
        <w:t>’</w:t>
      </w:r>
      <w:r w:rsidR="00C067A5" w:rsidRPr="004F1376">
        <w:t>s</w:t>
      </w:r>
      <w:r w:rsidRPr="004F1376">
        <w:t xml:space="preserve"> agreement.  </w:t>
      </w:r>
      <w:bookmarkEnd w:id="2289"/>
    </w:p>
    <w:p w14:paraId="06522BF1" w14:textId="1B18BA63" w:rsidR="00515696" w:rsidRPr="004F1376" w:rsidRDefault="00515696" w:rsidP="00F601C0">
      <w:pPr>
        <w:pStyle w:val="Level2Number"/>
      </w:pPr>
      <w:bookmarkStart w:id="2290" w:name="_lnb-prec..clause_152"/>
      <w:r w:rsidRPr="004F1376">
        <w:t xml:space="preserve">If you still have unused SPL remaining and wish to extend your SPL, you must give </w:t>
      </w:r>
      <w:r w:rsidR="00B5108F">
        <w:t>AUKN</w:t>
      </w:r>
      <w:r w:rsidRPr="004F1376">
        <w:t xml:space="preserve"> a written period of leave notice not less than eight weeks before the date you were due to return to work.   If you have already given </w:t>
      </w:r>
      <w:r w:rsidR="00B5108F">
        <w:t>AUKN</w:t>
      </w:r>
      <w:r w:rsidRPr="004F1376">
        <w:t xml:space="preserve"> three period of leave notices, you will not be able to extend your SPL without </w:t>
      </w:r>
      <w:r w:rsidR="00B5108F">
        <w:t>AUKN</w:t>
      </w:r>
      <w:r w:rsidR="00E759B1" w:rsidRPr="004F1376">
        <w:t>’</w:t>
      </w:r>
      <w:r w:rsidR="00C067A5" w:rsidRPr="004F1376">
        <w:t>s</w:t>
      </w:r>
      <w:r w:rsidRPr="004F1376">
        <w:t xml:space="preserve"> agreement.   You may instead be able to request </w:t>
      </w:r>
      <w:r w:rsidR="00207654" w:rsidRPr="004F1376">
        <w:t>annual leave</w:t>
      </w:r>
      <w:r w:rsidRPr="004F1376">
        <w:t xml:space="preserve"> or (ordinary) parental leave, subject to the needs of the business.   </w:t>
      </w:r>
      <w:bookmarkStart w:id="2291" w:name="_lnb-prec..clause_157"/>
      <w:bookmarkEnd w:id="2290"/>
    </w:p>
    <w:p w14:paraId="196C7A38" w14:textId="7B0E66D0" w:rsidR="00515696" w:rsidRPr="004F1376" w:rsidRDefault="00515696" w:rsidP="00F601C0">
      <w:pPr>
        <w:pStyle w:val="Level2Number"/>
      </w:pPr>
      <w:r w:rsidRPr="004F1376">
        <w:t xml:space="preserve">You are normally entitled to return to work in the position you held before starting SPL and on the same terms and conditions of employment.   However, if it is not reasonably practicable for </w:t>
      </w:r>
      <w:r w:rsidR="00B5108F">
        <w:t>AUKN</w:t>
      </w:r>
      <w:r w:rsidRPr="004F1376">
        <w:t xml:space="preserve"> to allow you to return to the same position, </w:t>
      </w:r>
      <w:r w:rsidR="00B5108F">
        <w:t>AUKN</w:t>
      </w:r>
      <w:r w:rsidRPr="004F1376">
        <w:t xml:space="preserve"> may give you another suitable and appropriate job on terms and conditions that are no less favourable, but only in the following circumstances: a) if your SPL and any maternity or paternity leave you have taken in relation to the relevant child adds up to more than 26 weeks in total (whether or not it was taken consecutively); or b)</w:t>
      </w:r>
      <w:r w:rsidR="00543440" w:rsidRPr="004F1376">
        <w:t xml:space="preserve"> </w:t>
      </w:r>
      <w:r w:rsidRPr="004F1376">
        <w:t xml:space="preserve">if you took SPL consecutively with more than four weeks of (ordinary) parental leave.  </w:t>
      </w:r>
      <w:bookmarkEnd w:id="2291"/>
    </w:p>
    <w:p w14:paraId="71997CA0" w14:textId="486F9BB0" w:rsidR="00515696" w:rsidRPr="004F1376" w:rsidRDefault="00515696" w:rsidP="00F601C0">
      <w:pPr>
        <w:pStyle w:val="Level2Number"/>
      </w:pPr>
      <w:bookmarkStart w:id="2292" w:name="_lnb-prec..clause_158"/>
      <w:r w:rsidRPr="004F1376">
        <w:t xml:space="preserve">Shortly before you are due to return to work from a period of </w:t>
      </w:r>
      <w:r w:rsidR="005B1506" w:rsidRPr="004F1376">
        <w:t>SPL</w:t>
      </w:r>
      <w:r w:rsidRPr="004F1376">
        <w:t xml:space="preserve">, </w:t>
      </w:r>
      <w:r w:rsidR="00B5108F">
        <w:t>AUKN</w:t>
      </w:r>
      <w:r w:rsidRPr="004F1376">
        <w:t xml:space="preserve"> may invite you to have a discussion (whether in person or by telephone) about the arrangements for your return to work.   This may include updating you on any changes that may have occurred, discussing any necessary </w:t>
      </w:r>
      <w:r w:rsidR="00A060F6" w:rsidRPr="004F1376">
        <w:t>training,</w:t>
      </w:r>
      <w:r w:rsidRPr="004F1376">
        <w:t xml:space="preserve"> and discussing any changes to working arrangements.  </w:t>
      </w:r>
      <w:bookmarkEnd w:id="2292"/>
    </w:p>
    <w:p w14:paraId="284EEE80" w14:textId="1022038F" w:rsidR="00515696" w:rsidRDefault="00515696" w:rsidP="00F601C0">
      <w:pPr>
        <w:pStyle w:val="Level2Number"/>
      </w:pPr>
      <w:bookmarkStart w:id="2293" w:name="_lnb-prec..clause_159"/>
      <w:r w:rsidRPr="004F1376">
        <w:rPr>
          <w:rStyle w:val="InsertText"/>
          <w:rFonts w:cs="Helvetica"/>
          <w:i w:val="0"/>
          <w:iCs w:val="0"/>
        </w:rPr>
        <w:t xml:space="preserve">If you would like to explore the possibility of changing your hours or other working arrangements on return from SPL, please consult </w:t>
      </w:r>
      <w:r w:rsidR="00B5108F">
        <w:rPr>
          <w:rStyle w:val="InsertText"/>
          <w:rFonts w:cs="Helvetica"/>
          <w:i w:val="0"/>
          <w:iCs w:val="0"/>
        </w:rPr>
        <w:t>AUKN</w:t>
      </w:r>
      <w:r w:rsidR="00E759B1" w:rsidRPr="004F1376">
        <w:rPr>
          <w:rStyle w:val="InsertText"/>
          <w:rFonts w:cs="Helvetica"/>
          <w:i w:val="0"/>
          <w:iCs w:val="0"/>
        </w:rPr>
        <w:t>’s</w:t>
      </w:r>
      <w:r w:rsidRPr="004F1376">
        <w:rPr>
          <w:rStyle w:val="InsertText"/>
          <w:rFonts w:cs="Helvetica"/>
          <w:i w:val="0"/>
          <w:iCs w:val="0"/>
        </w:rPr>
        <w:t xml:space="preserve"> </w:t>
      </w:r>
      <w:r w:rsidR="00807BD3" w:rsidRPr="004F1376">
        <w:rPr>
          <w:rStyle w:val="InsertText"/>
          <w:rFonts w:cs="Helvetica"/>
          <w:i w:val="0"/>
          <w:iCs w:val="0"/>
        </w:rPr>
        <w:fldChar w:fldCharType="begin"/>
      </w:r>
      <w:r w:rsidR="00807BD3" w:rsidRPr="004F1376">
        <w:rPr>
          <w:rStyle w:val="InsertText"/>
          <w:rFonts w:cs="Helvetica"/>
          <w:i w:val="0"/>
          <w:iCs w:val="0"/>
        </w:rPr>
        <w:instrText xml:space="preserve"> REF _Ref440028130 \h </w:instrText>
      </w:r>
      <w:r w:rsidR="005523B7" w:rsidRPr="004F1376">
        <w:rPr>
          <w:rStyle w:val="InsertText"/>
          <w:rFonts w:cs="Helvetica"/>
          <w:i w:val="0"/>
          <w:iCs w:val="0"/>
        </w:rPr>
        <w:instrText xml:space="preserve"> \* MERGEFORMAT </w:instrText>
      </w:r>
      <w:r w:rsidR="00807BD3" w:rsidRPr="004F1376">
        <w:rPr>
          <w:rStyle w:val="InsertText"/>
          <w:rFonts w:cs="Helvetica"/>
          <w:i w:val="0"/>
          <w:iCs w:val="0"/>
        </w:rPr>
      </w:r>
      <w:r w:rsidR="00807BD3" w:rsidRPr="004F1376">
        <w:rPr>
          <w:rStyle w:val="InsertText"/>
          <w:rFonts w:cs="Helvetica"/>
          <w:i w:val="0"/>
          <w:iCs w:val="0"/>
        </w:rPr>
        <w:fldChar w:fldCharType="separate"/>
      </w:r>
      <w:r w:rsidR="006E1162" w:rsidRPr="004F1376">
        <w:t>Flexible Working</w:t>
      </w:r>
      <w:r w:rsidR="00807BD3" w:rsidRPr="004F1376">
        <w:rPr>
          <w:rStyle w:val="InsertText"/>
          <w:rFonts w:cs="Helvetica"/>
          <w:i w:val="0"/>
          <w:iCs w:val="0"/>
        </w:rPr>
        <w:fldChar w:fldCharType="end"/>
      </w:r>
      <w:r w:rsidR="00807BD3" w:rsidRPr="004F1376">
        <w:rPr>
          <w:rStyle w:val="InsertText"/>
          <w:rFonts w:cs="Helvetica"/>
          <w:i w:val="0"/>
          <w:iCs w:val="0"/>
        </w:rPr>
        <w:t xml:space="preserve"> </w:t>
      </w:r>
      <w:r w:rsidR="005B1506" w:rsidRPr="004F1376">
        <w:rPr>
          <w:rStyle w:val="InsertText"/>
          <w:rFonts w:cs="Helvetica"/>
          <w:i w:val="0"/>
          <w:iCs w:val="0"/>
        </w:rPr>
        <w:t>P</w:t>
      </w:r>
      <w:r w:rsidRPr="004F1376">
        <w:rPr>
          <w:rStyle w:val="InsertText"/>
          <w:rFonts w:cs="Helvetica"/>
          <w:i w:val="0"/>
          <w:iCs w:val="0"/>
        </w:rPr>
        <w:t>olicy.   It is helpful if any request under the policy is made as early as possible</w:t>
      </w:r>
      <w:r w:rsidRPr="004F1376">
        <w:t xml:space="preserve">.  </w:t>
      </w:r>
      <w:bookmarkEnd w:id="2293"/>
    </w:p>
    <w:p w14:paraId="4294B055" w14:textId="77777777" w:rsidR="000F07B7" w:rsidRPr="004F1376" w:rsidRDefault="000F07B7" w:rsidP="000F07B7">
      <w:pPr>
        <w:pStyle w:val="Level2Number"/>
        <w:numPr>
          <w:ilvl w:val="0"/>
          <w:numId w:val="0"/>
        </w:numPr>
        <w:ind w:left="720"/>
      </w:pPr>
    </w:p>
    <w:p w14:paraId="77207F63" w14:textId="34C6D502" w:rsidR="00515696" w:rsidRPr="004F1376" w:rsidRDefault="00515696" w:rsidP="00F601C0">
      <w:pPr>
        <w:pStyle w:val="Level2Number"/>
      </w:pPr>
      <w:bookmarkStart w:id="2294" w:name="_lnb-prec..clause_160"/>
      <w:r w:rsidRPr="004F1376">
        <w:rPr>
          <w:rStyle w:val="InsertText"/>
          <w:rFonts w:cs="Helvetica"/>
          <w:i w:val="0"/>
          <w:iCs w:val="0"/>
        </w:rPr>
        <w:t xml:space="preserve">If, while on </w:t>
      </w:r>
      <w:r w:rsidR="005B1506" w:rsidRPr="004F1376">
        <w:rPr>
          <w:rStyle w:val="InsertText"/>
          <w:rFonts w:cs="Helvetica"/>
          <w:i w:val="0"/>
          <w:iCs w:val="0"/>
        </w:rPr>
        <w:t>SPL</w:t>
      </w:r>
      <w:r w:rsidRPr="004F1376">
        <w:rPr>
          <w:rStyle w:val="InsertText"/>
          <w:rFonts w:cs="Helvetica"/>
          <w:i w:val="0"/>
          <w:iCs w:val="0"/>
        </w:rPr>
        <w:t xml:space="preserve">, you decide that you do not wish to return to work, you should notify </w:t>
      </w:r>
      <w:r w:rsidR="00B5108F">
        <w:rPr>
          <w:rStyle w:val="InsertText"/>
          <w:rFonts w:cs="Helvetica"/>
          <w:i w:val="0"/>
          <w:iCs w:val="0"/>
        </w:rPr>
        <w:t>AUKN</w:t>
      </w:r>
      <w:r w:rsidRPr="004F1376">
        <w:rPr>
          <w:rStyle w:val="InsertText"/>
          <w:rFonts w:cs="Helvetica"/>
          <w:i w:val="0"/>
          <w:iCs w:val="0"/>
        </w:rPr>
        <w:t xml:space="preserve"> as soon as possible by contacting </w:t>
      </w:r>
      <w:r w:rsidR="00036F7A" w:rsidRPr="004F1376">
        <w:t>your M</w:t>
      </w:r>
      <w:r w:rsidR="004E3720" w:rsidRPr="004F1376">
        <w:t>anager</w:t>
      </w:r>
      <w:r w:rsidRPr="004F1376">
        <w:rPr>
          <w:rStyle w:val="InsertText"/>
          <w:rFonts w:cs="Helvetica"/>
          <w:i w:val="0"/>
          <w:iCs w:val="0"/>
        </w:rPr>
        <w:t xml:space="preserve">.   You must give notice of resignation to </w:t>
      </w:r>
      <w:r w:rsidR="00B5108F">
        <w:rPr>
          <w:rStyle w:val="InsertText"/>
          <w:rFonts w:cs="Helvetica"/>
          <w:i w:val="0"/>
          <w:iCs w:val="0"/>
        </w:rPr>
        <w:t>AUKN</w:t>
      </w:r>
      <w:r w:rsidRPr="004F1376">
        <w:rPr>
          <w:rStyle w:val="InsertText"/>
          <w:rFonts w:cs="Helvetica"/>
          <w:i w:val="0"/>
          <w:iCs w:val="0"/>
        </w:rPr>
        <w:t xml:space="preserve"> in accordance with your contract of employment.   When you give notice to </w:t>
      </w:r>
      <w:r w:rsidR="00B5108F">
        <w:rPr>
          <w:rStyle w:val="InsertText"/>
          <w:rFonts w:cs="Helvetica"/>
          <w:i w:val="0"/>
          <w:iCs w:val="0"/>
        </w:rPr>
        <w:t>AUKN</w:t>
      </w:r>
      <w:r w:rsidRPr="004F1376">
        <w:rPr>
          <w:rStyle w:val="InsertText"/>
          <w:rFonts w:cs="Helvetica"/>
          <w:i w:val="0"/>
          <w:iCs w:val="0"/>
        </w:rPr>
        <w:t xml:space="preserve"> you should ensure that you have sufficient leave left to run (i.e. at least equal to your notice period), as otherwise you might be required to return to work for the remainder of the notice period.   </w:t>
      </w:r>
      <w:bookmarkEnd w:id="2294"/>
    </w:p>
    <w:p w14:paraId="34C3DF78" w14:textId="61C717FB" w:rsidR="00515696" w:rsidRPr="004F1376" w:rsidRDefault="00BD4CE7" w:rsidP="0009398C">
      <w:pPr>
        <w:pStyle w:val="Level1Heading"/>
      </w:pPr>
      <w:bookmarkStart w:id="2295" w:name="_lnb-prec..clause_162"/>
      <w:r w:rsidRPr="004F1376">
        <w:lastRenderedPageBreak/>
        <w:t>s</w:t>
      </w:r>
      <w:r w:rsidR="00515696" w:rsidRPr="004F1376">
        <w:t>pecial cases</w:t>
      </w:r>
      <w:bookmarkEnd w:id="2295"/>
    </w:p>
    <w:p w14:paraId="5960C4A7" w14:textId="3DAB95A2" w:rsidR="00515696" w:rsidRPr="004F1376" w:rsidRDefault="00515696" w:rsidP="00F601C0">
      <w:pPr>
        <w:pStyle w:val="Level2Number"/>
      </w:pPr>
      <w:bookmarkStart w:id="2296" w:name="_lnb-prec..clause_163"/>
      <w:r w:rsidRPr="004F1376">
        <w:t xml:space="preserve">Special rules regarding </w:t>
      </w:r>
      <w:r w:rsidR="005B1506" w:rsidRPr="004F1376">
        <w:t>SPL</w:t>
      </w:r>
      <w:r w:rsidRPr="004F1376">
        <w:t xml:space="preserve"> and </w:t>
      </w:r>
      <w:r w:rsidR="005B1506" w:rsidRPr="004F1376">
        <w:t>SPP</w:t>
      </w:r>
      <w:r w:rsidRPr="004F1376">
        <w:t xml:space="preserve"> apply where: (i) the child is born earlier than expected; or (ii) you or your partner cease to care for the child; or (iii) the mother, father, </w:t>
      </w:r>
      <w:r w:rsidR="00747491" w:rsidRPr="004F1376">
        <w:t>partner,</w:t>
      </w:r>
      <w:r w:rsidRPr="004F1376">
        <w:t xml:space="preserve"> or the child dies.  </w:t>
      </w:r>
      <w:bookmarkEnd w:id="2296"/>
    </w:p>
    <w:p w14:paraId="70650E23" w14:textId="23B737F8" w:rsidR="00515696" w:rsidRPr="004F1376" w:rsidRDefault="00515696" w:rsidP="00F601C0">
      <w:pPr>
        <w:pStyle w:val="Level2Number"/>
      </w:pPr>
      <w:bookmarkStart w:id="2297" w:name="_lnb-prec..clause_164"/>
      <w:r w:rsidRPr="004F1376">
        <w:t xml:space="preserve">In such circumstances, you should contact </w:t>
      </w:r>
      <w:r w:rsidR="004E3720" w:rsidRPr="004F1376">
        <w:t xml:space="preserve">your </w:t>
      </w:r>
      <w:r w:rsidR="005B1506" w:rsidRPr="004F1376">
        <w:t>M</w:t>
      </w:r>
      <w:r w:rsidR="004E3720" w:rsidRPr="004F1376">
        <w:t>anager</w:t>
      </w:r>
      <w:r w:rsidR="00C009E7" w:rsidRPr="004F1376">
        <w:t xml:space="preserve"> </w:t>
      </w:r>
      <w:r w:rsidRPr="004F1376">
        <w:t xml:space="preserve">for advice.  </w:t>
      </w:r>
      <w:bookmarkEnd w:id="2297"/>
    </w:p>
    <w:p w14:paraId="6FDC3BE3" w14:textId="77777777" w:rsidR="00512E00" w:rsidRPr="004F1376" w:rsidRDefault="00512E00" w:rsidP="00F601C0">
      <w:pPr>
        <w:overflowPunct/>
        <w:autoSpaceDE/>
        <w:autoSpaceDN/>
        <w:adjustRightInd/>
        <w:textAlignment w:val="auto"/>
        <w:rPr>
          <w:rFonts w:ascii="Helvetica" w:hAnsi="Helvetica" w:cs="Helvetica"/>
        </w:rPr>
      </w:pPr>
      <w:bookmarkStart w:id="2298" w:name="_PAM.14020.body"/>
      <w:bookmarkStart w:id="2299" w:name="_Toc439862060"/>
      <w:r w:rsidRPr="004F1376">
        <w:rPr>
          <w:rFonts w:ascii="Helvetica" w:hAnsi="Helvetica" w:cs="Helvetica"/>
        </w:rPr>
        <w:br w:type="page"/>
      </w:r>
    </w:p>
    <w:p w14:paraId="6EF2784F" w14:textId="7CEF0CF9" w:rsidR="00515696" w:rsidRPr="004F1376" w:rsidRDefault="00515696" w:rsidP="00F601C0">
      <w:pPr>
        <w:pStyle w:val="Heading3"/>
        <w:rPr>
          <w:rFonts w:cs="Helvetica"/>
        </w:rPr>
      </w:pPr>
      <w:bookmarkStart w:id="2300" w:name="_Ref440012083"/>
      <w:bookmarkStart w:id="2301" w:name="_Ref440013415"/>
      <w:bookmarkStart w:id="2302" w:name="_Ref440017711"/>
      <w:bookmarkStart w:id="2303" w:name="_Toc219802358"/>
      <w:r w:rsidRPr="004F1376">
        <w:rPr>
          <w:rFonts w:cs="Helvetica"/>
        </w:rPr>
        <w:lastRenderedPageBreak/>
        <w:t xml:space="preserve">Sickness and </w:t>
      </w:r>
      <w:r w:rsidR="005B1506" w:rsidRPr="004F1376">
        <w:rPr>
          <w:rFonts w:cs="Helvetica"/>
        </w:rPr>
        <w:t>A</w:t>
      </w:r>
      <w:r w:rsidRPr="004F1376">
        <w:rPr>
          <w:rFonts w:cs="Helvetica"/>
        </w:rPr>
        <w:t>ttendance</w:t>
      </w:r>
      <w:bookmarkEnd w:id="2298"/>
      <w:bookmarkEnd w:id="2299"/>
      <w:bookmarkEnd w:id="2300"/>
      <w:bookmarkEnd w:id="2301"/>
      <w:bookmarkEnd w:id="2302"/>
      <w:bookmarkEnd w:id="2303"/>
    </w:p>
    <w:p w14:paraId="66FE70D9" w14:textId="3258CCD0" w:rsidR="00515696" w:rsidRPr="004F1376" w:rsidRDefault="00BD4CE7" w:rsidP="0009398C">
      <w:pPr>
        <w:pStyle w:val="Level1Heading"/>
        <w:numPr>
          <w:ilvl w:val="0"/>
          <w:numId w:val="34"/>
        </w:numPr>
      </w:pPr>
      <w:bookmarkStart w:id="2304" w:name="_23c429db-8dc1-47f0-86e7-81ec1b6792ff"/>
      <w:r w:rsidRPr="004F1376">
        <w:t>p</w:t>
      </w:r>
      <w:r w:rsidR="00515696" w:rsidRPr="004F1376">
        <w:t>olicy</w:t>
      </w:r>
      <w:bookmarkEnd w:id="2304"/>
    </w:p>
    <w:p w14:paraId="4B52E4C3" w14:textId="52DB46FB" w:rsidR="00331CE2" w:rsidRPr="004F1376" w:rsidRDefault="00B5108F" w:rsidP="00F601C0">
      <w:pPr>
        <w:pStyle w:val="Level2Number"/>
      </w:pPr>
      <w:bookmarkStart w:id="2305" w:name="_0ece2733-0a39-4577-b2f7-d9643c3704c4"/>
      <w:r>
        <w:t>AUKN</w:t>
      </w:r>
      <w:r w:rsidR="00515696" w:rsidRPr="004F1376">
        <w:t xml:space="preserve"> is committed to ensuring that its </w:t>
      </w:r>
      <w:r w:rsidR="005D5B8C" w:rsidRPr="004F1376">
        <w:t>worker</w:t>
      </w:r>
      <w:r w:rsidR="00515696" w:rsidRPr="004F1376">
        <w:t xml:space="preserve">s attend work whenever they are fit for work.   However, </w:t>
      </w:r>
      <w:r>
        <w:t>AUKN</w:t>
      </w:r>
      <w:r w:rsidR="00515696" w:rsidRPr="004F1376">
        <w:t xml:space="preserve"> also recognises that people do become ill and where this is the case, </w:t>
      </w:r>
      <w:r>
        <w:t>AUKN</w:t>
      </w:r>
      <w:r w:rsidR="00515696" w:rsidRPr="004F1376">
        <w:t xml:space="preserve"> will, through consultation with the </w:t>
      </w:r>
      <w:r w:rsidR="005D5B8C" w:rsidRPr="004F1376">
        <w:t>worker</w:t>
      </w:r>
      <w:r w:rsidR="00515696" w:rsidRPr="004F1376">
        <w:t xml:space="preserve"> and medical advisers when appropriate, manage such absence with the ultimate aim of getting that </w:t>
      </w:r>
      <w:r w:rsidR="005D5B8C" w:rsidRPr="004F1376">
        <w:t>worker</w:t>
      </w:r>
      <w:r w:rsidR="00515696" w:rsidRPr="004F1376">
        <w:t xml:space="preserve"> back to work as soon as possible, with appropriate and reasonable assistance to achieve that aim.   </w:t>
      </w:r>
    </w:p>
    <w:p w14:paraId="4A3C224D" w14:textId="27CA877D" w:rsidR="00515696" w:rsidRPr="004F1376" w:rsidRDefault="00515696" w:rsidP="00F601C0">
      <w:pPr>
        <w:pStyle w:val="Level2Number"/>
      </w:pPr>
      <w:r w:rsidRPr="004F1376">
        <w:t xml:space="preserve">This policy sets out the expected steps involved in managing sickness and </w:t>
      </w:r>
      <w:r w:rsidR="00A2751C" w:rsidRPr="004F1376">
        <w:t>attendance,</w:t>
      </w:r>
      <w:r w:rsidRPr="004F1376">
        <w:t xml:space="preserve"> but </w:t>
      </w:r>
      <w:r w:rsidR="00B5108F">
        <w:t>AUKN</w:t>
      </w:r>
      <w:r w:rsidRPr="004F1376">
        <w:t xml:space="preserve"> may use a different procedure or take additional steps as required in individual cases.  </w:t>
      </w:r>
      <w:bookmarkEnd w:id="2305"/>
    </w:p>
    <w:p w14:paraId="7FFCCC45" w14:textId="771B8B00" w:rsidR="00515696" w:rsidRPr="004F1376" w:rsidRDefault="00515696" w:rsidP="00F601C0">
      <w:pPr>
        <w:pStyle w:val="Level2Number"/>
      </w:pPr>
      <w:bookmarkStart w:id="2306" w:name="_775c0b50-f762-4234-b4a4-6ed6c43dbe66"/>
      <w:r w:rsidRPr="004F1376">
        <w:t xml:space="preserve">Certain parts of this policy are contractual requirements with which an </w:t>
      </w:r>
      <w:r w:rsidR="005D5B8C" w:rsidRPr="004F1376">
        <w:t>eligible worker</w:t>
      </w:r>
      <w:r w:rsidRPr="004F1376">
        <w:t xml:space="preserve"> must comply.   This policy is not otherwise contractual, does not form part of an </w:t>
      </w:r>
      <w:r w:rsidR="005D5B8C" w:rsidRPr="004F1376">
        <w:t>eligible worker</w:t>
      </w:r>
      <w:r w:rsidRPr="004F1376">
        <w:t xml:space="preserve">’s contract of employment and </w:t>
      </w:r>
      <w:r w:rsidR="00B5108F">
        <w:t>AUKN</w:t>
      </w:r>
      <w:r w:rsidRPr="004F1376">
        <w:t xml:space="preserve"> may amend it at any time.  </w:t>
      </w:r>
      <w:bookmarkEnd w:id="2306"/>
    </w:p>
    <w:p w14:paraId="20356D47" w14:textId="638E6F25" w:rsidR="00515696" w:rsidRPr="004F1376" w:rsidRDefault="00515696" w:rsidP="00F601C0">
      <w:pPr>
        <w:pStyle w:val="Level2Number"/>
      </w:pPr>
      <w:bookmarkStart w:id="2307" w:name="_99344bc7-3fca-4c5e-9d64-4bae85eafcf3"/>
      <w:r w:rsidRPr="004F1376">
        <w:t xml:space="preserve">This policy applies to all </w:t>
      </w:r>
      <w:r w:rsidR="005D5B8C" w:rsidRPr="004F1376">
        <w:t>worker</w:t>
      </w:r>
      <w:r w:rsidRPr="004F1376">
        <w:t xml:space="preserve">s except agency staff, </w:t>
      </w:r>
      <w:r w:rsidR="00F8044B" w:rsidRPr="004F1376">
        <w:t xml:space="preserve">or </w:t>
      </w:r>
      <w:r w:rsidRPr="004F1376">
        <w:t>consultants, self-employed contractors, volunteers</w:t>
      </w:r>
      <w:r w:rsidR="00061DB4" w:rsidRPr="004F1376">
        <w:t xml:space="preserve">, </w:t>
      </w:r>
      <w:r w:rsidR="00747491" w:rsidRPr="004F1376">
        <w:t>interns,</w:t>
      </w:r>
      <w:r w:rsidR="00061DB4" w:rsidRPr="004F1376">
        <w:t xml:space="preserve"> and casual workers.</w:t>
      </w:r>
      <w:r w:rsidRPr="004F1376">
        <w:t xml:space="preserve">  </w:t>
      </w:r>
      <w:bookmarkEnd w:id="2307"/>
    </w:p>
    <w:p w14:paraId="3CADFA29" w14:textId="77777777" w:rsidR="000A77BF" w:rsidRPr="004F1376" w:rsidRDefault="000A77BF" w:rsidP="0009398C">
      <w:pPr>
        <w:pStyle w:val="Level1Heading"/>
      </w:pPr>
      <w:bookmarkStart w:id="2308" w:name="_432ec78b-64ff-4d85-a1de-5b8486d8e942"/>
      <w:r w:rsidRPr="004F1376">
        <w:t>principles</w:t>
      </w:r>
    </w:p>
    <w:p w14:paraId="7962C7AA" w14:textId="7A7CA03B" w:rsidR="000A77BF" w:rsidRPr="004F1376" w:rsidRDefault="00B5108F" w:rsidP="00F601C0">
      <w:pPr>
        <w:pStyle w:val="Level2Number"/>
      </w:pPr>
      <w:r>
        <w:t>AUKN</w:t>
      </w:r>
      <w:r w:rsidR="000A77BF" w:rsidRPr="004F1376">
        <w:t xml:space="preserve"> will implement this policy with the principles of </w:t>
      </w:r>
      <w:r>
        <w:t>AUKN</w:t>
      </w:r>
      <w:r w:rsidR="00751054">
        <w:t xml:space="preserve">’s </w:t>
      </w:r>
      <w:r w:rsidR="004C7E94" w:rsidRPr="004F1376">
        <w:fldChar w:fldCharType="begin"/>
      </w:r>
      <w:r w:rsidR="004C7E94" w:rsidRPr="004F1376">
        <w:instrText xml:space="preserve"> REF _Ref78374875 \h </w:instrText>
      </w:r>
      <w:r w:rsidR="005523B7" w:rsidRPr="004F1376">
        <w:instrText xml:space="preserve"> \* MERGEFORMAT </w:instrText>
      </w:r>
      <w:r w:rsidR="004C7E94" w:rsidRPr="004F1376">
        <w:fldChar w:fldCharType="separate"/>
      </w:r>
      <w:r w:rsidR="006E1162" w:rsidRPr="004F1376">
        <w:t>Equality and Diversity</w:t>
      </w:r>
      <w:r w:rsidR="004C7E94" w:rsidRPr="004F1376">
        <w:fldChar w:fldCharType="end"/>
      </w:r>
      <w:r w:rsidR="004C7E94" w:rsidRPr="004F1376">
        <w:t xml:space="preserve"> </w:t>
      </w:r>
      <w:r w:rsidR="005B1506" w:rsidRPr="004F1376">
        <w:t>P</w:t>
      </w:r>
      <w:r w:rsidR="000A77BF" w:rsidRPr="004F1376">
        <w:t xml:space="preserve">olicy and with due regard to a </w:t>
      </w:r>
      <w:r w:rsidR="005D5B8C" w:rsidRPr="004F1376">
        <w:t>worker</w:t>
      </w:r>
      <w:r w:rsidR="000A77BF" w:rsidRPr="004F1376">
        <w:t xml:space="preserve">’s disability and </w:t>
      </w:r>
      <w:r>
        <w:t>AUKN</w:t>
      </w:r>
      <w:r w:rsidR="000A77BF" w:rsidRPr="004F1376">
        <w:t xml:space="preserve">’s duty to make reasonable adjustments to its arrangements, </w:t>
      </w:r>
      <w:r w:rsidR="00530285" w:rsidRPr="004F1376">
        <w:t>policies,</w:t>
      </w:r>
      <w:r w:rsidR="000A77BF" w:rsidRPr="004F1376">
        <w:t xml:space="preserve"> and procedures, were applicable. </w:t>
      </w:r>
    </w:p>
    <w:p w14:paraId="5D92BD9E" w14:textId="6A75CF74" w:rsidR="000A77BF" w:rsidRPr="004F1376" w:rsidRDefault="000A77BF" w:rsidP="00F601C0">
      <w:pPr>
        <w:pStyle w:val="Level2Number"/>
      </w:pPr>
      <w:r w:rsidRPr="004F1376">
        <w:t xml:space="preserve">You will be notified of any concerns that </w:t>
      </w:r>
      <w:r w:rsidR="00B5108F">
        <w:t>AUKN</w:t>
      </w:r>
      <w:r w:rsidRPr="004F1376">
        <w:t xml:space="preserve"> has about attendance levels at the earliest possible opportunity.</w:t>
      </w:r>
    </w:p>
    <w:p w14:paraId="61812FC9" w14:textId="77777777" w:rsidR="000A77BF" w:rsidRPr="004F1376" w:rsidRDefault="000A77BF" w:rsidP="00F601C0">
      <w:pPr>
        <w:pStyle w:val="Level2Number"/>
      </w:pPr>
      <w:r w:rsidRPr="004F1376">
        <w:t>Attendance will be managed fairly, reasonably and in a consistent manner.  Records will be kept.</w:t>
      </w:r>
    </w:p>
    <w:p w14:paraId="3413269C" w14:textId="14A3458B" w:rsidR="000A77BF" w:rsidRPr="004F1376" w:rsidRDefault="000A77BF" w:rsidP="00F601C0">
      <w:pPr>
        <w:pStyle w:val="Level2Number"/>
      </w:pPr>
      <w:r w:rsidRPr="004F1376">
        <w:t xml:space="preserve">Persistent or unauthorised absence may result in disciplinary action.  If the termination of employment becomes a possible outcome, </w:t>
      </w:r>
      <w:r w:rsidR="00B5108F">
        <w:t>AUKN</w:t>
      </w:r>
      <w:r w:rsidRPr="004F1376">
        <w:t xml:space="preserve"> will implement this policy in line with the principles of </w:t>
      </w:r>
      <w:r w:rsidR="00B5108F">
        <w:t>AUKN</w:t>
      </w:r>
      <w:r w:rsidR="00751054">
        <w:t xml:space="preserve">’s </w:t>
      </w:r>
      <w:r w:rsidRPr="004F1376">
        <w:fldChar w:fldCharType="begin"/>
      </w:r>
      <w:r w:rsidRPr="004F1376">
        <w:instrText xml:space="preserve"> REF _Ref440013839 \h </w:instrText>
      </w:r>
      <w:r w:rsidR="005523B7" w:rsidRPr="004F1376">
        <w:instrText xml:space="preserve"> \* MERGEFORMAT </w:instrText>
      </w:r>
      <w:r w:rsidRPr="004F1376">
        <w:fldChar w:fldCharType="separate"/>
      </w:r>
      <w:r w:rsidR="006E1162" w:rsidRPr="004F1376">
        <w:t>Performance and Capability at Work</w:t>
      </w:r>
      <w:r w:rsidRPr="004F1376">
        <w:fldChar w:fldCharType="end"/>
      </w:r>
      <w:r w:rsidRPr="004F1376">
        <w:t xml:space="preserve"> </w:t>
      </w:r>
      <w:r w:rsidR="005B1506" w:rsidRPr="004F1376">
        <w:t>P</w:t>
      </w:r>
      <w:r w:rsidR="00FA1C05">
        <w:t>olicy</w:t>
      </w:r>
      <w:r w:rsidRPr="004F1376">
        <w:t xml:space="preserve"> or as appropriate </w:t>
      </w:r>
      <w:r w:rsidR="00B5108F">
        <w:t>AUKN</w:t>
      </w:r>
      <w:r w:rsidRPr="004F1376">
        <w:t xml:space="preserve">’s </w:t>
      </w:r>
      <w:r w:rsidRPr="004F1376">
        <w:fldChar w:fldCharType="begin"/>
      </w:r>
      <w:r w:rsidRPr="004F1376">
        <w:instrText xml:space="preserve"> REF _PAM.180868.body \h </w:instrText>
      </w:r>
      <w:r w:rsidR="005523B7" w:rsidRPr="004F1376">
        <w:instrText xml:space="preserve"> \* MERGEFORMAT </w:instrText>
      </w:r>
      <w:r w:rsidRPr="004F1376">
        <w:fldChar w:fldCharType="separate"/>
      </w:r>
      <w:r w:rsidR="006E1162" w:rsidRPr="004F1376">
        <w:t>Code of Conduct and Disciplinary Procedure</w:t>
      </w:r>
      <w:r w:rsidRPr="004F1376">
        <w:fldChar w:fldCharType="end"/>
      </w:r>
      <w:r w:rsidRPr="004F1376">
        <w:t>.</w:t>
      </w:r>
    </w:p>
    <w:p w14:paraId="5DBCFA6C" w14:textId="171D7501" w:rsidR="000A77BF" w:rsidRPr="004F1376" w:rsidRDefault="00B5108F" w:rsidP="00F601C0">
      <w:pPr>
        <w:pStyle w:val="Level2Number"/>
      </w:pPr>
      <w:r>
        <w:t>AUKN</w:t>
      </w:r>
      <w:r w:rsidR="000A77BF" w:rsidRPr="004F1376">
        <w:t xml:space="preserve"> will comply with relevant data protection laws when handling information about a </w:t>
      </w:r>
      <w:r w:rsidR="005D5B8C" w:rsidRPr="004F1376">
        <w:t>worker</w:t>
      </w:r>
      <w:r w:rsidR="000A77BF" w:rsidRPr="004F1376">
        <w:t xml:space="preserve">’s health. </w:t>
      </w:r>
    </w:p>
    <w:p w14:paraId="35DFF393" w14:textId="24F344EB" w:rsidR="00515696" w:rsidRPr="004F1376" w:rsidRDefault="00BD4CE7" w:rsidP="0009398C">
      <w:pPr>
        <w:pStyle w:val="Level1Heading"/>
      </w:pPr>
      <w:r w:rsidRPr="004F1376">
        <w:t>y</w:t>
      </w:r>
      <w:r w:rsidR="00515696" w:rsidRPr="004F1376">
        <w:t>our responsibilities</w:t>
      </w:r>
      <w:bookmarkEnd w:id="2308"/>
    </w:p>
    <w:p w14:paraId="6B902F48" w14:textId="6AF44491" w:rsidR="00515696" w:rsidRPr="004F1376" w:rsidRDefault="00515696" w:rsidP="00F601C0">
      <w:pPr>
        <w:pStyle w:val="Level2Number"/>
      </w:pPr>
      <w:bookmarkStart w:id="2309" w:name="_c353bac2-5e1e-47f5-ac14-9b3ae04584e6"/>
      <w:r w:rsidRPr="004F1376">
        <w:t>You must take responsibility for your own attendance at work and, if you are ill, your recovery and timely return to work.   It is a contractual requirement that you must:</w:t>
      </w:r>
      <w:bookmarkEnd w:id="2309"/>
    </w:p>
    <w:p w14:paraId="1572D80B" w14:textId="55EA7CA7" w:rsidR="00515696" w:rsidRPr="004F1376" w:rsidRDefault="00515696" w:rsidP="00F601C0">
      <w:pPr>
        <w:pStyle w:val="Level3Number"/>
      </w:pPr>
      <w:bookmarkStart w:id="2310" w:name="_6b12de03-d83b-463f-8fb1-ede3c1bbfa6d"/>
      <w:r w:rsidRPr="004F1376">
        <w:t xml:space="preserve">comply in a timely manner with </w:t>
      </w:r>
      <w:r w:rsidR="00B5108F">
        <w:t>AUKN</w:t>
      </w:r>
      <w:r w:rsidRPr="004F1376">
        <w:t xml:space="preserve">’s notification and certification procedures, whether set out in this policy or as notified from time to time </w:t>
      </w:r>
      <w:r w:rsidRPr="004F1376">
        <w:lastRenderedPageBreak/>
        <w:t xml:space="preserve">by </w:t>
      </w:r>
      <w:r w:rsidR="00B5108F">
        <w:t>AUKN</w:t>
      </w:r>
      <w:r w:rsidRPr="004F1376">
        <w:t xml:space="preserve">, and maintain communication with </w:t>
      </w:r>
      <w:r w:rsidR="00B5108F">
        <w:t>AUKN</w:t>
      </w:r>
      <w:r w:rsidRPr="004F1376">
        <w:t xml:space="preserve"> while you are absent from work;</w:t>
      </w:r>
      <w:bookmarkEnd w:id="2310"/>
    </w:p>
    <w:p w14:paraId="71D6CD46" w14:textId="6AF5E0E8" w:rsidR="00515696" w:rsidRPr="004F1376" w:rsidRDefault="00515696" w:rsidP="00F601C0">
      <w:pPr>
        <w:pStyle w:val="Level3Number"/>
      </w:pPr>
      <w:bookmarkStart w:id="2311" w:name="_bf9b1ffc-f600-4992-913e-c14e3bd7ee01"/>
      <w:r w:rsidRPr="004F1376">
        <w:t xml:space="preserve">comply with any reasonable request for a medical and/or occupational health report to be obtained from your general practitioner and/or another doctor nominated by </w:t>
      </w:r>
      <w:r w:rsidR="00B5108F">
        <w:t>AUKN</w:t>
      </w:r>
      <w:r w:rsidRPr="004F1376">
        <w:t xml:space="preserve"> and/or </w:t>
      </w:r>
      <w:r w:rsidR="00B5108F">
        <w:t>AUKN</w:t>
      </w:r>
      <w:r w:rsidRPr="004F1376">
        <w:t>’s occupational health adviser and/or an occupational health professional (where appropriate) and for that purpose to undergo any medical and/or occupational health examination;</w:t>
      </w:r>
      <w:bookmarkEnd w:id="2311"/>
    </w:p>
    <w:p w14:paraId="588DE7DF" w14:textId="62F1BB5A" w:rsidR="00515696" w:rsidRPr="004F1376" w:rsidRDefault="00515696" w:rsidP="00F601C0">
      <w:pPr>
        <w:pStyle w:val="Level3Number"/>
      </w:pPr>
      <w:bookmarkStart w:id="2312" w:name="_a4d885b7-7516-443a-b8f2-b7b5978b8f1d"/>
      <w:r w:rsidRPr="004F1376">
        <w:t xml:space="preserve">provide sufficient information to </w:t>
      </w:r>
      <w:r w:rsidR="00B5108F">
        <w:t>AUKN</w:t>
      </w:r>
      <w:r w:rsidRPr="004F1376">
        <w:t xml:space="preserve"> as and when required to keep </w:t>
      </w:r>
      <w:r w:rsidR="00B5108F">
        <w:t>AUKN</w:t>
      </w:r>
      <w:r w:rsidRPr="004F1376">
        <w:t xml:space="preserve"> informed of your condition and prognosis; and</w:t>
      </w:r>
      <w:bookmarkEnd w:id="2312"/>
    </w:p>
    <w:p w14:paraId="57053026" w14:textId="29A52E8A" w:rsidR="00515696" w:rsidRPr="004F1376" w:rsidRDefault="00515696" w:rsidP="00F601C0">
      <w:pPr>
        <w:pStyle w:val="Level3Number"/>
      </w:pPr>
      <w:bookmarkStart w:id="2313" w:name="_1aa7d42b-2ba8-4c32-8124-d7a977e58ad3"/>
      <w:r w:rsidRPr="004F1376">
        <w:t xml:space="preserve">co-operate with </w:t>
      </w:r>
      <w:r w:rsidR="00B5108F">
        <w:t>AUKN</w:t>
      </w:r>
      <w:r w:rsidRPr="004F1376">
        <w:t xml:space="preserve"> to implement any advice from medical and/or occupational health practitioners in order to facilitate a timely return to work.  </w:t>
      </w:r>
      <w:bookmarkEnd w:id="2313"/>
    </w:p>
    <w:p w14:paraId="7D150F59" w14:textId="1997988F" w:rsidR="00515696" w:rsidRPr="004F1376" w:rsidRDefault="00BD4CE7" w:rsidP="0009398C">
      <w:pPr>
        <w:pStyle w:val="Level1Heading"/>
      </w:pPr>
      <w:bookmarkStart w:id="2314" w:name="_9d64b34b-cece-4d07-b2b6-9e27b64ab1eb"/>
      <w:r w:rsidRPr="004F1376">
        <w:t>p</w:t>
      </w:r>
      <w:r w:rsidR="00515696" w:rsidRPr="004F1376">
        <w:t>rocedure for absence reporting and certification</w:t>
      </w:r>
      <w:bookmarkEnd w:id="2314"/>
    </w:p>
    <w:p w14:paraId="2BFAB89A" w14:textId="60CE0ED3" w:rsidR="00515696" w:rsidRPr="004F1376" w:rsidRDefault="00515696" w:rsidP="00F601C0">
      <w:pPr>
        <w:pStyle w:val="Level2Number"/>
        <w:rPr>
          <w:rStyle w:val="OptionalText"/>
          <w:rFonts w:cs="Helvetica"/>
          <w:iCs w:val="0"/>
        </w:rPr>
      </w:pPr>
      <w:bookmarkStart w:id="2315" w:name="_606237d0-bff5-4f71-af01-730793262ff3"/>
      <w:r w:rsidRPr="004F1376">
        <w:t xml:space="preserve">You must notify your </w:t>
      </w:r>
      <w:r w:rsidR="005B1506" w:rsidRPr="004F1376">
        <w:t>M</w:t>
      </w:r>
      <w:r w:rsidRPr="004F1376">
        <w:t xml:space="preserve">anager of any absence at the earliest opportunity and no later than 30 minutes prior to your normal start time on the first working day of absence and on every subsequent day of absence for the first seven days of absence.   Where you are absent for more than seven days, the frequency and timing of contact will be agreed on a </w:t>
      </w:r>
      <w:r w:rsidR="00A2751C" w:rsidRPr="004F1376">
        <w:t>case-by-case</w:t>
      </w:r>
      <w:r w:rsidRPr="004F1376">
        <w:t xml:space="preserve"> basis, but, as a minimum requirement, you should keep </w:t>
      </w:r>
      <w:r w:rsidR="004E3720" w:rsidRPr="004F1376">
        <w:t xml:space="preserve">your </w:t>
      </w:r>
      <w:r w:rsidR="005B1506" w:rsidRPr="004F1376">
        <w:t>M</w:t>
      </w:r>
      <w:r w:rsidR="004E3720" w:rsidRPr="004F1376">
        <w:t>anager</w:t>
      </w:r>
      <w:r w:rsidR="00BF417C" w:rsidRPr="004F1376">
        <w:t xml:space="preserve"> </w:t>
      </w:r>
      <w:r w:rsidRPr="004F1376">
        <w:t xml:space="preserve">informed throughout the period of absence, on at least a weekly basis.   Where days of absence span a weekend, the weekend days count towards the seven-day absence period.   If you are absent due to ill health, you will be required to give details of the nature of the illness and an indication of the anticipated length of absence.   Leaving a message with a colleague to report an absence will not amount to proper notification.   </w:t>
      </w:r>
      <w:r w:rsidRPr="004F1376">
        <w:rPr>
          <w:rStyle w:val="OptionalText"/>
          <w:rFonts w:cs="Helvetica"/>
          <w:iCs w:val="0"/>
        </w:rPr>
        <w:t>Reporting an absence by text message will also not amount to proper notification</w:t>
      </w:r>
      <w:bookmarkStart w:id="2316" w:name="_2fa29125-3447-429b-8101-f860e30919c7"/>
      <w:bookmarkEnd w:id="2315"/>
      <w:r w:rsidRPr="004F1376">
        <w:rPr>
          <w:rStyle w:val="OptionalText"/>
          <w:rFonts w:cs="Helvetica"/>
          <w:iCs w:val="0"/>
        </w:rPr>
        <w:t xml:space="preserve">.  </w:t>
      </w:r>
    </w:p>
    <w:p w14:paraId="4C88BBBE" w14:textId="0DB04F59" w:rsidR="00515696" w:rsidRPr="004F1376" w:rsidRDefault="00515696" w:rsidP="00F601C0">
      <w:pPr>
        <w:pStyle w:val="Level2Number"/>
      </w:pPr>
      <w:r w:rsidRPr="004F1376">
        <w:t xml:space="preserve">If you are absent for seven days or less, you must complete an absence (self-certification) form immediately on your return to work, and this must be countersigned by </w:t>
      </w:r>
      <w:r w:rsidR="004E3720" w:rsidRPr="004F1376">
        <w:t xml:space="preserve">your </w:t>
      </w:r>
      <w:r w:rsidR="005B1506" w:rsidRPr="004F1376">
        <w:t>M</w:t>
      </w:r>
      <w:r w:rsidR="004E3720" w:rsidRPr="004F1376">
        <w:t xml:space="preserve">anager, </w:t>
      </w:r>
      <w:r w:rsidRPr="004F1376">
        <w:t xml:space="preserve">as soon as possible, but in any event, no later than </w:t>
      </w:r>
      <w:r w:rsidRPr="004F1376">
        <w:rPr>
          <w:rStyle w:val="InsertText"/>
          <w:rFonts w:cs="Helvetica"/>
          <w:i w:val="0"/>
          <w:iCs w:val="0"/>
        </w:rPr>
        <w:t>two</w:t>
      </w:r>
      <w:r w:rsidRPr="004F1376">
        <w:t xml:space="preserve"> working days following the return date.   For an absence of more than seven days, in addition to completing the absence form, you must obtain a Statement of Fitness for Work (also known as a ‘Fit Note’) from your GP or other treating doctor and forward this to your </w:t>
      </w:r>
      <w:r w:rsidR="005B1506" w:rsidRPr="004F1376">
        <w:t>M</w:t>
      </w:r>
      <w:r w:rsidRPr="004F1376">
        <w:t>an</w:t>
      </w:r>
      <w:r w:rsidR="005B1506" w:rsidRPr="004F1376">
        <w:t>a</w:t>
      </w:r>
      <w:r w:rsidRPr="004F1376">
        <w:t xml:space="preserve">ger within two working days of issue.   If your absence continues after the expiry of the first Fit Note, further Fit Notes must be obtained as necessary to cover the whole period of absence and forwarded to your </w:t>
      </w:r>
      <w:r w:rsidR="005B1506" w:rsidRPr="004F1376">
        <w:t>M</w:t>
      </w:r>
      <w:r w:rsidRPr="004F1376">
        <w:t>an</w:t>
      </w:r>
      <w:r w:rsidR="005B1506" w:rsidRPr="004F1376">
        <w:t>a</w:t>
      </w:r>
      <w:r w:rsidRPr="004F1376">
        <w:t xml:space="preserve">ger within two working days of issue.   Where days of absence span a weekend, the weekend days count towards the seven-day absence period.  </w:t>
      </w:r>
      <w:bookmarkEnd w:id="2316"/>
    </w:p>
    <w:p w14:paraId="34975306" w14:textId="37AD7F34" w:rsidR="00515696" w:rsidRPr="004F1376" w:rsidRDefault="00BD4CE7" w:rsidP="0009398C">
      <w:pPr>
        <w:pStyle w:val="Level1Heading"/>
      </w:pPr>
      <w:bookmarkStart w:id="2317" w:name="_db5da989-15a1-4195-83f9-cbe4d5cb44b2"/>
      <w:r w:rsidRPr="004F1376">
        <w:t>s</w:t>
      </w:r>
      <w:r w:rsidR="00515696" w:rsidRPr="004F1376">
        <w:t xml:space="preserve">tatutory </w:t>
      </w:r>
      <w:r w:rsidRPr="004F1376">
        <w:t>s</w:t>
      </w:r>
      <w:r w:rsidR="00515696" w:rsidRPr="004F1376">
        <w:t xml:space="preserve">ick </w:t>
      </w:r>
      <w:r w:rsidRPr="004F1376">
        <w:t>p</w:t>
      </w:r>
      <w:r w:rsidR="00515696" w:rsidRPr="004F1376">
        <w:t>ay</w:t>
      </w:r>
      <w:bookmarkEnd w:id="2317"/>
    </w:p>
    <w:p w14:paraId="2C58CF58" w14:textId="6D4728B5" w:rsidR="00515696" w:rsidRPr="004F1376" w:rsidRDefault="00515696" w:rsidP="00F601C0">
      <w:pPr>
        <w:pStyle w:val="Level2Number"/>
      </w:pPr>
      <w:bookmarkStart w:id="2318" w:name="_8d3d4d30-ae7a-4095-8257-c08c8ec7f7d6"/>
      <w:r w:rsidRPr="004F1376">
        <w:t xml:space="preserve">Subject to certain exceptions, you will be entitled to receive statutory sick pay ('SSP') for a maximum of 28 weeks in any period of entitlement (the maximum such period being three years) in accordance and subject to with the prevailing regulations.     </w:t>
      </w:r>
      <w:bookmarkEnd w:id="2318"/>
    </w:p>
    <w:p w14:paraId="6617255A" w14:textId="4C280EC4" w:rsidR="00515696" w:rsidRPr="004F1376" w:rsidRDefault="00515696" w:rsidP="00F601C0">
      <w:pPr>
        <w:pStyle w:val="Level2Number"/>
      </w:pPr>
      <w:bookmarkStart w:id="2319" w:name="_cc4f5caa-2cd9-490d-8c8b-124901674059"/>
      <w:r w:rsidRPr="004F1376">
        <w:t xml:space="preserve">SSP is not payable for the first three days (called waiting days).   The rate of SSP will vary depending on your normal weekly earnings and the rate </w:t>
      </w:r>
      <w:r w:rsidRPr="004F1376">
        <w:lastRenderedPageBreak/>
        <w:t>prescribed by the prevailing regulations.   Details of the current rate can be obtained from</w:t>
      </w:r>
      <w:r w:rsidR="005B1506" w:rsidRPr="004F1376">
        <w:t xml:space="preserve"> your Manager or</w:t>
      </w:r>
      <w:r w:rsidRPr="004F1376">
        <w:t xml:space="preserve"> </w:t>
      </w:r>
      <w:r w:rsidR="004E3720" w:rsidRPr="004F1376">
        <w:t xml:space="preserve">the </w:t>
      </w:r>
      <w:r w:rsidR="00B5108F">
        <w:t>Chief Executive</w:t>
      </w:r>
      <w:r w:rsidRPr="004F1376">
        <w:t xml:space="preserve">.  </w:t>
      </w:r>
      <w:bookmarkEnd w:id="2319"/>
    </w:p>
    <w:p w14:paraId="2100EB5A" w14:textId="4FBC358E" w:rsidR="00515696" w:rsidRPr="004F1376" w:rsidRDefault="00515696" w:rsidP="00F601C0">
      <w:pPr>
        <w:pStyle w:val="Level2Number"/>
      </w:pPr>
      <w:bookmarkStart w:id="2320" w:name="_e07eed56-4473-4535-a7bb-cd8c2a434bc6"/>
      <w:r w:rsidRPr="004F1376">
        <w:t xml:space="preserve">You will only receive SSP when there is a period of four or more days’ sickness.   SSP will only be paid on days on which you would normally be working.  </w:t>
      </w:r>
      <w:bookmarkEnd w:id="2320"/>
    </w:p>
    <w:p w14:paraId="3B51A6A0" w14:textId="5CB861E7" w:rsidR="00515696" w:rsidRPr="004F1376" w:rsidRDefault="00515696" w:rsidP="00F601C0">
      <w:pPr>
        <w:pStyle w:val="Level2Number"/>
      </w:pPr>
      <w:bookmarkStart w:id="2321" w:name="_716bfec4-cc62-4e67-8619-48e742ba7183"/>
      <w:r w:rsidRPr="004F1376">
        <w:t>The main requirements in order to qualify for SSP are that you must:</w:t>
      </w:r>
      <w:bookmarkEnd w:id="2321"/>
    </w:p>
    <w:p w14:paraId="4672142D" w14:textId="63B9AD53" w:rsidR="00515696" w:rsidRPr="004F1376" w:rsidRDefault="00515696" w:rsidP="00F601C0">
      <w:pPr>
        <w:pStyle w:val="Level3Number"/>
      </w:pPr>
      <w:bookmarkStart w:id="2322" w:name="_69848b7f-018b-4b1c-8d48-870c37910a2c"/>
      <w:r w:rsidRPr="004F1376">
        <w:t xml:space="preserve">have four or more consecutive days of sickness (which may include Saturdays, </w:t>
      </w:r>
      <w:r w:rsidR="00747491" w:rsidRPr="004F1376">
        <w:t>Sundays,</w:t>
      </w:r>
      <w:r w:rsidRPr="004F1376">
        <w:t xml:space="preserve"> and </w:t>
      </w:r>
      <w:r w:rsidR="003A7B17" w:rsidRPr="004F1376">
        <w:t>bank holiday</w:t>
      </w:r>
      <w:r w:rsidRPr="004F1376">
        <w:t>s) during which you are too ill to be capable of doing your work;</w:t>
      </w:r>
      <w:bookmarkEnd w:id="2322"/>
    </w:p>
    <w:p w14:paraId="217CEA33" w14:textId="4D08E5FE" w:rsidR="00515696" w:rsidRPr="004F1376" w:rsidRDefault="00515696" w:rsidP="00F601C0">
      <w:pPr>
        <w:pStyle w:val="Level3Number"/>
      </w:pPr>
      <w:bookmarkStart w:id="2323" w:name="_c37ce49e-9b47-4985-bcc5-3425893aef32"/>
      <w:r w:rsidRPr="004F1376">
        <w:t xml:space="preserve">notify your absence to </w:t>
      </w:r>
      <w:r w:rsidR="004E3720" w:rsidRPr="004F1376">
        <w:rPr>
          <w:szCs w:val="22"/>
        </w:rPr>
        <w:t xml:space="preserve">your </w:t>
      </w:r>
      <w:r w:rsidR="005B1506" w:rsidRPr="004F1376">
        <w:rPr>
          <w:szCs w:val="22"/>
        </w:rPr>
        <w:t>M</w:t>
      </w:r>
      <w:r w:rsidR="004E3720" w:rsidRPr="004F1376">
        <w:rPr>
          <w:szCs w:val="22"/>
        </w:rPr>
        <w:t>anager</w:t>
      </w:r>
      <w:r w:rsidR="00BF417C" w:rsidRPr="004F1376">
        <w:rPr>
          <w:szCs w:val="22"/>
        </w:rPr>
        <w:t xml:space="preserve"> </w:t>
      </w:r>
      <w:r w:rsidRPr="004F1376">
        <w:t>on the first day of absence and then weekly after that;</w:t>
      </w:r>
      <w:bookmarkEnd w:id="2323"/>
    </w:p>
    <w:p w14:paraId="503176ED" w14:textId="7AF5520A" w:rsidR="00515696" w:rsidRPr="004F1376" w:rsidRDefault="00515696" w:rsidP="00F601C0">
      <w:pPr>
        <w:pStyle w:val="Level3Number"/>
      </w:pPr>
      <w:bookmarkStart w:id="2324" w:name="_4ae889c2-e6d0-4751-a06e-d79019f1bd70"/>
      <w:r w:rsidRPr="004F1376">
        <w:t xml:space="preserve">supply evidence of incapacity, namely a self-certificate for periods of less than seven calendar days and a Statement of Fitness for Work (also known as a Fit Note), for any period after the first seven calendar days.  </w:t>
      </w:r>
      <w:bookmarkEnd w:id="2324"/>
    </w:p>
    <w:p w14:paraId="14AC381E" w14:textId="3A77C82D" w:rsidR="00515696" w:rsidRPr="004F1376" w:rsidRDefault="00207654" w:rsidP="0009398C">
      <w:pPr>
        <w:pStyle w:val="Level1Heading"/>
      </w:pPr>
      <w:bookmarkStart w:id="2325" w:name="_a632eaa0-9d06-4c05-8b50-b186af664583"/>
      <w:r w:rsidRPr="004F1376">
        <w:t>annual leave</w:t>
      </w:r>
      <w:r w:rsidR="00515696" w:rsidRPr="004F1376">
        <w:t xml:space="preserve">s </w:t>
      </w:r>
      <w:r w:rsidR="00BD4CE7" w:rsidRPr="004F1376">
        <w:t>d</w:t>
      </w:r>
      <w:r w:rsidR="00515696" w:rsidRPr="004F1376">
        <w:t xml:space="preserve">uring </w:t>
      </w:r>
      <w:r w:rsidR="00BD4CE7" w:rsidRPr="004F1376">
        <w:t>a</w:t>
      </w:r>
      <w:r w:rsidR="00515696" w:rsidRPr="004F1376">
        <w:t>bsence</w:t>
      </w:r>
      <w:bookmarkEnd w:id="2325"/>
    </w:p>
    <w:p w14:paraId="2DF19E75" w14:textId="55A61B25" w:rsidR="00515696" w:rsidRPr="004F1376" w:rsidRDefault="00515696" w:rsidP="00F601C0">
      <w:pPr>
        <w:pStyle w:val="Level2Number"/>
      </w:pPr>
      <w:bookmarkStart w:id="2326" w:name="_43b573c8-4669-41e5-866f-6bf3dbe94dd3"/>
      <w:r w:rsidRPr="004F1376">
        <w:rPr>
          <w:rStyle w:val="OptionalText"/>
          <w:rFonts w:cs="Helvetica"/>
          <w:iCs w:val="0"/>
        </w:rPr>
        <w:t xml:space="preserve">The minimum </w:t>
      </w:r>
      <w:r w:rsidR="00207654" w:rsidRPr="004F1376">
        <w:rPr>
          <w:rStyle w:val="OptionalText"/>
          <w:rFonts w:cs="Helvetica"/>
          <w:iCs w:val="0"/>
        </w:rPr>
        <w:t>annual leave</w:t>
      </w:r>
      <w:r w:rsidRPr="004F1376">
        <w:rPr>
          <w:rStyle w:val="OptionalText"/>
          <w:rFonts w:cs="Helvetica"/>
          <w:iCs w:val="0"/>
        </w:rPr>
        <w:t xml:space="preserve"> entitlement required under the Working Time Regulations 1998 will continue to accrue if you are absent due to illness.  </w:t>
      </w:r>
      <w:bookmarkEnd w:id="2326"/>
    </w:p>
    <w:p w14:paraId="2958B3E4" w14:textId="2696F88E" w:rsidR="00515696" w:rsidRPr="004F1376" w:rsidRDefault="00515696" w:rsidP="00F601C0">
      <w:pPr>
        <w:pStyle w:val="Level2Number"/>
      </w:pPr>
      <w:bookmarkStart w:id="2327" w:name="_38c53b34-1569-4653-9aac-935d544f507d"/>
      <w:r w:rsidRPr="004F1376">
        <w:t xml:space="preserve">The normal restrictions on carrying over </w:t>
      </w:r>
      <w:r w:rsidR="00207654" w:rsidRPr="004F1376">
        <w:t>annual leave</w:t>
      </w:r>
      <w:r w:rsidRPr="004F1376">
        <w:t xml:space="preserve"> entitlement will apply.   As such, any </w:t>
      </w:r>
      <w:r w:rsidR="00207654" w:rsidRPr="004F1376">
        <w:t>annual leave</w:t>
      </w:r>
      <w:r w:rsidRPr="004F1376">
        <w:t xml:space="preserve"> accrued but not taken by the end of the </w:t>
      </w:r>
      <w:r w:rsidR="00207654" w:rsidRPr="004F1376">
        <w:t>annual leave</w:t>
      </w:r>
      <w:r w:rsidRPr="004F1376">
        <w:t xml:space="preserve"> year will be lost, unless you have not had the opportunity to take your minimum </w:t>
      </w:r>
      <w:r w:rsidR="00207654" w:rsidRPr="004F1376">
        <w:t>annual leave</w:t>
      </w:r>
      <w:r w:rsidRPr="004F1376">
        <w:t xml:space="preserve"> under the Working Time Regulations 1998 due to being absent during the whole or part of a</w:t>
      </w:r>
      <w:r w:rsidR="003A7B17" w:rsidRPr="004F1376">
        <w:t>n</w:t>
      </w:r>
      <w:r w:rsidRPr="004F1376">
        <w:t xml:space="preserve"> </w:t>
      </w:r>
      <w:r w:rsidR="00207654" w:rsidRPr="004F1376">
        <w:t>annual leave</w:t>
      </w:r>
      <w:r w:rsidRPr="004F1376">
        <w:t xml:space="preserve"> year.   If you are in this situation, please contact </w:t>
      </w:r>
      <w:r w:rsidR="00036F7A" w:rsidRPr="004F1376">
        <w:t>your M</w:t>
      </w:r>
      <w:r w:rsidR="004E3720" w:rsidRPr="004F1376">
        <w:t>anager</w:t>
      </w:r>
      <w:r w:rsidRPr="004F1376">
        <w:t xml:space="preserve"> for information on the rules regarding carrying forward untaken </w:t>
      </w:r>
      <w:r w:rsidR="00207654" w:rsidRPr="004F1376">
        <w:t>annual leave</w:t>
      </w:r>
      <w:r w:rsidRPr="004F1376">
        <w:t xml:space="preserve">.  </w:t>
      </w:r>
      <w:bookmarkEnd w:id="2327"/>
    </w:p>
    <w:p w14:paraId="4AF9ECF2" w14:textId="4FD009EF" w:rsidR="00515696" w:rsidRPr="004F1376" w:rsidRDefault="00BD4CE7" w:rsidP="0009398C">
      <w:pPr>
        <w:pStyle w:val="Level1Heading"/>
      </w:pPr>
      <w:bookmarkStart w:id="2328" w:name="_lnb-prec..clause_40"/>
      <w:r w:rsidRPr="004F1376">
        <w:t>r</w:t>
      </w:r>
      <w:r w:rsidR="00515696" w:rsidRPr="004F1376">
        <w:t>eturn to work and absence meetings</w:t>
      </w:r>
      <w:bookmarkEnd w:id="2328"/>
    </w:p>
    <w:p w14:paraId="7103E5D0" w14:textId="215895D0" w:rsidR="00515696" w:rsidRPr="004F1376" w:rsidRDefault="00515696" w:rsidP="00F601C0">
      <w:pPr>
        <w:pStyle w:val="Level2Number"/>
      </w:pPr>
      <w:bookmarkStart w:id="2329" w:name="_lnb-prec..clause_41"/>
      <w:r w:rsidRPr="004F1376">
        <w:rPr>
          <w:rStyle w:val="OptionalText"/>
          <w:rFonts w:cs="Helvetica"/>
          <w:iCs w:val="0"/>
        </w:rPr>
        <w:t xml:space="preserve">When you return to work following any period of absence, </w:t>
      </w:r>
      <w:r w:rsidR="004E3720" w:rsidRPr="004F1376">
        <w:t xml:space="preserve">your </w:t>
      </w:r>
      <w:r w:rsidR="005B1506" w:rsidRPr="004F1376">
        <w:t>M</w:t>
      </w:r>
      <w:r w:rsidR="004E3720" w:rsidRPr="004F1376">
        <w:t>anager</w:t>
      </w:r>
      <w:r w:rsidR="00BF417C" w:rsidRPr="004F1376">
        <w:t xml:space="preserve"> </w:t>
      </w:r>
      <w:r w:rsidRPr="004F1376">
        <w:rPr>
          <w:rStyle w:val="OptionalText"/>
          <w:rFonts w:cs="Helvetica"/>
          <w:iCs w:val="0"/>
        </w:rPr>
        <w:t xml:space="preserve">will usually conduct a </w:t>
      </w:r>
      <w:r w:rsidR="0068147C" w:rsidRPr="004F1376">
        <w:rPr>
          <w:rStyle w:val="OptionalText"/>
          <w:rFonts w:cs="Helvetica"/>
          <w:iCs w:val="0"/>
        </w:rPr>
        <w:t>R</w:t>
      </w:r>
      <w:r w:rsidR="00A2751C" w:rsidRPr="004F1376">
        <w:rPr>
          <w:rStyle w:val="OptionalText"/>
          <w:rFonts w:cs="Helvetica"/>
          <w:iCs w:val="0"/>
        </w:rPr>
        <w:t>eturn</w:t>
      </w:r>
      <w:r w:rsidR="00625863">
        <w:rPr>
          <w:rStyle w:val="OptionalText"/>
          <w:rFonts w:cs="Helvetica"/>
          <w:iCs w:val="0"/>
        </w:rPr>
        <w:t xml:space="preserve"> </w:t>
      </w:r>
      <w:r w:rsidR="00A2751C" w:rsidRPr="004F1376">
        <w:rPr>
          <w:rStyle w:val="OptionalText"/>
          <w:rFonts w:cs="Helvetica"/>
          <w:iCs w:val="0"/>
        </w:rPr>
        <w:t>to</w:t>
      </w:r>
      <w:r w:rsidR="00625863">
        <w:rPr>
          <w:rStyle w:val="OptionalText"/>
          <w:rFonts w:cs="Helvetica"/>
          <w:iCs w:val="0"/>
        </w:rPr>
        <w:t xml:space="preserve"> </w:t>
      </w:r>
      <w:r w:rsidR="0068147C" w:rsidRPr="004F1376">
        <w:rPr>
          <w:rStyle w:val="OptionalText"/>
          <w:rFonts w:cs="Helvetica"/>
          <w:iCs w:val="0"/>
        </w:rPr>
        <w:t>W</w:t>
      </w:r>
      <w:r w:rsidR="00A2751C" w:rsidRPr="004F1376">
        <w:rPr>
          <w:rStyle w:val="OptionalText"/>
          <w:rFonts w:cs="Helvetica"/>
          <w:iCs w:val="0"/>
        </w:rPr>
        <w:t>ork</w:t>
      </w:r>
      <w:r w:rsidRPr="004F1376">
        <w:rPr>
          <w:rStyle w:val="OptionalText"/>
          <w:rFonts w:cs="Helvetica"/>
          <w:iCs w:val="0"/>
        </w:rPr>
        <w:t xml:space="preserve"> interview, to establish the reason for, and </w:t>
      </w:r>
      <w:r w:rsidR="000F3DA6">
        <w:rPr>
          <w:rStyle w:val="OptionalText"/>
          <w:rFonts w:cs="Helvetica"/>
          <w:iCs w:val="0"/>
        </w:rPr>
        <w:t xml:space="preserve">the </w:t>
      </w:r>
      <w:r w:rsidRPr="004F1376">
        <w:rPr>
          <w:rStyle w:val="OptionalText"/>
          <w:rFonts w:cs="Helvetica"/>
          <w:iCs w:val="0"/>
        </w:rPr>
        <w:t>cause of</w:t>
      </w:r>
      <w:r w:rsidR="000F3DA6">
        <w:rPr>
          <w:rStyle w:val="OptionalText"/>
          <w:rFonts w:cs="Helvetica"/>
          <w:iCs w:val="0"/>
        </w:rPr>
        <w:t>,</w:t>
      </w:r>
      <w:r w:rsidRPr="004F1376">
        <w:rPr>
          <w:rStyle w:val="OptionalText"/>
          <w:rFonts w:cs="Helvetica"/>
          <w:iCs w:val="0"/>
        </w:rPr>
        <w:t xml:space="preserve"> your absence, that you are in fact fit t</w:t>
      </w:r>
      <w:r w:rsidR="00FA2628" w:rsidRPr="004F1376">
        <w:rPr>
          <w:rStyle w:val="OptionalText"/>
          <w:rFonts w:cs="Helvetica"/>
          <w:iCs w:val="0"/>
        </w:rPr>
        <w:t xml:space="preserve">o return to work and whether </w:t>
      </w:r>
      <w:r w:rsidR="00B5108F">
        <w:rPr>
          <w:rStyle w:val="OptionalText"/>
          <w:rFonts w:cs="Helvetica"/>
          <w:iCs w:val="0"/>
        </w:rPr>
        <w:t>AUKN</w:t>
      </w:r>
      <w:r w:rsidR="00893D18" w:rsidRPr="004F1376">
        <w:rPr>
          <w:rStyle w:val="OptionalText"/>
          <w:rFonts w:cs="Helvetica"/>
          <w:iCs w:val="0"/>
        </w:rPr>
        <w:t xml:space="preserve"> </w:t>
      </w:r>
      <w:r w:rsidRPr="004F1376">
        <w:rPr>
          <w:rStyle w:val="OptionalText"/>
          <w:rFonts w:cs="Helvetica"/>
          <w:iCs w:val="0"/>
        </w:rPr>
        <w:t xml:space="preserve">can do anything to assist you.   </w:t>
      </w:r>
      <w:r w:rsidR="00B5108F">
        <w:rPr>
          <w:rStyle w:val="OptionalText"/>
          <w:rFonts w:cs="Helvetica"/>
          <w:iCs w:val="0"/>
        </w:rPr>
        <w:t>AUKN</w:t>
      </w:r>
      <w:r w:rsidR="00E759B1" w:rsidRPr="004F1376">
        <w:rPr>
          <w:rStyle w:val="OptionalText"/>
          <w:rFonts w:cs="Helvetica"/>
          <w:iCs w:val="0"/>
        </w:rPr>
        <w:t>’</w:t>
      </w:r>
      <w:r w:rsidR="00C067A5" w:rsidRPr="004F1376">
        <w:rPr>
          <w:rStyle w:val="OptionalText"/>
          <w:rFonts w:cs="Helvetica"/>
          <w:iCs w:val="0"/>
        </w:rPr>
        <w:t>s</w:t>
      </w:r>
      <w:r w:rsidRPr="004F1376">
        <w:rPr>
          <w:rStyle w:val="OptionalText"/>
          <w:rFonts w:cs="Helvetica"/>
          <w:iCs w:val="0"/>
        </w:rPr>
        <w:t xml:space="preserve"> </w:t>
      </w:r>
      <w:r w:rsidR="00074D0B" w:rsidRPr="004F1376">
        <w:rPr>
          <w:rStyle w:val="OptionalText"/>
          <w:rFonts w:cs="Helvetica"/>
          <w:iCs w:val="0"/>
        </w:rPr>
        <w:fldChar w:fldCharType="begin"/>
      </w:r>
      <w:r w:rsidR="00074D0B" w:rsidRPr="004F1376">
        <w:rPr>
          <w:rStyle w:val="OptionalText"/>
          <w:rFonts w:cs="Helvetica"/>
          <w:iCs w:val="0"/>
        </w:rPr>
        <w:instrText xml:space="preserve"> REF _PAM.180868.body \h </w:instrText>
      </w:r>
      <w:r w:rsidR="005523B7" w:rsidRPr="004F1376">
        <w:rPr>
          <w:rStyle w:val="OptionalText"/>
          <w:rFonts w:cs="Helvetica"/>
          <w:iCs w:val="0"/>
        </w:rPr>
        <w:instrText xml:space="preserve"> \* MERGEFORMAT </w:instrText>
      </w:r>
      <w:r w:rsidR="00074D0B" w:rsidRPr="004F1376">
        <w:rPr>
          <w:rStyle w:val="OptionalText"/>
          <w:rFonts w:cs="Helvetica"/>
          <w:iCs w:val="0"/>
        </w:rPr>
      </w:r>
      <w:r w:rsidR="00074D0B" w:rsidRPr="004F1376">
        <w:rPr>
          <w:rStyle w:val="OptionalText"/>
          <w:rFonts w:cs="Helvetica"/>
          <w:iCs w:val="0"/>
        </w:rPr>
        <w:fldChar w:fldCharType="separate"/>
      </w:r>
      <w:r w:rsidR="006E1162" w:rsidRPr="004F1376">
        <w:t>Code of Conduct and Disciplinary Procedure</w:t>
      </w:r>
      <w:r w:rsidR="00074D0B" w:rsidRPr="004F1376">
        <w:rPr>
          <w:rStyle w:val="OptionalText"/>
          <w:rFonts w:cs="Helvetica"/>
          <w:iCs w:val="0"/>
        </w:rPr>
        <w:fldChar w:fldCharType="end"/>
      </w:r>
      <w:r w:rsidR="00074D0B" w:rsidRPr="004F1376">
        <w:rPr>
          <w:rStyle w:val="OptionalText"/>
          <w:rFonts w:cs="Helvetica"/>
          <w:iCs w:val="0"/>
        </w:rPr>
        <w:t xml:space="preserve"> </w:t>
      </w:r>
      <w:r w:rsidRPr="004F1376">
        <w:rPr>
          <w:rStyle w:val="OptionalText"/>
          <w:rFonts w:cs="Helvetica"/>
          <w:iCs w:val="0"/>
        </w:rPr>
        <w:t xml:space="preserve">will be used if an explanation for absence is not forthcoming or is not thought to be satisfactory.  </w:t>
      </w:r>
      <w:bookmarkEnd w:id="2329"/>
    </w:p>
    <w:p w14:paraId="3D945DF7" w14:textId="623EB3CD" w:rsidR="00515696" w:rsidRPr="004F1376" w:rsidRDefault="00515696" w:rsidP="00F601C0">
      <w:pPr>
        <w:pStyle w:val="Level2Number"/>
      </w:pPr>
      <w:bookmarkStart w:id="2330" w:name="_lnb-prec..clause_45"/>
      <w:r w:rsidRPr="004F1376">
        <w:t xml:space="preserve">If you wish to return to work prior to the date noted on a Fit Note in cases of long-term absence or a serious health condition, you may be asked to see </w:t>
      </w:r>
      <w:r w:rsidR="00B5108F">
        <w:t>AUKN</w:t>
      </w:r>
      <w:r w:rsidRPr="004F1376">
        <w:t>’s nominated medical practitioner and/or occupational health adviser to confirm you are fit to return to work before you may return.   In addition, where your general practitioner or consultant specifically advises that you are not fit to return to work and must not return to work, you will not be permitted to return.   This does not mean that you must always remain absent to the date specified in your current Fit Note if you feel able to return before that date, and it does not mean that you must always seek your doctor's agreement to returning earlier than the date specified in the Fit Note.</w:t>
      </w:r>
      <w:r w:rsidR="00F9531B" w:rsidRPr="004F1376">
        <w:t xml:space="preserve">  Your r</w:t>
      </w:r>
      <w:r w:rsidRPr="004F1376">
        <w:t>eturn to work is subject to any risk assessment or adjustment</w:t>
      </w:r>
      <w:r w:rsidR="00F9531B" w:rsidRPr="004F1376">
        <w:t>,</w:t>
      </w:r>
      <w:r w:rsidRPr="004F1376">
        <w:t xml:space="preserve"> necessary for you</w:t>
      </w:r>
      <w:r w:rsidR="00F9531B" w:rsidRPr="004F1376">
        <w:t>,</w:t>
      </w:r>
      <w:r w:rsidRPr="004F1376">
        <w:t xml:space="preserve"> having been made by </w:t>
      </w:r>
      <w:r w:rsidR="00B5108F">
        <w:t>AUKN</w:t>
      </w:r>
      <w:r w:rsidRPr="004F1376">
        <w:t xml:space="preserve"> before the proposed earlier return date.  </w:t>
      </w:r>
      <w:bookmarkEnd w:id="2330"/>
    </w:p>
    <w:p w14:paraId="7FE59AE1" w14:textId="76C302A6" w:rsidR="00515696" w:rsidRPr="004F1376" w:rsidRDefault="00515696" w:rsidP="00F601C0">
      <w:pPr>
        <w:pStyle w:val="Level2Number"/>
      </w:pPr>
      <w:bookmarkStart w:id="2331" w:name="_lnb-prec..clause_46"/>
      <w:r w:rsidRPr="004F1376">
        <w:lastRenderedPageBreak/>
        <w:t xml:space="preserve">Where </w:t>
      </w:r>
      <w:r w:rsidR="005B1506" w:rsidRPr="004F1376">
        <w:t xml:space="preserve">your Manager or </w:t>
      </w:r>
      <w:r w:rsidRPr="004F1376">
        <w:t xml:space="preserve">the </w:t>
      </w:r>
      <w:r w:rsidR="00B5108F">
        <w:t>Chief Executive</w:t>
      </w:r>
      <w:r w:rsidRPr="004F1376">
        <w:t xml:space="preserve"> is concerned about the level or pattern of short-term absence, </w:t>
      </w:r>
      <w:r w:rsidR="005B1506" w:rsidRPr="004F1376">
        <w:t>t</w:t>
      </w:r>
      <w:r w:rsidRPr="004F1376">
        <w:t>he</w:t>
      </w:r>
      <w:r w:rsidR="005B1506" w:rsidRPr="004F1376">
        <w:t>y</w:t>
      </w:r>
      <w:r w:rsidRPr="004F1376">
        <w:t xml:space="preserve"> may conduct an informal guidance meeting with you and/or monitor your attendance and/or deal with the situatio</w:t>
      </w:r>
      <w:r w:rsidR="00C067A5" w:rsidRPr="004F1376">
        <w:t xml:space="preserve">n under </w:t>
      </w:r>
      <w:r w:rsidR="00B5108F">
        <w:t>AUKN</w:t>
      </w:r>
      <w:r w:rsidR="00E759B1" w:rsidRPr="004F1376">
        <w:t>’</w:t>
      </w:r>
      <w:r w:rsidR="00C067A5" w:rsidRPr="004F1376">
        <w:t xml:space="preserve">s </w:t>
      </w:r>
      <w:bookmarkStart w:id="2332" w:name="_Hlk64883579"/>
      <w:r w:rsidR="00061DB4" w:rsidRPr="004F1376">
        <w:rPr>
          <w:rStyle w:val="InsertText"/>
          <w:rFonts w:cs="Helvetica"/>
          <w:i w:val="0"/>
          <w:iCs w:val="0"/>
        </w:rPr>
        <w:fldChar w:fldCharType="begin"/>
      </w:r>
      <w:r w:rsidR="00061DB4" w:rsidRPr="004F1376">
        <w:instrText xml:space="preserve"> REF _Ref440013839 \h </w:instrText>
      </w:r>
      <w:r w:rsidR="005523B7" w:rsidRPr="004F1376">
        <w:rPr>
          <w:rStyle w:val="InsertText"/>
          <w:rFonts w:cs="Helvetica"/>
          <w:i w:val="0"/>
          <w:iCs w:val="0"/>
        </w:rPr>
        <w:instrText xml:space="preserve"> \* MERGEFORMAT </w:instrText>
      </w:r>
      <w:r w:rsidR="00061DB4" w:rsidRPr="004F1376">
        <w:rPr>
          <w:rStyle w:val="InsertText"/>
          <w:rFonts w:cs="Helvetica"/>
          <w:i w:val="0"/>
          <w:iCs w:val="0"/>
        </w:rPr>
      </w:r>
      <w:r w:rsidR="00061DB4" w:rsidRPr="004F1376">
        <w:rPr>
          <w:rStyle w:val="InsertText"/>
          <w:rFonts w:cs="Helvetica"/>
          <w:i w:val="0"/>
          <w:iCs w:val="0"/>
        </w:rPr>
        <w:fldChar w:fldCharType="separate"/>
      </w:r>
      <w:r w:rsidR="006E1162" w:rsidRPr="004F1376">
        <w:t>Performance and Capability at Work</w:t>
      </w:r>
      <w:r w:rsidR="00061DB4" w:rsidRPr="004F1376">
        <w:rPr>
          <w:rStyle w:val="InsertText"/>
          <w:rFonts w:cs="Helvetica"/>
          <w:i w:val="0"/>
          <w:iCs w:val="0"/>
        </w:rPr>
        <w:fldChar w:fldCharType="end"/>
      </w:r>
      <w:r w:rsidR="00061DB4" w:rsidRPr="004F1376">
        <w:rPr>
          <w:rStyle w:val="InsertText"/>
          <w:rFonts w:cs="Helvetica"/>
          <w:i w:val="0"/>
          <w:iCs w:val="0"/>
        </w:rPr>
        <w:t xml:space="preserve"> </w:t>
      </w:r>
      <w:r w:rsidR="00FA1C05">
        <w:rPr>
          <w:rStyle w:val="InsertText"/>
          <w:rFonts w:cs="Helvetica"/>
          <w:i w:val="0"/>
          <w:iCs w:val="0"/>
        </w:rPr>
        <w:t xml:space="preserve">Policy </w:t>
      </w:r>
      <w:r w:rsidRPr="004F1376">
        <w:rPr>
          <w:rStyle w:val="InsertText"/>
          <w:rFonts w:cs="Helvetica"/>
          <w:i w:val="0"/>
          <w:iCs w:val="0"/>
        </w:rPr>
        <w:t xml:space="preserve">or </w:t>
      </w:r>
      <w:r w:rsidR="00061DB4" w:rsidRPr="004F1376">
        <w:rPr>
          <w:rStyle w:val="InsertText"/>
          <w:rFonts w:cs="Helvetica"/>
          <w:i w:val="0"/>
          <w:iCs w:val="0"/>
        </w:rPr>
        <w:fldChar w:fldCharType="begin"/>
      </w:r>
      <w:r w:rsidR="00061DB4" w:rsidRPr="004F1376">
        <w:rPr>
          <w:rStyle w:val="InsertText"/>
          <w:rFonts w:cs="Helvetica"/>
          <w:i w:val="0"/>
          <w:iCs w:val="0"/>
        </w:rPr>
        <w:instrText xml:space="preserve"> REF _PAM.180868.body \h </w:instrText>
      </w:r>
      <w:r w:rsidR="005523B7" w:rsidRPr="004F1376">
        <w:rPr>
          <w:rStyle w:val="InsertText"/>
          <w:rFonts w:cs="Helvetica"/>
          <w:i w:val="0"/>
          <w:iCs w:val="0"/>
        </w:rPr>
        <w:instrText xml:space="preserve"> \* MERGEFORMAT </w:instrText>
      </w:r>
      <w:r w:rsidR="00061DB4" w:rsidRPr="004F1376">
        <w:rPr>
          <w:rStyle w:val="InsertText"/>
          <w:rFonts w:cs="Helvetica"/>
          <w:i w:val="0"/>
          <w:iCs w:val="0"/>
        </w:rPr>
      </w:r>
      <w:r w:rsidR="00061DB4" w:rsidRPr="004F1376">
        <w:rPr>
          <w:rStyle w:val="InsertText"/>
          <w:rFonts w:cs="Helvetica"/>
          <w:i w:val="0"/>
          <w:iCs w:val="0"/>
        </w:rPr>
        <w:fldChar w:fldCharType="separate"/>
      </w:r>
      <w:r w:rsidR="006E1162" w:rsidRPr="004F1376">
        <w:t>Code of Conduct and Disciplinary Procedure</w:t>
      </w:r>
      <w:r w:rsidR="00061DB4" w:rsidRPr="004F1376">
        <w:rPr>
          <w:rStyle w:val="InsertText"/>
          <w:rFonts w:cs="Helvetica"/>
          <w:i w:val="0"/>
          <w:iCs w:val="0"/>
        </w:rPr>
        <w:fldChar w:fldCharType="end"/>
      </w:r>
      <w:bookmarkEnd w:id="2332"/>
      <w:r w:rsidRPr="004F1376">
        <w:t xml:space="preserve">.  </w:t>
      </w:r>
      <w:bookmarkEnd w:id="2331"/>
    </w:p>
    <w:p w14:paraId="267394E3" w14:textId="62BC77BD" w:rsidR="00515696" w:rsidRPr="004F1376" w:rsidRDefault="00BD4CE7" w:rsidP="0009398C">
      <w:pPr>
        <w:pStyle w:val="Level1Heading"/>
      </w:pPr>
      <w:bookmarkStart w:id="2333" w:name="_b45280bc-cc22-4ff1-a6c9-56847117b30a"/>
      <w:r w:rsidRPr="004F1376">
        <w:t>a</w:t>
      </w:r>
      <w:r w:rsidR="00515696" w:rsidRPr="004F1376">
        <w:t>ttendance management</w:t>
      </w:r>
      <w:bookmarkEnd w:id="2333"/>
    </w:p>
    <w:p w14:paraId="3B2398B7" w14:textId="4985A37C" w:rsidR="00515696" w:rsidRPr="004F1376" w:rsidRDefault="00515696" w:rsidP="00F601C0">
      <w:pPr>
        <w:pStyle w:val="Level2Number"/>
      </w:pPr>
      <w:bookmarkStart w:id="2334" w:name="_adbd9b11-74da-49fa-95c4-8174533d0487"/>
      <w:r w:rsidRPr="004F1376">
        <w:t xml:space="preserve">Where more formal measures to manage your attendance are required, </w:t>
      </w:r>
      <w:r w:rsidR="00B5108F">
        <w:t>AUKN</w:t>
      </w:r>
      <w:r w:rsidRPr="004F1376">
        <w:t xml:space="preserve"> will usually follow the procedure outlined below.   However, </w:t>
      </w:r>
      <w:r w:rsidR="00B5108F">
        <w:t>AUKN</w:t>
      </w:r>
      <w:r w:rsidRPr="004F1376">
        <w:t xml:space="preserve"> reserve</w:t>
      </w:r>
      <w:r w:rsidR="00331CE2" w:rsidRPr="004F1376">
        <w:t>s</w:t>
      </w:r>
      <w:r w:rsidRPr="004F1376">
        <w:t xml:space="preserve"> the right to take different action which </w:t>
      </w:r>
      <w:r w:rsidR="00893D18" w:rsidRPr="004F1376">
        <w:t>they</w:t>
      </w:r>
      <w:r w:rsidRPr="004F1376">
        <w:t xml:space="preserve"> consider appropriate according to the particular circumstances.  </w:t>
      </w:r>
      <w:bookmarkEnd w:id="2334"/>
    </w:p>
    <w:p w14:paraId="5FA66C8F" w14:textId="1BAB03BE" w:rsidR="00515696" w:rsidRPr="004F1376" w:rsidRDefault="00515696" w:rsidP="00F601C0">
      <w:pPr>
        <w:pStyle w:val="Level2Number"/>
      </w:pPr>
      <w:bookmarkStart w:id="2335" w:name="_5869bcf2-1a88-4dc5-aed2-cdda95d48825"/>
      <w:r w:rsidRPr="004F1376">
        <w:t xml:space="preserve">In addition to the </w:t>
      </w:r>
      <w:r w:rsidR="0068147C" w:rsidRPr="004F1376">
        <w:t>R</w:t>
      </w:r>
      <w:r w:rsidR="00A2751C" w:rsidRPr="004F1376">
        <w:t>eturn</w:t>
      </w:r>
      <w:r w:rsidR="00625863">
        <w:t xml:space="preserve"> </w:t>
      </w:r>
      <w:r w:rsidR="00A2751C" w:rsidRPr="004F1376">
        <w:t>to</w:t>
      </w:r>
      <w:r w:rsidR="00625863">
        <w:t xml:space="preserve"> </w:t>
      </w:r>
      <w:r w:rsidR="0068147C" w:rsidRPr="004F1376">
        <w:t>W</w:t>
      </w:r>
      <w:r w:rsidR="00A2751C" w:rsidRPr="004F1376">
        <w:t>ork</w:t>
      </w:r>
      <w:r w:rsidRPr="004F1376">
        <w:t xml:space="preserve"> discussions described in paragraph </w:t>
      </w:r>
      <w:r w:rsidR="004B5A3B" w:rsidRPr="004F1376">
        <w:fldChar w:fldCharType="begin"/>
      </w:r>
      <w:r w:rsidR="004B5A3B" w:rsidRPr="004F1376">
        <w:instrText xml:space="preserve"> REF _lnb-prec..clause_40 \n \h </w:instrText>
      </w:r>
      <w:r w:rsidR="005523B7" w:rsidRPr="004F1376">
        <w:instrText xml:space="preserve"> \* MERGEFORMAT </w:instrText>
      </w:r>
      <w:r w:rsidR="004B5A3B" w:rsidRPr="004F1376">
        <w:fldChar w:fldCharType="separate"/>
      </w:r>
      <w:r w:rsidR="006E1162">
        <w:t>7</w:t>
      </w:r>
      <w:r w:rsidR="004B5A3B" w:rsidRPr="004F1376">
        <w:fldChar w:fldCharType="end"/>
      </w:r>
      <w:r w:rsidRPr="004F1376">
        <w:t xml:space="preserve"> above, if you are persistently or intermittently </w:t>
      </w:r>
      <w:r w:rsidR="00302BE4" w:rsidRPr="004F1376">
        <w:t xml:space="preserve">absent for short periods, your </w:t>
      </w:r>
      <w:r w:rsidR="005B1506" w:rsidRPr="004F1376">
        <w:t>M</w:t>
      </w:r>
      <w:r w:rsidRPr="004F1376">
        <w:t xml:space="preserve">anager will begin regular attendance reviews with you.   The attendance reviews will usually involve meeting with you on a regular basis, either at your place of work or (with your agreement) at your home or another location, or by telephone if a </w:t>
      </w:r>
      <w:r w:rsidR="00A2751C" w:rsidRPr="004F1376">
        <w:t>face-to-face</w:t>
      </w:r>
      <w:r w:rsidRPr="004F1376">
        <w:t xml:space="preserve"> meeting is not possible.   The purpose of such reviews is to ensure that you are receiving appropriate support and that </w:t>
      </w:r>
      <w:r w:rsidR="00B5108F">
        <w:t>AUKN</w:t>
      </w:r>
      <w:r w:rsidRPr="004F1376">
        <w:t xml:space="preserve"> has an up-to-date understanding of your state of health.   You will be informed that your attendance is being monitored, and you will be asked to give any explanations or provide any further information you may wish to provide.   The reviews will also seek to identify a level of improvement in your attendance that is acceptable to </w:t>
      </w:r>
      <w:r w:rsidR="00B5108F">
        <w:t>AUKN</w:t>
      </w:r>
      <w:r w:rsidRPr="004F1376">
        <w:t xml:space="preserve"> and achievable in the circumstances, and any steps </w:t>
      </w:r>
      <w:r w:rsidR="00B5108F">
        <w:t>AUKN</w:t>
      </w:r>
      <w:r w:rsidRPr="004F1376">
        <w:t xml:space="preserve"> can take to assist you in reaching that level of improvement.   The reviews may also identify where further medical evidence may be required (see paragraph </w:t>
      </w:r>
      <w:r w:rsidR="004B5A3B" w:rsidRPr="004F1376">
        <w:fldChar w:fldCharType="begin"/>
      </w:r>
      <w:r w:rsidR="004B5A3B" w:rsidRPr="004F1376">
        <w:instrText xml:space="preserve"> REF _e9da4e6e-c7a2-4a46-bfed-78ca4a7ec708 \n \h </w:instrText>
      </w:r>
      <w:r w:rsidR="005523B7" w:rsidRPr="004F1376">
        <w:instrText xml:space="preserve"> \* MERGEFORMAT </w:instrText>
      </w:r>
      <w:r w:rsidR="004B5A3B" w:rsidRPr="004F1376">
        <w:fldChar w:fldCharType="separate"/>
      </w:r>
      <w:r w:rsidR="006E1162">
        <w:t>10</w:t>
      </w:r>
      <w:r w:rsidR="004B5A3B" w:rsidRPr="004F1376">
        <w:fldChar w:fldCharType="end"/>
      </w:r>
      <w:r w:rsidR="004B5A3B" w:rsidRPr="004F1376">
        <w:t xml:space="preserve"> </w:t>
      </w:r>
      <w:r w:rsidRPr="004F1376">
        <w:t>below).   If the medical evidence indicates that you have a disability, then the issue of reasonable adjustments will als</w:t>
      </w:r>
      <w:r w:rsidR="004B5A3B" w:rsidRPr="004F1376">
        <w:t xml:space="preserve">o be considered (see paragraph </w:t>
      </w:r>
      <w:r w:rsidR="004B5A3B" w:rsidRPr="004F1376">
        <w:fldChar w:fldCharType="begin"/>
      </w:r>
      <w:r w:rsidR="004B5A3B" w:rsidRPr="004F1376">
        <w:instrText xml:space="preserve"> REF _97048df1-ffe6-4f75-a256-894b85a126ee \n \h </w:instrText>
      </w:r>
      <w:r w:rsidR="005523B7" w:rsidRPr="004F1376">
        <w:instrText xml:space="preserve"> \* MERGEFORMAT </w:instrText>
      </w:r>
      <w:r w:rsidR="004B5A3B" w:rsidRPr="004F1376">
        <w:fldChar w:fldCharType="separate"/>
      </w:r>
      <w:r w:rsidR="006E1162">
        <w:t>11</w:t>
      </w:r>
      <w:r w:rsidR="004B5A3B" w:rsidRPr="004F1376">
        <w:fldChar w:fldCharType="end"/>
      </w:r>
      <w:r w:rsidRPr="004F1376">
        <w:t xml:space="preserve"> below).   The attendance reviews</w:t>
      </w:r>
      <w:r w:rsidRPr="004F1376">
        <w:rPr>
          <w:rStyle w:val="InsertText"/>
          <w:rFonts w:cs="Helvetica"/>
          <w:i w:val="0"/>
          <w:iCs w:val="0"/>
        </w:rPr>
        <w:t xml:space="preserve"> </w:t>
      </w:r>
      <w:r w:rsidRPr="004F1376">
        <w:t>may also involve a</w:t>
      </w:r>
      <w:r w:rsidR="00522495" w:rsidRPr="004F1376">
        <w:t>n</w:t>
      </w:r>
      <w:r w:rsidRPr="004F1376">
        <w:t xml:space="preserve"> </w:t>
      </w:r>
      <w:r w:rsidR="00A044C6" w:rsidRPr="004F1376">
        <w:t>external HR Consultant being present</w:t>
      </w:r>
      <w:r w:rsidRPr="004F1376">
        <w:t xml:space="preserve"> where appropriate.  </w:t>
      </w:r>
      <w:bookmarkEnd w:id="2335"/>
    </w:p>
    <w:p w14:paraId="0E9FA01D" w14:textId="37D511F3" w:rsidR="00515696" w:rsidRPr="004F1376" w:rsidRDefault="00515696" w:rsidP="00F601C0">
      <w:pPr>
        <w:pStyle w:val="Level2Number"/>
      </w:pPr>
      <w:bookmarkStart w:id="2336" w:name="_14d1124a-b7cd-4578-a0ad-76319b239d65"/>
      <w:r w:rsidRPr="004F1376">
        <w:t>If your attendance does not improve to an acceptable level despite th</w:t>
      </w:r>
      <w:r w:rsidR="00893D18" w:rsidRPr="004F1376">
        <w:t xml:space="preserve">ese attendance reviews, then </w:t>
      </w:r>
      <w:r w:rsidR="00B5108F">
        <w:t>AUKN</w:t>
      </w:r>
      <w:r w:rsidR="00893D18" w:rsidRPr="004F1376">
        <w:t xml:space="preserve"> may invoke their </w:t>
      </w:r>
      <w:r w:rsidR="007E5CC2" w:rsidRPr="004F1376">
        <w:fldChar w:fldCharType="begin"/>
      </w:r>
      <w:r w:rsidR="007E5CC2" w:rsidRPr="004F1376">
        <w:instrText xml:space="preserve"> REF _Ref440013839 \h </w:instrText>
      </w:r>
      <w:r w:rsidR="005523B7" w:rsidRPr="004F1376">
        <w:instrText xml:space="preserve"> \* MERGEFORMAT </w:instrText>
      </w:r>
      <w:r w:rsidR="007E5CC2" w:rsidRPr="004F1376">
        <w:fldChar w:fldCharType="separate"/>
      </w:r>
      <w:r w:rsidR="006E1162" w:rsidRPr="004F1376">
        <w:t>Performance and Capability at Work</w:t>
      </w:r>
      <w:r w:rsidR="007E5CC2" w:rsidRPr="004F1376">
        <w:fldChar w:fldCharType="end"/>
      </w:r>
      <w:r w:rsidRPr="004F1376">
        <w:t xml:space="preserve"> </w:t>
      </w:r>
      <w:r w:rsidR="008D7F1D" w:rsidRPr="004F1376">
        <w:t xml:space="preserve">Policy </w:t>
      </w:r>
      <w:r w:rsidRPr="004F1376">
        <w:t xml:space="preserve">or </w:t>
      </w:r>
      <w:r w:rsidR="007E5CC2" w:rsidRPr="004F1376">
        <w:fldChar w:fldCharType="begin"/>
      </w:r>
      <w:r w:rsidR="007E5CC2" w:rsidRPr="004F1376">
        <w:instrText xml:space="preserve"> REF _PAM.180868.body \h </w:instrText>
      </w:r>
      <w:r w:rsidR="005523B7" w:rsidRPr="004F1376">
        <w:instrText xml:space="preserve"> \* MERGEFORMAT </w:instrText>
      </w:r>
      <w:r w:rsidR="007E5CC2" w:rsidRPr="004F1376">
        <w:fldChar w:fldCharType="separate"/>
      </w:r>
      <w:r w:rsidR="006E1162" w:rsidRPr="004F1376">
        <w:t>Code of Conduct and Disciplinary Procedure</w:t>
      </w:r>
      <w:r w:rsidR="007E5CC2" w:rsidRPr="004F1376">
        <w:fldChar w:fldCharType="end"/>
      </w:r>
      <w:r w:rsidRPr="004F1376">
        <w:t xml:space="preserve">.   This may lead to a written improvement notice and/or a final written warning being given and, ultimately, to dismissal.  </w:t>
      </w:r>
      <w:bookmarkEnd w:id="2336"/>
    </w:p>
    <w:p w14:paraId="1CCE3D2C" w14:textId="697FE59C" w:rsidR="00515696" w:rsidRPr="004F1376" w:rsidRDefault="00BD4CE7" w:rsidP="0009398C">
      <w:pPr>
        <w:pStyle w:val="Level1Heading"/>
      </w:pPr>
      <w:bookmarkStart w:id="2337" w:name="_6f7349ae-f09e-4550-a5e7-b51c90612b03"/>
      <w:r w:rsidRPr="004F1376">
        <w:t>l</w:t>
      </w:r>
      <w:r w:rsidR="00515696" w:rsidRPr="004F1376">
        <w:t>ong-term absence or absences</w:t>
      </w:r>
      <w:bookmarkEnd w:id="2337"/>
    </w:p>
    <w:p w14:paraId="2F0D8326" w14:textId="137D55CB" w:rsidR="00515696" w:rsidRPr="004F1376" w:rsidRDefault="00515696" w:rsidP="00F601C0">
      <w:pPr>
        <w:pStyle w:val="Level2Number"/>
      </w:pPr>
      <w:r w:rsidRPr="004F1376">
        <w:t xml:space="preserve">In cases of long-term absence, </w:t>
      </w:r>
      <w:r w:rsidR="00B5108F">
        <w:t>AUKN</w:t>
      </w:r>
      <w:r w:rsidRPr="004F1376">
        <w:t xml:space="preserve"> will keep in regular contact with you in order to keep up to date with your state of health and when you might be expected to return.   This contact will usually be with </w:t>
      </w:r>
      <w:r w:rsidR="00AA3C91" w:rsidRPr="004F1376">
        <w:t xml:space="preserve">your </w:t>
      </w:r>
      <w:r w:rsidR="005B1506" w:rsidRPr="004F1376">
        <w:t>M</w:t>
      </w:r>
      <w:r w:rsidR="00AA3C91" w:rsidRPr="004F1376">
        <w:t>anager</w:t>
      </w:r>
      <w:r w:rsidRPr="004F1376">
        <w:t xml:space="preserve">.   The frequency of such contact will vary according to the particular circumstances and may, for example, be weekly, </w:t>
      </w:r>
      <w:r w:rsidR="00747491" w:rsidRPr="004F1376">
        <w:t>fortnightly,</w:t>
      </w:r>
      <w:r w:rsidRPr="004F1376">
        <w:t xml:space="preserve"> or monthly.   </w:t>
      </w:r>
      <w:r w:rsidR="00B5108F">
        <w:t>AUKN</w:t>
      </w:r>
      <w:r w:rsidRPr="004F1376">
        <w:t xml:space="preserve"> will keep you informed of any developments affecting your work for </w:t>
      </w:r>
      <w:r w:rsidR="00D9780D" w:rsidRPr="004F1376">
        <w:t>them</w:t>
      </w:r>
      <w:r w:rsidRPr="004F1376">
        <w:t xml:space="preserve">.  </w:t>
      </w:r>
    </w:p>
    <w:p w14:paraId="346D0B31" w14:textId="11586C66" w:rsidR="00515696" w:rsidRPr="004F1376" w:rsidRDefault="00B5108F" w:rsidP="00F601C0">
      <w:pPr>
        <w:pStyle w:val="Level2Number"/>
      </w:pPr>
      <w:bookmarkStart w:id="2338" w:name="_lnb-prec..clause_52"/>
      <w:r>
        <w:t>AUKN</w:t>
      </w:r>
      <w:r w:rsidR="00515696" w:rsidRPr="004F1376">
        <w:t xml:space="preserve"> will seek to understand your medical condition by obtaining a medical report (see paragraph </w:t>
      </w:r>
      <w:r w:rsidR="004B5A3B" w:rsidRPr="004F1376">
        <w:fldChar w:fldCharType="begin"/>
      </w:r>
      <w:r w:rsidR="004B5A3B" w:rsidRPr="004F1376">
        <w:instrText xml:space="preserve"> REF _e9da4e6e-c7a2-4a46-bfed-78ca4a7ec708 \n \h </w:instrText>
      </w:r>
      <w:r w:rsidR="005523B7" w:rsidRPr="004F1376">
        <w:instrText xml:space="preserve"> \* MERGEFORMAT </w:instrText>
      </w:r>
      <w:r w:rsidR="004B5A3B" w:rsidRPr="004F1376">
        <w:fldChar w:fldCharType="separate"/>
      </w:r>
      <w:r w:rsidR="006E1162">
        <w:t>10</w:t>
      </w:r>
      <w:r w:rsidR="004B5A3B" w:rsidRPr="004F1376">
        <w:fldChar w:fldCharType="end"/>
      </w:r>
      <w:r w:rsidR="00515696" w:rsidRPr="004F1376">
        <w:t xml:space="preserve"> below) and will then seek to meet with you to discuss the terms of the medical report(s) obtained and any recommendations made (including whether any measures can be taken by </w:t>
      </w:r>
      <w:r>
        <w:t>AUKN</w:t>
      </w:r>
      <w:r w:rsidR="00515696" w:rsidRPr="004F1376">
        <w:t xml:space="preserve"> to assist you in returning to work) and your own view on the situation.  </w:t>
      </w:r>
      <w:bookmarkEnd w:id="2338"/>
    </w:p>
    <w:p w14:paraId="56532E17" w14:textId="52DA0AAE" w:rsidR="00515696" w:rsidRPr="004F1376" w:rsidRDefault="00515696" w:rsidP="00F601C0">
      <w:pPr>
        <w:pStyle w:val="Level2Number"/>
      </w:pPr>
      <w:bookmarkStart w:id="2339" w:name="_lnb-prec..clause_58"/>
      <w:r w:rsidRPr="004F1376">
        <w:t>If the advice in the medical reports is, for example, that you are fit to return to work, or will be fit to return to work within a manageable perio</w:t>
      </w:r>
      <w:r w:rsidR="00893D18" w:rsidRPr="004F1376">
        <w:t xml:space="preserve">d, or may be fit to </w:t>
      </w:r>
      <w:r w:rsidR="00893D18" w:rsidRPr="004F1376">
        <w:lastRenderedPageBreak/>
        <w:t xml:space="preserve">return if </w:t>
      </w:r>
      <w:r w:rsidR="00B5108F">
        <w:t>AUKN</w:t>
      </w:r>
      <w:r w:rsidRPr="004F1376">
        <w:t xml:space="preserve"> can take measures to assist you in returning to work, </w:t>
      </w:r>
      <w:r w:rsidR="00893D18" w:rsidRPr="004F1376">
        <w:t>they</w:t>
      </w:r>
      <w:r w:rsidRPr="004F1376">
        <w:t xml:space="preserve"> may seek to put in place a Return</w:t>
      </w:r>
      <w:r w:rsidR="00625863">
        <w:t xml:space="preserve"> </w:t>
      </w:r>
      <w:r w:rsidRPr="004F1376">
        <w:t>to</w:t>
      </w:r>
      <w:r w:rsidR="00625863">
        <w:t xml:space="preserve"> </w:t>
      </w:r>
      <w:r w:rsidRPr="004F1376">
        <w:t>Work programme which will describe in de</w:t>
      </w:r>
      <w:r w:rsidR="00893D18" w:rsidRPr="004F1376">
        <w:t>tail any steps to be taken by them</w:t>
      </w:r>
      <w:r w:rsidRPr="004F1376">
        <w:t xml:space="preserve">, any stages of a phased return to work (e.g. shorter working hours or different working arrangements), and the timescale for achieving this.  </w:t>
      </w:r>
      <w:bookmarkEnd w:id="2339"/>
    </w:p>
    <w:p w14:paraId="501C19A5" w14:textId="28560DBF" w:rsidR="00515696" w:rsidRPr="004F1376" w:rsidRDefault="00515696" w:rsidP="00F601C0">
      <w:pPr>
        <w:pStyle w:val="Level2Number"/>
      </w:pPr>
      <w:bookmarkStart w:id="2340" w:name="_lnb-prec..clause_59"/>
      <w:r w:rsidRPr="004F1376">
        <w:t xml:space="preserve">If it is not possible to put in place a </w:t>
      </w:r>
      <w:r w:rsidR="00A060F6" w:rsidRPr="004F1376">
        <w:t>Return</w:t>
      </w:r>
      <w:r w:rsidR="00625863">
        <w:t xml:space="preserve"> </w:t>
      </w:r>
      <w:r w:rsidR="00A060F6" w:rsidRPr="004F1376">
        <w:t>to</w:t>
      </w:r>
      <w:r w:rsidR="00625863">
        <w:t xml:space="preserve"> </w:t>
      </w:r>
      <w:r w:rsidR="00A060F6" w:rsidRPr="004F1376">
        <w:t>Work</w:t>
      </w:r>
      <w:r w:rsidRPr="004F1376">
        <w:t xml:space="preserve"> programme, for example because the advice in the medical report(s) is that you will not be fit to return to work, or that it will be some considerable time before you are able to return to work, or if the </w:t>
      </w:r>
      <w:r w:rsidR="00A060F6" w:rsidRPr="004F1376">
        <w:t>Return</w:t>
      </w:r>
      <w:r w:rsidR="00625863">
        <w:t xml:space="preserve"> </w:t>
      </w:r>
      <w:r w:rsidR="00A060F6" w:rsidRPr="004F1376">
        <w:t>to</w:t>
      </w:r>
      <w:r w:rsidR="00625863">
        <w:t xml:space="preserve"> </w:t>
      </w:r>
      <w:r w:rsidR="00A060F6" w:rsidRPr="004F1376">
        <w:t>Work</w:t>
      </w:r>
      <w:r w:rsidRPr="004F1376">
        <w:t xml:space="preserve"> programme is unsuccessful, </w:t>
      </w:r>
      <w:r w:rsidR="00B5108F">
        <w:t>AUKN</w:t>
      </w:r>
      <w:r w:rsidRPr="004F1376">
        <w:t xml:space="preserve"> will seek to have a further meeting with </w:t>
      </w:r>
      <w:r w:rsidR="00A060F6" w:rsidRPr="004F1376">
        <w:t>you,</w:t>
      </w:r>
      <w:r w:rsidRPr="004F1376">
        <w:t xml:space="preserve"> and you may be given a final written warning.   This will explain why you have received the warning, give a summary of the options available (such as alternative employment) and the timescale for considering these options.   The warning will state that if none of the options are available, and there is otherwise no improvement in the situation, you are likely to be dismissed.   You will be advised of your right to appeal against the written warning.  </w:t>
      </w:r>
      <w:bookmarkEnd w:id="2340"/>
    </w:p>
    <w:p w14:paraId="6110C15B" w14:textId="25155661" w:rsidR="00515696" w:rsidRPr="004F1376" w:rsidRDefault="00515696" w:rsidP="00F601C0">
      <w:pPr>
        <w:pStyle w:val="Level2Number"/>
      </w:pPr>
      <w:bookmarkStart w:id="2341" w:name="_lnb-prec..clause_60"/>
      <w:r w:rsidRPr="004F1376">
        <w:t xml:space="preserve">The final written warning itself may remain in force for 12 months and a copy of the final written warning will be kept on your personnel record.   The final written warning will normally be disregarded for capability purposes after 12 months, subject to satisfactory attendance during that time, but will form a permanent part of your personnel record.  </w:t>
      </w:r>
      <w:bookmarkEnd w:id="2341"/>
    </w:p>
    <w:p w14:paraId="5AD6A7E8" w14:textId="0F58B18D" w:rsidR="00515696" w:rsidRPr="004F1376" w:rsidRDefault="00515696" w:rsidP="00F601C0">
      <w:pPr>
        <w:pStyle w:val="Level2Number"/>
      </w:pPr>
      <w:bookmarkStart w:id="2342" w:name="_lnb-prec..clause_69"/>
      <w:r w:rsidRPr="004F1376">
        <w:t xml:space="preserve">If you are unable to return to your own job even with adjustments, </w:t>
      </w:r>
      <w:r w:rsidR="00AA3C91" w:rsidRPr="004F1376">
        <w:t xml:space="preserve">your </w:t>
      </w:r>
      <w:r w:rsidR="00A2751C" w:rsidRPr="004F1376">
        <w:t>Manager will</w:t>
      </w:r>
      <w:r w:rsidRPr="004F1376">
        <w:t xml:space="preserve">, with the advice from an occupational health physician/other medical practitioner where appropriate, consider suitable alternative employment, although </w:t>
      </w:r>
      <w:r w:rsidR="00B5108F">
        <w:t>AUKN</w:t>
      </w:r>
      <w:r w:rsidRPr="004F1376">
        <w:t xml:space="preserve"> will not be obliged to create a new position for this purpose.   If you are to return to work in an alternative role, revised terms and conditions will be discussed with you before your return and you will, as soon as is reasonably practicable, be provided with written confirmation of the revised terms and conditions, the date on which they will come into force (if appropriate) and information on your right to appeal against the decision.  </w:t>
      </w:r>
      <w:bookmarkEnd w:id="2342"/>
    </w:p>
    <w:p w14:paraId="77F4660A" w14:textId="0FD3D1C2" w:rsidR="00515696" w:rsidRPr="004F1376" w:rsidRDefault="00515696" w:rsidP="00F601C0">
      <w:pPr>
        <w:pStyle w:val="Level2Number"/>
      </w:pPr>
      <w:bookmarkStart w:id="2343" w:name="_lnb-prec..clause_71"/>
      <w:r w:rsidRPr="004F1376">
        <w:t xml:space="preserve">If the alternative options set out in the final written warning are not viable, then unless, for example, there has been a change in your health that makes it possible for you to return to work within a reasonable timescale, </w:t>
      </w:r>
      <w:r w:rsidR="00B5108F">
        <w:t>AUKN</w:t>
      </w:r>
      <w:r w:rsidRPr="004F1376">
        <w:t xml:space="preserve"> will usually consider dismissal.   If dismissal is a possible outcome, </w:t>
      </w:r>
      <w:r w:rsidR="00B5108F">
        <w:t>AUKN</w:t>
      </w:r>
      <w:r w:rsidRPr="004F1376">
        <w:t xml:space="preserve"> will consider matters such as the likelihood that your health may improve such that you may be able to return to work, whether there is alternative work you could do for </w:t>
      </w:r>
      <w:r w:rsidR="00B5108F">
        <w:t>AUKN</w:t>
      </w:r>
      <w:r w:rsidRPr="004F1376">
        <w:t xml:space="preserve">, the effect of past and likely future absences on the organisation, medical advice and whether there are any reasonable adjustments that could me made with regard to your work to enable you return or to assist you after your return.  </w:t>
      </w:r>
      <w:bookmarkEnd w:id="2343"/>
    </w:p>
    <w:p w14:paraId="75FB8A03" w14:textId="0B89B0BE" w:rsidR="00515696" w:rsidRPr="004F1376" w:rsidRDefault="00B5108F" w:rsidP="00F601C0">
      <w:pPr>
        <w:pStyle w:val="Level2Number"/>
      </w:pPr>
      <w:bookmarkStart w:id="2344" w:name="_lnb-prec..clause_73"/>
      <w:r>
        <w:t>AUKN</w:t>
      </w:r>
      <w:r w:rsidR="00515696" w:rsidRPr="004F1376">
        <w:t xml:space="preserve"> will seek to have a further meeting with you to discuss these matters and, if the decision as a result of that meeting is that you be dismissed, you will be provided with written confirmation of the dismissal as soon as reasonably practicable afterwards.   This will set out details of the reason for dismissal, the date on which your employment terminated or will terminate, the appropriate period of notice or pay in lieu of notice (if any) and will advise you of your right to appeal against the decision to dismiss you.  </w:t>
      </w:r>
      <w:bookmarkEnd w:id="2344"/>
    </w:p>
    <w:p w14:paraId="4DEA8302" w14:textId="13D3135D" w:rsidR="00515696" w:rsidRPr="004F1376" w:rsidRDefault="00BD4CE7" w:rsidP="0009398C">
      <w:pPr>
        <w:pStyle w:val="Level1Heading"/>
      </w:pPr>
      <w:bookmarkStart w:id="2345" w:name="_e9da4e6e-c7a2-4a46-bfed-78ca4a7ec708"/>
      <w:r w:rsidRPr="004F1376">
        <w:lastRenderedPageBreak/>
        <w:t>m</w:t>
      </w:r>
      <w:r w:rsidR="00515696" w:rsidRPr="004F1376">
        <w:t xml:space="preserve">edical </w:t>
      </w:r>
      <w:r w:rsidRPr="004F1376">
        <w:t>e</w:t>
      </w:r>
      <w:r w:rsidR="00515696" w:rsidRPr="004F1376">
        <w:t xml:space="preserve">xaminations and </w:t>
      </w:r>
      <w:r w:rsidRPr="004F1376">
        <w:t>r</w:t>
      </w:r>
      <w:r w:rsidR="00515696" w:rsidRPr="004F1376">
        <w:t>eports</w:t>
      </w:r>
      <w:bookmarkEnd w:id="2345"/>
    </w:p>
    <w:p w14:paraId="38B0CF8D" w14:textId="58134CF6" w:rsidR="00515696" w:rsidRPr="004F1376" w:rsidRDefault="00515696" w:rsidP="00F601C0">
      <w:pPr>
        <w:pStyle w:val="Level2Number"/>
      </w:pPr>
      <w:bookmarkStart w:id="2346" w:name="_a08d27d2-5a88-4697-bd8d-c99b3ccb3408"/>
      <w:r w:rsidRPr="004F1376">
        <w:t xml:space="preserve">Such an examination enables </w:t>
      </w:r>
      <w:r w:rsidR="00B5108F">
        <w:t>AUKN</w:t>
      </w:r>
      <w:r w:rsidRPr="004F1376">
        <w:t xml:space="preserve"> to understand your state of health and any medical condition, and the causes of such condition, to obtain an accurate prognosis and to obtain advice upon what, if any, reasonable adjustments could be made to facilitate your return to work.   </w:t>
      </w:r>
      <w:r w:rsidR="00B5108F">
        <w:t>AUKN</w:t>
      </w:r>
      <w:r w:rsidRPr="004F1376">
        <w:t xml:space="preserve"> will be entitled to see and retain a copy of any report, diagnosis or prognosis produced as a result of such examination and to discuss it with the occupational health practitioner/medical practitioner who produced the report.  </w:t>
      </w:r>
      <w:bookmarkEnd w:id="2346"/>
    </w:p>
    <w:p w14:paraId="7217164F" w14:textId="3ADD43D0" w:rsidR="00515696" w:rsidRPr="004F1376" w:rsidRDefault="00515696" w:rsidP="00F601C0">
      <w:pPr>
        <w:pStyle w:val="Level2Number"/>
      </w:pPr>
      <w:bookmarkStart w:id="2347" w:name="_4a0465cb-9117-47ec-bde3-2e56c7be4d9c"/>
      <w:r w:rsidRPr="004F1376">
        <w:t xml:space="preserve">Such health examinations will usually be considered and arranged once you have been absent for over four consecutive weeks, or for a total of four weeks in any period of </w:t>
      </w:r>
      <w:r w:rsidRPr="004F1376">
        <w:rPr>
          <w:rStyle w:val="InsertText"/>
          <w:rFonts w:cs="Helvetica"/>
          <w:i w:val="0"/>
          <w:iCs w:val="0"/>
        </w:rPr>
        <w:t>six</w:t>
      </w:r>
      <w:r w:rsidRPr="004F1376">
        <w:t xml:space="preserve"> months but may be considered at other times, depending on the circumstances.  </w:t>
      </w:r>
      <w:bookmarkEnd w:id="2347"/>
    </w:p>
    <w:p w14:paraId="7ABFB67A" w14:textId="7BBF85C9" w:rsidR="00515696" w:rsidRPr="004F1376" w:rsidRDefault="00B5108F" w:rsidP="00F601C0">
      <w:pPr>
        <w:pStyle w:val="Level2Number"/>
      </w:pPr>
      <w:bookmarkStart w:id="2348" w:name="_f0eac554-9f9f-4cb9-979b-dbc899a70f12"/>
      <w:r>
        <w:t>AUKN</w:t>
      </w:r>
      <w:r w:rsidR="00515696" w:rsidRPr="004F1376">
        <w:t xml:space="preserve">, its occupational health staff and/or any other medical practitioner nominated by </w:t>
      </w:r>
      <w:r>
        <w:t>AUKN</w:t>
      </w:r>
      <w:r w:rsidR="00515696" w:rsidRPr="004F1376">
        <w:t xml:space="preserve"> may seek additional information from your general practitioner or consultant in accordance with the Access to Medical Reports Act 1988.   You will be provided with the relevant consent forms to agree to any such release of the report.   If you do not provide the information sought or you refuse consent to a medical examination or report, </w:t>
      </w:r>
      <w:r>
        <w:t>AUKN</w:t>
      </w:r>
      <w:r w:rsidR="00515696" w:rsidRPr="004F1376">
        <w:t xml:space="preserve"> will need to proceed on the basis of the information </w:t>
      </w:r>
      <w:r w:rsidR="00893D18" w:rsidRPr="004F1376">
        <w:t>they have available to them</w:t>
      </w:r>
      <w:r w:rsidR="00515696" w:rsidRPr="004F1376">
        <w:t xml:space="preserve">.  </w:t>
      </w:r>
      <w:bookmarkEnd w:id="2348"/>
    </w:p>
    <w:p w14:paraId="27C8682C" w14:textId="3508C903" w:rsidR="00515696" w:rsidRPr="004F1376" w:rsidRDefault="00BD4CE7" w:rsidP="0009398C">
      <w:pPr>
        <w:pStyle w:val="Level1Heading"/>
      </w:pPr>
      <w:bookmarkStart w:id="2349" w:name="_97048df1-ffe6-4f75-a256-894b85a126ee"/>
      <w:r w:rsidRPr="004F1376">
        <w:t>r</w:t>
      </w:r>
      <w:r w:rsidR="00515696" w:rsidRPr="004F1376">
        <w:t xml:space="preserve">easonable adjustments for disabled </w:t>
      </w:r>
      <w:r w:rsidR="005D5B8C" w:rsidRPr="004F1376">
        <w:t>worker</w:t>
      </w:r>
      <w:r w:rsidR="00515696" w:rsidRPr="004F1376">
        <w:t>s</w:t>
      </w:r>
      <w:bookmarkEnd w:id="2349"/>
    </w:p>
    <w:p w14:paraId="4E513195" w14:textId="653F639A" w:rsidR="00515696" w:rsidRPr="004F1376" w:rsidRDefault="00B5108F" w:rsidP="00F601C0">
      <w:pPr>
        <w:pStyle w:val="Level2Number"/>
      </w:pPr>
      <w:bookmarkStart w:id="2350" w:name="_c7064c88-914a-419d-be7c-33d916e33d2d"/>
      <w:r>
        <w:t>AUKN</w:t>
      </w:r>
      <w:r w:rsidR="00515696" w:rsidRPr="004F1376">
        <w:t xml:space="preserve"> will comply with its obligations to make reasonable adjustments for disabled </w:t>
      </w:r>
      <w:r w:rsidR="005D5B8C" w:rsidRPr="004F1376">
        <w:t>worker</w:t>
      </w:r>
      <w:r w:rsidR="00515696" w:rsidRPr="004F1376">
        <w:t xml:space="preserve">s under the Equality Act 2010.   A </w:t>
      </w:r>
      <w:r w:rsidR="005D5B8C" w:rsidRPr="004F1376">
        <w:t>worker</w:t>
      </w:r>
      <w:r w:rsidR="00515696" w:rsidRPr="004F1376">
        <w:t xml:space="preserve"> is disabled if he has a physical or mental condition which is long-term and which has a substantial effect on his ability to carry out normal day to day activities.   A </w:t>
      </w:r>
      <w:r w:rsidR="005D5B8C" w:rsidRPr="004F1376">
        <w:t>worker</w:t>
      </w:r>
      <w:r w:rsidR="00515696" w:rsidRPr="004F1376">
        <w:t xml:space="preserve"> who is, or has been, absent due to illness may be disabled if he has a long-term condition that meets this definition, but this does not mean that all </w:t>
      </w:r>
      <w:r w:rsidR="005D5B8C" w:rsidRPr="004F1376">
        <w:t>worker</w:t>
      </w:r>
      <w:r w:rsidR="00515696" w:rsidRPr="004F1376">
        <w:t xml:space="preserve">s with health problems are disabled.  </w:t>
      </w:r>
      <w:bookmarkEnd w:id="2350"/>
    </w:p>
    <w:p w14:paraId="1BE7F38D" w14:textId="01BB70E7" w:rsidR="00515696" w:rsidRPr="004F1376" w:rsidRDefault="00B5108F" w:rsidP="00F601C0">
      <w:pPr>
        <w:pStyle w:val="Level2Number"/>
      </w:pPr>
      <w:bookmarkStart w:id="2351" w:name="_9faa6cf6-b923-4112-82a8-d9b59523c4e9"/>
      <w:r>
        <w:t>AUKN</w:t>
      </w:r>
      <w:r w:rsidR="00515696" w:rsidRPr="004F1376">
        <w:t xml:space="preserve"> will, wherever possible, consider all reasonable adjustments which could be made in respect of a disabled </w:t>
      </w:r>
      <w:r w:rsidR="005D5B8C" w:rsidRPr="004F1376">
        <w:t>worker</w:t>
      </w:r>
      <w:r w:rsidR="00515696" w:rsidRPr="004F1376">
        <w:t xml:space="preserve">'s work in order to facilitate the </w:t>
      </w:r>
      <w:r w:rsidR="005D5B8C" w:rsidRPr="004F1376">
        <w:t>worker</w:t>
      </w:r>
      <w:r w:rsidR="00515696" w:rsidRPr="004F1376">
        <w:t xml:space="preserve">’s return to work or to assist him after a return to work.   Such adjustments may include a reduction in hours, the transfer of certain duties to other </w:t>
      </w:r>
      <w:r w:rsidR="005D5B8C" w:rsidRPr="004F1376">
        <w:t>worker</w:t>
      </w:r>
      <w:r w:rsidR="00515696" w:rsidRPr="004F1376">
        <w:t xml:space="preserve">s, physical </w:t>
      </w:r>
      <w:r w:rsidR="00747491" w:rsidRPr="004F1376">
        <w:t>adjustments,</w:t>
      </w:r>
      <w:r w:rsidR="00515696" w:rsidRPr="004F1376">
        <w:t xml:space="preserve"> and retraining.   Such adjustments may be adopted on a temporary or permanent basis depending on the circumstances of each case.  </w:t>
      </w:r>
      <w:bookmarkEnd w:id="2351"/>
    </w:p>
    <w:p w14:paraId="2C773A92" w14:textId="4BB9CEA1" w:rsidR="00515696" w:rsidRPr="004F1376" w:rsidRDefault="00B5108F" w:rsidP="00F601C0">
      <w:pPr>
        <w:pStyle w:val="Level2Number"/>
      </w:pPr>
      <w:bookmarkStart w:id="2352" w:name="_fa8a0656-a6ad-4e67-a386-10914b1d00f0"/>
      <w:r>
        <w:t>AUKN</w:t>
      </w:r>
      <w:r w:rsidR="00515696" w:rsidRPr="004F1376">
        <w:t xml:space="preserve"> will usually seek your views in considering adjustments and will also usually ask your doctor for advice.   It is however for </w:t>
      </w:r>
      <w:r>
        <w:t>AUKN</w:t>
      </w:r>
      <w:r w:rsidR="00515696" w:rsidRPr="004F1376">
        <w:t xml:space="preserve">, not your doctor, to decide what adjustments are reasonable, though the doctor’s advice will be taken into account.   Your doctor may give information in a report and/or Fit Note as to what adjustments might assist you to return to work or to help him once you are back at work and, if your doctor does so, </w:t>
      </w:r>
      <w:r>
        <w:t>AUKN</w:t>
      </w:r>
      <w:r w:rsidR="00515696" w:rsidRPr="004F1376">
        <w:t xml:space="preserve"> will consider them.  </w:t>
      </w:r>
      <w:bookmarkEnd w:id="2352"/>
    </w:p>
    <w:p w14:paraId="750EBE6A" w14:textId="6016D882" w:rsidR="00515696" w:rsidRPr="004F1376" w:rsidRDefault="00BD4CE7" w:rsidP="0009398C">
      <w:pPr>
        <w:pStyle w:val="Level1Heading"/>
      </w:pPr>
      <w:bookmarkStart w:id="2353" w:name="_6ae5e5a6-ee50-42eb-950a-4ad50ec420e2"/>
      <w:r w:rsidRPr="004F1376">
        <w:t>s</w:t>
      </w:r>
      <w:r w:rsidR="00515696" w:rsidRPr="004F1376">
        <w:t xml:space="preserve">pecific </w:t>
      </w:r>
      <w:r w:rsidRPr="004F1376">
        <w:t>a</w:t>
      </w:r>
      <w:r w:rsidR="00515696" w:rsidRPr="004F1376">
        <w:t>bsences</w:t>
      </w:r>
      <w:bookmarkEnd w:id="2353"/>
    </w:p>
    <w:p w14:paraId="51ABDE5F" w14:textId="7F012D96" w:rsidR="00515696" w:rsidRPr="004F1376" w:rsidRDefault="00E10395" w:rsidP="00F601C0">
      <w:pPr>
        <w:pStyle w:val="Level2Number"/>
      </w:pPr>
      <w:bookmarkStart w:id="2354" w:name="_1dee5a01-0bc6-47e5-a5cd-84b3e99ca5f4"/>
      <w:r w:rsidRPr="004F1376">
        <w:t xml:space="preserve">Absence from work due to a </w:t>
      </w:r>
      <w:r w:rsidR="00515696" w:rsidRPr="004F1376">
        <w:t xml:space="preserve">substance misuse problem will be dealt with </w:t>
      </w:r>
      <w:r w:rsidR="00515696" w:rsidRPr="004F1376">
        <w:rPr>
          <w:rStyle w:val="AlternativeText"/>
          <w:rFonts w:cs="Helvetica"/>
          <w:iCs w:val="0"/>
        </w:rPr>
        <w:t xml:space="preserve">in accordance with </w:t>
      </w:r>
      <w:r w:rsidR="00B5108F">
        <w:rPr>
          <w:rStyle w:val="AlternativeText"/>
          <w:rFonts w:cs="Helvetica"/>
          <w:iCs w:val="0"/>
        </w:rPr>
        <w:t>AUKN</w:t>
      </w:r>
      <w:r w:rsidR="00515696" w:rsidRPr="004F1376">
        <w:rPr>
          <w:rStyle w:val="AlternativeText"/>
          <w:rFonts w:cs="Helvetica"/>
          <w:iCs w:val="0"/>
        </w:rPr>
        <w:t xml:space="preserve">'s </w:t>
      </w:r>
      <w:r w:rsidR="004C7E94" w:rsidRPr="004F1376">
        <w:rPr>
          <w:rStyle w:val="AlternativeText"/>
          <w:rFonts w:cs="Helvetica"/>
          <w:iCs w:val="0"/>
        </w:rPr>
        <w:fldChar w:fldCharType="begin"/>
      </w:r>
      <w:r w:rsidR="004C7E94" w:rsidRPr="004F1376">
        <w:rPr>
          <w:rStyle w:val="AlternativeText"/>
          <w:rFonts w:cs="Helvetica"/>
          <w:iCs w:val="0"/>
        </w:rPr>
        <w:instrText xml:space="preserve"> REF _Ref79052364 \h </w:instrText>
      </w:r>
      <w:r w:rsidR="005523B7" w:rsidRPr="004F1376">
        <w:rPr>
          <w:rStyle w:val="AlternativeText"/>
          <w:rFonts w:cs="Helvetica"/>
          <w:iCs w:val="0"/>
        </w:rPr>
        <w:instrText xml:space="preserve"> \* MERGEFORMAT </w:instrText>
      </w:r>
      <w:r w:rsidR="004C7E94" w:rsidRPr="004F1376">
        <w:rPr>
          <w:rStyle w:val="AlternativeText"/>
          <w:rFonts w:cs="Helvetica"/>
          <w:iCs w:val="0"/>
        </w:rPr>
      </w:r>
      <w:r w:rsidR="004C7E94" w:rsidRPr="004F1376">
        <w:rPr>
          <w:rStyle w:val="AlternativeText"/>
          <w:rFonts w:cs="Helvetica"/>
          <w:iCs w:val="0"/>
        </w:rPr>
        <w:fldChar w:fldCharType="separate"/>
      </w:r>
      <w:r w:rsidR="006E1162" w:rsidRPr="004F1376">
        <w:t>Substance Misuse</w:t>
      </w:r>
      <w:r w:rsidR="004C7E94" w:rsidRPr="004F1376">
        <w:rPr>
          <w:rStyle w:val="AlternativeText"/>
          <w:rFonts w:cs="Helvetica"/>
          <w:iCs w:val="0"/>
        </w:rPr>
        <w:fldChar w:fldCharType="end"/>
      </w:r>
      <w:r w:rsidR="004C7E94" w:rsidRPr="004F1376">
        <w:rPr>
          <w:rStyle w:val="AlternativeText"/>
          <w:rFonts w:cs="Helvetica"/>
          <w:iCs w:val="0"/>
        </w:rPr>
        <w:t xml:space="preserve"> P</w:t>
      </w:r>
      <w:r w:rsidR="00515696" w:rsidRPr="004F1376">
        <w:rPr>
          <w:rStyle w:val="AlternativeText"/>
          <w:rFonts w:cs="Helvetica"/>
          <w:iCs w:val="0"/>
        </w:rPr>
        <w:t>olicy</w:t>
      </w:r>
      <w:r w:rsidR="00515696" w:rsidRPr="004F1376">
        <w:t xml:space="preserve">.  </w:t>
      </w:r>
      <w:bookmarkEnd w:id="2354"/>
    </w:p>
    <w:p w14:paraId="497EB1B6" w14:textId="20B97B47" w:rsidR="00515696" w:rsidRPr="004F1376" w:rsidRDefault="00515696" w:rsidP="00F601C0">
      <w:pPr>
        <w:pStyle w:val="Level2Number"/>
      </w:pPr>
      <w:bookmarkStart w:id="2355" w:name="_223d34fc-676b-40ed-b3c4-6fd42fd2b0d5"/>
      <w:r w:rsidRPr="004F1376">
        <w:lastRenderedPageBreak/>
        <w:t xml:space="preserve">Absences due to pregnancy-related illness, maternity </w:t>
      </w:r>
      <w:r w:rsidR="00A060F6" w:rsidRPr="004F1376">
        <w:t>leave,</w:t>
      </w:r>
      <w:r w:rsidRPr="004F1376">
        <w:t xml:space="preserve"> and time off for antenatal appointments will not be taken into account when reviewing an individual's sickness attendance record.  </w:t>
      </w:r>
      <w:bookmarkEnd w:id="2355"/>
    </w:p>
    <w:p w14:paraId="1C746CBC" w14:textId="595B60D0" w:rsidR="00515696" w:rsidRPr="004F1376" w:rsidRDefault="00515696" w:rsidP="00F601C0">
      <w:pPr>
        <w:pStyle w:val="Level2Number"/>
      </w:pPr>
      <w:bookmarkStart w:id="2356" w:name="_355e947b-cfb6-411a-8e0b-ff6a5dadb27a"/>
      <w:r w:rsidRPr="004F1376">
        <w:t xml:space="preserve">Lateness linked to ill health will be managed in accordance with this policy.   Lateness and absence which is not linked to ill health may be dealt with in accordance with </w:t>
      </w:r>
      <w:r w:rsidR="00B5108F">
        <w:t>AUKN</w:t>
      </w:r>
      <w:r w:rsidRPr="004F1376">
        <w:t xml:space="preserve">’s </w:t>
      </w:r>
      <w:r w:rsidR="00061DB4" w:rsidRPr="004F1376">
        <w:rPr>
          <w:rStyle w:val="InsertText"/>
          <w:rFonts w:cs="Helvetica"/>
          <w:i w:val="0"/>
          <w:iCs w:val="0"/>
        </w:rPr>
        <w:fldChar w:fldCharType="begin"/>
      </w:r>
      <w:r w:rsidR="00061DB4" w:rsidRPr="004F1376">
        <w:instrText xml:space="preserve"> REF _PAM.180868.body \h </w:instrText>
      </w:r>
      <w:r w:rsidR="005523B7" w:rsidRPr="004F1376">
        <w:rPr>
          <w:rStyle w:val="InsertText"/>
          <w:rFonts w:cs="Helvetica"/>
          <w:i w:val="0"/>
          <w:iCs w:val="0"/>
        </w:rPr>
        <w:instrText xml:space="preserve"> \* MERGEFORMAT </w:instrText>
      </w:r>
      <w:r w:rsidR="00061DB4" w:rsidRPr="004F1376">
        <w:rPr>
          <w:rStyle w:val="InsertText"/>
          <w:rFonts w:cs="Helvetica"/>
          <w:i w:val="0"/>
          <w:iCs w:val="0"/>
        </w:rPr>
      </w:r>
      <w:r w:rsidR="00061DB4" w:rsidRPr="004F1376">
        <w:rPr>
          <w:rStyle w:val="InsertText"/>
          <w:rFonts w:cs="Helvetica"/>
          <w:i w:val="0"/>
          <w:iCs w:val="0"/>
        </w:rPr>
        <w:fldChar w:fldCharType="separate"/>
      </w:r>
      <w:r w:rsidR="006E1162" w:rsidRPr="004F1376">
        <w:t>Code of Conduct and Disciplinary Procedure</w:t>
      </w:r>
      <w:r w:rsidR="00061DB4" w:rsidRPr="004F1376">
        <w:rPr>
          <w:rStyle w:val="InsertText"/>
          <w:rFonts w:cs="Helvetica"/>
          <w:i w:val="0"/>
          <w:iCs w:val="0"/>
        </w:rPr>
        <w:fldChar w:fldCharType="end"/>
      </w:r>
      <w:r w:rsidRPr="004F1376">
        <w:t xml:space="preserve">.  </w:t>
      </w:r>
      <w:bookmarkEnd w:id="2356"/>
    </w:p>
    <w:p w14:paraId="397C2510" w14:textId="4EF36E4E" w:rsidR="00515696" w:rsidRPr="004F1376" w:rsidRDefault="00BD4CE7" w:rsidP="0009398C">
      <w:pPr>
        <w:pStyle w:val="Level1Heading"/>
      </w:pPr>
      <w:bookmarkStart w:id="2357" w:name="_9f338873-2849-4753-b82b-f9ba2dc601d7"/>
      <w:r w:rsidRPr="004F1376">
        <w:t>c</w:t>
      </w:r>
      <w:r w:rsidR="00515696" w:rsidRPr="004F1376">
        <w:t>apability meetings</w:t>
      </w:r>
      <w:bookmarkEnd w:id="2357"/>
    </w:p>
    <w:p w14:paraId="6AA6BC90" w14:textId="58B40779" w:rsidR="00515696" w:rsidRPr="004F1376" w:rsidRDefault="00515696" w:rsidP="00F601C0">
      <w:pPr>
        <w:pStyle w:val="Level2Number"/>
        <w:numPr>
          <w:ilvl w:val="0"/>
          <w:numId w:val="0"/>
        </w:numPr>
        <w:ind w:left="720"/>
      </w:pPr>
      <w:bookmarkStart w:id="2358" w:name="_f301e15a-e8c6-4312-baac-a2d03df9b9c7"/>
      <w:r w:rsidRPr="004F1376">
        <w:t>Any formal capability meeting under this procedure (</w:t>
      </w:r>
      <w:r w:rsidR="00A00991">
        <w:t>R</w:t>
      </w:r>
      <w:r w:rsidRPr="004F1376">
        <w:t xml:space="preserve">eturn to </w:t>
      </w:r>
      <w:r w:rsidR="00A00991">
        <w:t>W</w:t>
      </w:r>
      <w:r w:rsidRPr="004F1376">
        <w:t xml:space="preserve">ork meetings and attendance review meetings are not formal capability meetings) will be convened by sending you a letter which will set out the date, time and place of the meeting, the nature of the issues to be discussed at the meeting in sufficient detail to enable you to prepare and respond appropriately, and will advise you of the possible consequences and of your right to be accompanied at the meeting by a companion.   Where appropriate, </w:t>
      </w:r>
      <w:r w:rsidR="00B5108F">
        <w:t>AUKN</w:t>
      </w:r>
      <w:r w:rsidRPr="004F1376">
        <w:t xml:space="preserve"> will enclose copies of relevant documents, for example your absence record, any medical </w:t>
      </w:r>
      <w:r w:rsidR="00747491" w:rsidRPr="004F1376">
        <w:t>report,</w:t>
      </w:r>
      <w:r w:rsidRPr="004F1376">
        <w:t xml:space="preserve"> and any relevant policies.   In other respects, the meetings will usually foll</w:t>
      </w:r>
      <w:r w:rsidR="00C067A5" w:rsidRPr="004F1376">
        <w:t xml:space="preserve">ow the procedure set out in </w:t>
      </w:r>
      <w:r w:rsidR="00B5108F">
        <w:t>AUKN</w:t>
      </w:r>
      <w:r w:rsidR="00E759B1" w:rsidRPr="004F1376">
        <w:t>’</w:t>
      </w:r>
      <w:r w:rsidR="00C067A5" w:rsidRPr="004F1376">
        <w:t xml:space="preserve">s </w:t>
      </w:r>
      <w:r w:rsidR="007E5CC2" w:rsidRPr="004F1376">
        <w:fldChar w:fldCharType="begin"/>
      </w:r>
      <w:r w:rsidR="007E5CC2" w:rsidRPr="004F1376">
        <w:instrText xml:space="preserve"> REF _Ref440013839 \h </w:instrText>
      </w:r>
      <w:r w:rsidR="005523B7" w:rsidRPr="004F1376">
        <w:instrText xml:space="preserve"> \* MERGEFORMAT </w:instrText>
      </w:r>
      <w:r w:rsidR="007E5CC2" w:rsidRPr="004F1376">
        <w:fldChar w:fldCharType="separate"/>
      </w:r>
      <w:r w:rsidR="006E1162" w:rsidRPr="004F1376">
        <w:t>Performance and Capability at Work</w:t>
      </w:r>
      <w:r w:rsidR="007E5CC2" w:rsidRPr="004F1376">
        <w:fldChar w:fldCharType="end"/>
      </w:r>
      <w:r w:rsidRPr="004F1376">
        <w:t xml:space="preserve"> </w:t>
      </w:r>
      <w:r w:rsidR="00FA1C05">
        <w:t>Policy</w:t>
      </w:r>
      <w:r w:rsidRPr="004F1376">
        <w:t xml:space="preserve">.   However, </w:t>
      </w:r>
      <w:r w:rsidR="00B5108F">
        <w:t>AUKN</w:t>
      </w:r>
      <w:r w:rsidRPr="004F1376">
        <w:t xml:space="preserve"> reserve</w:t>
      </w:r>
      <w:r w:rsidR="00FD79A2" w:rsidRPr="004F1376">
        <w:t>s</w:t>
      </w:r>
      <w:r w:rsidRPr="004F1376">
        <w:t xml:space="preserve"> the right to fol</w:t>
      </w:r>
      <w:r w:rsidR="00893D18" w:rsidRPr="004F1376">
        <w:t xml:space="preserve">low a different procedure if they </w:t>
      </w:r>
      <w:r w:rsidRPr="004F1376">
        <w:t xml:space="preserve">consider it appropriate in the particular circumstances.  </w:t>
      </w:r>
      <w:bookmarkEnd w:id="2358"/>
    </w:p>
    <w:p w14:paraId="7386DC4C" w14:textId="717BA0EA" w:rsidR="00FB1C32" w:rsidRPr="004F1376" w:rsidRDefault="00FB1C32" w:rsidP="00F601C0">
      <w:pPr>
        <w:overflowPunct/>
        <w:autoSpaceDE/>
        <w:autoSpaceDN/>
        <w:adjustRightInd/>
        <w:textAlignment w:val="auto"/>
        <w:rPr>
          <w:rFonts w:ascii="Helvetica" w:hAnsi="Helvetica" w:cs="Helvetica"/>
        </w:rPr>
      </w:pPr>
      <w:bookmarkStart w:id="2359" w:name="_PAM.14017.body"/>
      <w:bookmarkStart w:id="2360" w:name="_Toc439862062"/>
      <w:r w:rsidRPr="004F1376">
        <w:rPr>
          <w:rFonts w:ascii="Helvetica" w:hAnsi="Helvetica" w:cs="Helvetica"/>
        </w:rPr>
        <w:br w:type="page"/>
      </w:r>
    </w:p>
    <w:p w14:paraId="17BE5582" w14:textId="6584A7FB" w:rsidR="00515696" w:rsidRPr="004F1376" w:rsidRDefault="00515696" w:rsidP="00F601C0">
      <w:pPr>
        <w:pStyle w:val="Heading3"/>
        <w:rPr>
          <w:rFonts w:cs="Helvetica"/>
        </w:rPr>
      </w:pPr>
      <w:bookmarkStart w:id="2361" w:name="_Ref440013675"/>
      <w:bookmarkStart w:id="2362" w:name="_Toc219802359"/>
      <w:r w:rsidRPr="004F1376">
        <w:rPr>
          <w:rFonts w:cs="Helvetica"/>
        </w:rPr>
        <w:lastRenderedPageBreak/>
        <w:t>Smoking</w:t>
      </w:r>
      <w:bookmarkEnd w:id="2359"/>
      <w:bookmarkEnd w:id="2360"/>
      <w:bookmarkEnd w:id="2361"/>
      <w:bookmarkEnd w:id="2362"/>
    </w:p>
    <w:p w14:paraId="7BE3267A" w14:textId="4C94CD17" w:rsidR="00515696" w:rsidRDefault="00BD4CE7" w:rsidP="0009398C">
      <w:pPr>
        <w:pStyle w:val="Level1Heading"/>
        <w:numPr>
          <w:ilvl w:val="0"/>
          <w:numId w:val="35"/>
        </w:numPr>
      </w:pPr>
      <w:bookmarkStart w:id="2363" w:name="_5176f097-f839-41f7-8033-310c30377d77"/>
      <w:r w:rsidRPr="004F1376">
        <w:t>p</w:t>
      </w:r>
      <w:r w:rsidR="00515696" w:rsidRPr="004F1376">
        <w:t>urpose and scope</w:t>
      </w:r>
      <w:bookmarkEnd w:id="2363"/>
    </w:p>
    <w:p w14:paraId="5A4B798D" w14:textId="0D2B4E1B" w:rsidR="004B6B75" w:rsidRPr="0010236A" w:rsidRDefault="00B5108F" w:rsidP="004B6B75">
      <w:pPr>
        <w:numPr>
          <w:ilvl w:val="1"/>
          <w:numId w:val="78"/>
        </w:numPr>
        <w:spacing w:before="240"/>
        <w:jc w:val="both"/>
        <w:rPr>
          <w:rFonts w:ascii="Helvetica" w:hAnsi="Helvetica" w:cs="Helvetica"/>
          <w:bCs/>
          <w:sz w:val="22"/>
          <w:szCs w:val="22"/>
          <w:lang w:eastAsia="en-GB"/>
        </w:rPr>
      </w:pPr>
      <w:r>
        <w:rPr>
          <w:rFonts w:ascii="Helvetica" w:hAnsi="Helvetica" w:cs="Helvetica"/>
          <w:sz w:val="22"/>
          <w:szCs w:val="22"/>
        </w:rPr>
        <w:t>AUKN</w:t>
      </w:r>
      <w:r w:rsidR="004B6B75" w:rsidRPr="004F1376">
        <w:t xml:space="preserve"> </w:t>
      </w:r>
      <w:r w:rsidR="004B6B75" w:rsidRPr="0010236A">
        <w:rPr>
          <w:rFonts w:ascii="Helvetica" w:hAnsi="Helvetica" w:cs="Helvetica"/>
          <w:bCs/>
          <w:sz w:val="22"/>
          <w:szCs w:val="22"/>
          <w:lang w:eastAsia="en-GB"/>
        </w:rPr>
        <w:t xml:space="preserve">has a duty to ensure, so far as reasonably practicable, the health, safety and welfare of its </w:t>
      </w:r>
      <w:r w:rsidR="004B6B75">
        <w:rPr>
          <w:rFonts w:ascii="Helvetica" w:hAnsi="Helvetica" w:cs="Helvetica"/>
          <w:bCs/>
          <w:sz w:val="22"/>
          <w:szCs w:val="22"/>
          <w:lang w:eastAsia="en-GB"/>
        </w:rPr>
        <w:t>workers</w:t>
      </w:r>
      <w:r w:rsidR="004B6B75" w:rsidRPr="0010236A">
        <w:rPr>
          <w:rFonts w:ascii="Helvetica" w:hAnsi="Helvetica" w:cs="Helvetica"/>
          <w:bCs/>
          <w:sz w:val="22"/>
          <w:szCs w:val="22"/>
          <w:lang w:eastAsia="en-GB"/>
        </w:rPr>
        <w:t xml:space="preserve">. </w:t>
      </w:r>
      <w:r>
        <w:rPr>
          <w:rFonts w:ascii="Helvetica" w:hAnsi="Helvetica" w:cs="Helvetica"/>
          <w:bCs/>
          <w:sz w:val="22"/>
          <w:szCs w:val="22"/>
          <w:lang w:eastAsia="en-GB"/>
        </w:rPr>
        <w:t>AUKN</w:t>
      </w:r>
      <w:r w:rsidR="004B6B75" w:rsidRPr="0010236A">
        <w:rPr>
          <w:rFonts w:ascii="Helvetica" w:hAnsi="Helvetica" w:cs="Helvetica"/>
          <w:bCs/>
          <w:sz w:val="22"/>
          <w:szCs w:val="22"/>
          <w:lang w:eastAsia="en-GB"/>
        </w:rPr>
        <w:t xml:space="preserve"> must also take all reasonable steps to ensure that no smoking takes place in any designated smoke-free area.</w:t>
      </w:r>
    </w:p>
    <w:p w14:paraId="1C82F635" w14:textId="736E059E" w:rsidR="004B6B75" w:rsidRPr="0010236A" w:rsidRDefault="004B6B75" w:rsidP="004B6B75">
      <w:pPr>
        <w:numPr>
          <w:ilvl w:val="1"/>
          <w:numId w:val="78"/>
        </w:numPr>
        <w:spacing w:before="240" w:after="240"/>
        <w:jc w:val="both"/>
        <w:rPr>
          <w:rFonts w:ascii="Helvetica" w:hAnsi="Helvetica" w:cs="Helvetica"/>
          <w:bCs/>
          <w:sz w:val="22"/>
          <w:szCs w:val="22"/>
          <w:lang w:eastAsia="en-GB"/>
        </w:rPr>
      </w:pPr>
      <w:r w:rsidRPr="0010236A">
        <w:rPr>
          <w:rFonts w:ascii="Helvetica" w:hAnsi="Helvetica" w:cs="Helvetica"/>
          <w:bCs/>
          <w:sz w:val="22"/>
          <w:szCs w:val="22"/>
          <w:lang w:eastAsia="en-GB"/>
        </w:rPr>
        <w:t xml:space="preserve">Smoking tobacco has a detrimental effect on the smoker’s health and may also affect others as a result of passive smoking. Smoking may also have a detrimental effect on </w:t>
      </w:r>
      <w:r w:rsidR="00B5108F">
        <w:rPr>
          <w:rFonts w:ascii="Helvetica" w:hAnsi="Helvetica" w:cs="Helvetica"/>
          <w:bCs/>
          <w:sz w:val="22"/>
          <w:szCs w:val="22"/>
          <w:lang w:eastAsia="en-GB"/>
        </w:rPr>
        <w:t>AUKN</w:t>
      </w:r>
      <w:r w:rsidRPr="0010236A">
        <w:rPr>
          <w:rFonts w:ascii="Helvetica" w:hAnsi="Helvetica" w:cs="Helvetica"/>
          <w:bCs/>
          <w:sz w:val="22"/>
          <w:szCs w:val="22"/>
          <w:lang w:eastAsia="en-GB"/>
        </w:rPr>
        <w:t xml:space="preserve">’s business because of associated absences due to ill health. </w:t>
      </w:r>
      <w:r w:rsidR="00B5108F">
        <w:rPr>
          <w:rFonts w:ascii="Helvetica" w:hAnsi="Helvetica" w:cs="Helvetica"/>
          <w:bCs/>
          <w:sz w:val="22"/>
          <w:szCs w:val="22"/>
          <w:lang w:eastAsia="en-GB"/>
        </w:rPr>
        <w:t>AUKN</w:t>
      </w:r>
      <w:r>
        <w:rPr>
          <w:rFonts w:ascii="Helvetica" w:hAnsi="Helvetica" w:cs="Helvetica"/>
          <w:bCs/>
          <w:sz w:val="22"/>
          <w:szCs w:val="22"/>
          <w:lang w:eastAsia="en-GB"/>
        </w:rPr>
        <w:t xml:space="preserve"> </w:t>
      </w:r>
      <w:r w:rsidRPr="0010236A">
        <w:rPr>
          <w:rFonts w:ascii="Helvetica" w:hAnsi="Helvetica" w:cs="Helvetica"/>
          <w:bCs/>
          <w:sz w:val="22"/>
          <w:szCs w:val="22"/>
          <w:lang w:eastAsia="en-GB"/>
        </w:rPr>
        <w:t>also wishes to promote a healthy and professional public image.</w:t>
      </w:r>
    </w:p>
    <w:p w14:paraId="672C1CE1" w14:textId="77777777" w:rsidR="004B6B75" w:rsidRDefault="004B6B75" w:rsidP="004B6B75">
      <w:pPr>
        <w:numPr>
          <w:ilvl w:val="1"/>
          <w:numId w:val="78"/>
        </w:numPr>
        <w:spacing w:before="240" w:after="240"/>
        <w:jc w:val="both"/>
        <w:rPr>
          <w:rFonts w:ascii="Helvetica" w:hAnsi="Helvetica" w:cs="Helvetica"/>
          <w:bCs/>
          <w:sz w:val="22"/>
          <w:szCs w:val="22"/>
          <w:lang w:eastAsia="en-GB"/>
        </w:rPr>
      </w:pPr>
      <w:r w:rsidRPr="0010236A">
        <w:rPr>
          <w:rFonts w:ascii="Helvetica" w:hAnsi="Helvetica" w:cs="Helvetica"/>
          <w:bCs/>
          <w:sz w:val="22"/>
          <w:szCs w:val="22"/>
          <w:lang w:eastAsia="en-GB"/>
        </w:rPr>
        <w:t xml:space="preserve">Whilst the use of e-cigarettes, personal vaporizers and electronic nicotine delivery systems (referred to in this policy as e-cigarettes) currently falls outside the scope of smoke-free legislation, the long-term health effects of the use of these devices (vaping) are unknown. The vapour from e-cigarettes may be a source of irritation for some </w:t>
      </w:r>
      <w:r>
        <w:rPr>
          <w:rFonts w:ascii="Helvetica" w:hAnsi="Helvetica" w:cs="Helvetica"/>
          <w:bCs/>
          <w:sz w:val="22"/>
          <w:szCs w:val="22"/>
          <w:lang w:eastAsia="en-GB"/>
        </w:rPr>
        <w:t>workers</w:t>
      </w:r>
      <w:r w:rsidRPr="0010236A">
        <w:rPr>
          <w:rFonts w:ascii="Helvetica" w:hAnsi="Helvetica" w:cs="Helvetica"/>
          <w:bCs/>
          <w:sz w:val="22"/>
          <w:szCs w:val="22"/>
          <w:lang w:eastAsia="en-GB"/>
        </w:rPr>
        <w:t xml:space="preserve"> and may represent a health risk through passive consumption (as with passive smoking). </w:t>
      </w:r>
    </w:p>
    <w:p w14:paraId="225CC479" w14:textId="246B7A38" w:rsidR="004B6B75" w:rsidRPr="0010236A" w:rsidRDefault="004B6B75" w:rsidP="004B6B75">
      <w:pPr>
        <w:numPr>
          <w:ilvl w:val="1"/>
          <w:numId w:val="78"/>
        </w:numPr>
        <w:spacing w:before="240" w:after="240"/>
        <w:jc w:val="both"/>
        <w:rPr>
          <w:rFonts w:ascii="Helvetica" w:hAnsi="Helvetica" w:cs="Helvetica"/>
          <w:bCs/>
          <w:sz w:val="22"/>
          <w:szCs w:val="22"/>
          <w:lang w:eastAsia="en-GB"/>
        </w:rPr>
      </w:pPr>
      <w:r w:rsidRPr="0010236A">
        <w:rPr>
          <w:rFonts w:ascii="Helvetica" w:hAnsi="Helvetica" w:cs="Helvetica"/>
          <w:bCs/>
          <w:sz w:val="22"/>
          <w:szCs w:val="22"/>
          <w:lang w:eastAsia="en-GB"/>
        </w:rPr>
        <w:t xml:space="preserve">Our </w:t>
      </w:r>
      <w:r>
        <w:rPr>
          <w:rFonts w:ascii="Helvetica" w:hAnsi="Helvetica" w:cs="Helvetica"/>
          <w:bCs/>
          <w:sz w:val="22"/>
          <w:szCs w:val="22"/>
          <w:lang w:eastAsia="en-GB"/>
        </w:rPr>
        <w:t xml:space="preserve">clients </w:t>
      </w:r>
      <w:r w:rsidRPr="0010236A">
        <w:rPr>
          <w:rFonts w:ascii="Helvetica" w:hAnsi="Helvetica" w:cs="Helvetica"/>
          <w:bCs/>
          <w:sz w:val="22"/>
          <w:szCs w:val="22"/>
          <w:lang w:eastAsia="en-GB"/>
        </w:rPr>
        <w:t xml:space="preserve">and visitors may also confuse e-cigarettes with normal cigarettes and, if e-cigarettes are used on </w:t>
      </w:r>
      <w:r w:rsidR="00B5108F">
        <w:rPr>
          <w:rFonts w:ascii="Helvetica" w:hAnsi="Helvetica" w:cs="Helvetica"/>
          <w:bCs/>
          <w:sz w:val="22"/>
          <w:szCs w:val="22"/>
          <w:lang w:eastAsia="en-GB"/>
        </w:rPr>
        <w:t>AUKN</w:t>
      </w:r>
      <w:r>
        <w:rPr>
          <w:rFonts w:ascii="Helvetica" w:hAnsi="Helvetica" w:cs="Helvetica"/>
          <w:bCs/>
          <w:sz w:val="22"/>
          <w:szCs w:val="22"/>
          <w:lang w:eastAsia="en-GB"/>
        </w:rPr>
        <w:t>’s</w:t>
      </w:r>
      <w:r w:rsidRPr="0010236A">
        <w:rPr>
          <w:rFonts w:ascii="Helvetica" w:hAnsi="Helvetica" w:cs="Helvetica"/>
          <w:bCs/>
          <w:sz w:val="22"/>
          <w:szCs w:val="22"/>
          <w:lang w:eastAsia="en-GB"/>
        </w:rPr>
        <w:t xml:space="preserve"> premises, form the impression that </w:t>
      </w:r>
      <w:r w:rsidR="00B5108F">
        <w:rPr>
          <w:rFonts w:ascii="Helvetica" w:hAnsi="Helvetica" w:cs="Helvetica"/>
          <w:bCs/>
          <w:sz w:val="22"/>
          <w:szCs w:val="22"/>
          <w:lang w:eastAsia="en-GB"/>
        </w:rPr>
        <w:t>AUKN</w:t>
      </w:r>
      <w:r>
        <w:rPr>
          <w:rFonts w:ascii="Helvetica" w:hAnsi="Helvetica" w:cs="Helvetica"/>
          <w:bCs/>
          <w:sz w:val="22"/>
          <w:szCs w:val="22"/>
          <w:lang w:eastAsia="en-GB"/>
        </w:rPr>
        <w:t xml:space="preserve"> </w:t>
      </w:r>
      <w:r w:rsidRPr="0010236A">
        <w:rPr>
          <w:rFonts w:ascii="Helvetica" w:hAnsi="Helvetica" w:cs="Helvetica"/>
          <w:bCs/>
          <w:sz w:val="22"/>
          <w:szCs w:val="22"/>
          <w:lang w:eastAsia="en-GB"/>
        </w:rPr>
        <w:t xml:space="preserve">does not comply with the smoke-free legislation. As they are battery-operated, e-cigarettes may also pose a safety risk. </w:t>
      </w:r>
      <w:r w:rsidR="00B5108F">
        <w:rPr>
          <w:rFonts w:ascii="Helvetica" w:hAnsi="Helvetica" w:cs="Helvetica"/>
          <w:bCs/>
          <w:sz w:val="22"/>
          <w:szCs w:val="22"/>
          <w:lang w:eastAsia="en-GB"/>
        </w:rPr>
        <w:t>AUKN</w:t>
      </w:r>
      <w:r>
        <w:rPr>
          <w:rFonts w:ascii="Helvetica" w:hAnsi="Helvetica" w:cs="Helvetica"/>
          <w:bCs/>
          <w:sz w:val="22"/>
          <w:szCs w:val="22"/>
          <w:lang w:eastAsia="en-GB"/>
        </w:rPr>
        <w:t xml:space="preserve"> </w:t>
      </w:r>
      <w:r w:rsidRPr="0010236A">
        <w:rPr>
          <w:rFonts w:ascii="Helvetica" w:hAnsi="Helvetica" w:cs="Helvetica"/>
          <w:bCs/>
          <w:sz w:val="22"/>
          <w:szCs w:val="22"/>
          <w:lang w:eastAsia="en-GB"/>
        </w:rPr>
        <w:t>has therefore decided that the use of e-cigarettes will be covered by this policy, as set out below.</w:t>
      </w:r>
    </w:p>
    <w:p w14:paraId="62ED3DD9" w14:textId="5BEA1C8A" w:rsidR="004B6B75" w:rsidRDefault="004B6B75" w:rsidP="004B6B75">
      <w:pPr>
        <w:pStyle w:val="Level2Number"/>
      </w:pPr>
      <w:r w:rsidRPr="0010236A">
        <w:rPr>
          <w:bCs/>
          <w:lang w:eastAsia="en-GB"/>
        </w:rPr>
        <w:t>This policy aims to help provide a healthy, safe and comfortable working environment for all staff</w:t>
      </w:r>
    </w:p>
    <w:p w14:paraId="2C6BC9B1" w14:textId="0AF081BD" w:rsidR="004B6B75" w:rsidRDefault="004B6B75" w:rsidP="0009398C">
      <w:pPr>
        <w:pStyle w:val="Level1Heading"/>
        <w:numPr>
          <w:ilvl w:val="0"/>
          <w:numId w:val="35"/>
        </w:numPr>
      </w:pPr>
      <w:r>
        <w:t>policy</w:t>
      </w:r>
      <w:bookmarkStart w:id="2364" w:name="_Hlk169091135"/>
      <w:bookmarkStart w:id="2365" w:name="_cdfed588-ec4f-4d8c-acd2-11108e4879c4"/>
    </w:p>
    <w:p w14:paraId="79E7F27F" w14:textId="663F0954" w:rsidR="004B6B75" w:rsidRPr="000B4340" w:rsidRDefault="004B6B75" w:rsidP="004B6B75">
      <w:pPr>
        <w:pStyle w:val="Level2Number"/>
        <w:rPr>
          <w:rFonts w:cs="Calibri"/>
          <w:szCs w:val="20"/>
        </w:rPr>
      </w:pPr>
      <w:r w:rsidRPr="004B6B75">
        <w:t xml:space="preserve">During normal working hours, smoking tobacco or any other substance, and the use of e-cigarettes, is forbidden within </w:t>
      </w:r>
      <w:r w:rsidR="00B5108F">
        <w:t>AUKN</w:t>
      </w:r>
      <w:r w:rsidRPr="004B6B75">
        <w:t xml:space="preserve">’s premises, or outside the designated smoking areas. In particular, workers should not smoke or use e-cigarettes immediately </w:t>
      </w:r>
      <w:r w:rsidRPr="000B4340">
        <w:t xml:space="preserve">outside any entrance to any of </w:t>
      </w:r>
      <w:r w:rsidR="00B5108F" w:rsidRPr="000B4340">
        <w:t>AUKN</w:t>
      </w:r>
      <w:r w:rsidRPr="000B4340">
        <w:t>’s premises.</w:t>
      </w:r>
      <w:bookmarkStart w:id="2366" w:name="_145c9588-8b38-4f69-a144-a3a9d2eb5ade"/>
      <w:bookmarkEnd w:id="2364"/>
      <w:bookmarkEnd w:id="2366"/>
    </w:p>
    <w:p w14:paraId="74285F85" w14:textId="29CDD09D" w:rsidR="004B6B75" w:rsidRPr="004B6B75" w:rsidRDefault="004B6B75" w:rsidP="004B6B75">
      <w:pPr>
        <w:pStyle w:val="Level2Number"/>
        <w:rPr>
          <w:rFonts w:cs="Calibri"/>
          <w:szCs w:val="20"/>
        </w:rPr>
      </w:pPr>
      <w:r w:rsidRPr="000B4340">
        <w:rPr>
          <w:bCs/>
          <w:lang w:eastAsia="en-GB"/>
        </w:rPr>
        <w:t xml:space="preserve">If you smoke, you may take up to </w:t>
      </w:r>
      <w:r w:rsidR="000B4340" w:rsidRPr="000B4340">
        <w:rPr>
          <w:rFonts w:eastAsia="Arial"/>
          <w:b/>
          <w:bCs/>
          <w:lang w:eastAsia="en-GB"/>
        </w:rPr>
        <w:t>2</w:t>
      </w:r>
      <w:r w:rsidRPr="000B4340">
        <w:rPr>
          <w:bCs/>
          <w:lang w:eastAsia="en-GB"/>
        </w:rPr>
        <w:t xml:space="preserve"> breaks per day to smoke or use e-cigarettes either</w:t>
      </w:r>
      <w:r w:rsidRPr="000B4340">
        <w:rPr>
          <w:b/>
          <w:bCs/>
          <w:lang w:eastAsia="en-GB"/>
        </w:rPr>
        <w:t xml:space="preserve"> </w:t>
      </w:r>
      <w:r w:rsidRPr="000B4340">
        <w:rPr>
          <w:bCs/>
          <w:lang w:eastAsia="en-GB"/>
        </w:rPr>
        <w:t>within the designated external smoking or e-cigarette area</w:t>
      </w:r>
      <w:r w:rsidRPr="000B4340">
        <w:rPr>
          <w:b/>
          <w:bCs/>
          <w:lang w:eastAsia="en-GB"/>
        </w:rPr>
        <w:t xml:space="preserve">, </w:t>
      </w:r>
      <w:r w:rsidRPr="000B4340">
        <w:rPr>
          <w:lang w:eastAsia="en-GB"/>
        </w:rPr>
        <w:t>or</w:t>
      </w:r>
      <w:r w:rsidRPr="000B4340">
        <w:rPr>
          <w:b/>
          <w:bCs/>
          <w:lang w:eastAsia="en-GB"/>
        </w:rPr>
        <w:t xml:space="preserve"> </w:t>
      </w:r>
      <w:r w:rsidRPr="000B4340">
        <w:rPr>
          <w:bCs/>
          <w:lang w:eastAsia="en-GB"/>
        </w:rPr>
        <w:t xml:space="preserve">outside </w:t>
      </w:r>
      <w:r w:rsidR="00B5108F" w:rsidRPr="000B4340">
        <w:rPr>
          <w:bCs/>
          <w:lang w:eastAsia="en-GB"/>
        </w:rPr>
        <w:t>AUKN</w:t>
      </w:r>
      <w:r w:rsidRPr="000B4340">
        <w:rPr>
          <w:bCs/>
          <w:lang w:eastAsia="en-GB"/>
        </w:rPr>
        <w:t>’s premises</w:t>
      </w:r>
      <w:r w:rsidRPr="000B4340">
        <w:rPr>
          <w:lang w:eastAsia="en-GB"/>
        </w:rPr>
        <w:t>, as appropriate (subject to clause 2.1 above</w:t>
      </w:r>
      <w:r w:rsidRPr="004B6B75">
        <w:rPr>
          <w:lang w:eastAsia="en-GB"/>
        </w:rPr>
        <w:t>)</w:t>
      </w:r>
      <w:r w:rsidRPr="004B6B75">
        <w:rPr>
          <w:bCs/>
          <w:lang w:eastAsia="en-GB"/>
        </w:rPr>
        <w:t xml:space="preserve">. </w:t>
      </w:r>
    </w:p>
    <w:p w14:paraId="0A6F0021" w14:textId="77777777" w:rsidR="004B6B75" w:rsidRPr="004B6B75" w:rsidRDefault="004B6B75" w:rsidP="004B6B75">
      <w:pPr>
        <w:pStyle w:val="Level2Number"/>
        <w:rPr>
          <w:rFonts w:cs="Calibri"/>
          <w:szCs w:val="20"/>
        </w:rPr>
      </w:pPr>
      <w:r w:rsidRPr="004B6B75">
        <w:rPr>
          <w:bCs/>
          <w:lang w:eastAsia="en-GB"/>
        </w:rPr>
        <w:t xml:space="preserve">Workers are reminded that the designated area is close to other premises and therefore noise must be kept to a minimum. All litter should be disposed of in bins provided. </w:t>
      </w:r>
    </w:p>
    <w:p w14:paraId="23B595AA" w14:textId="77777777" w:rsidR="004B6B75" w:rsidRPr="004B6B75" w:rsidRDefault="004B6B75" w:rsidP="004B6B75">
      <w:pPr>
        <w:pStyle w:val="Level2Number"/>
        <w:rPr>
          <w:rFonts w:cs="Calibri"/>
          <w:szCs w:val="20"/>
        </w:rPr>
      </w:pPr>
      <w:r w:rsidRPr="004B6B75">
        <w:rPr>
          <w:bCs/>
          <w:lang w:eastAsia="en-GB"/>
        </w:rPr>
        <w:t xml:space="preserve">Workers who take breaks are expected to record this time, and to make up the time lost by either arriving for work early or leaving later. </w:t>
      </w:r>
    </w:p>
    <w:p w14:paraId="52E0DAAC" w14:textId="59B0825D" w:rsidR="004B6B75" w:rsidRPr="004B6B75" w:rsidRDefault="00B5108F" w:rsidP="004B6B75">
      <w:pPr>
        <w:pStyle w:val="Level2Number"/>
        <w:rPr>
          <w:rFonts w:cs="Calibri"/>
          <w:szCs w:val="20"/>
        </w:rPr>
      </w:pPr>
      <w:r>
        <w:rPr>
          <w:bCs/>
          <w:lang w:eastAsia="en-GB"/>
        </w:rPr>
        <w:t>AUKN</w:t>
      </w:r>
      <w:r w:rsidR="004B6B75" w:rsidRPr="004B6B75">
        <w:rPr>
          <w:bCs/>
          <w:lang w:eastAsia="en-GB"/>
        </w:rPr>
        <w:t xml:space="preserve"> may use information from attendance records and/or swipe cards regarding entry/exit from </w:t>
      </w:r>
      <w:r>
        <w:rPr>
          <w:bCs/>
          <w:lang w:eastAsia="en-GB"/>
        </w:rPr>
        <w:t>AUKN</w:t>
      </w:r>
      <w:r w:rsidR="004B6B75" w:rsidRPr="004B6B75">
        <w:rPr>
          <w:bCs/>
          <w:lang w:eastAsia="en-GB"/>
        </w:rPr>
        <w:t>’s premises to monitor compliance with this policy.</w:t>
      </w:r>
      <w:bookmarkStart w:id="2367" w:name="_2f4aa61f-2f7e-4ecf-93e0-75dfc1c625f9"/>
      <w:bookmarkEnd w:id="2367"/>
    </w:p>
    <w:p w14:paraId="0D45787E" w14:textId="77777777" w:rsidR="004B6B75" w:rsidRPr="004B6B75" w:rsidRDefault="004B6B75" w:rsidP="004B6B75">
      <w:pPr>
        <w:pStyle w:val="Level2Number"/>
        <w:rPr>
          <w:rFonts w:cs="Calibri"/>
          <w:szCs w:val="20"/>
        </w:rPr>
      </w:pPr>
      <w:r w:rsidRPr="004B6B75">
        <w:rPr>
          <w:bCs/>
          <w:lang w:eastAsia="en-GB"/>
        </w:rPr>
        <w:t>You may not smoke or use e-cigarettes in any company vehicle.</w:t>
      </w:r>
      <w:bookmarkStart w:id="2368" w:name="_aa70ca67-39b6-403c-a2c4-22ccf1539c73"/>
      <w:bookmarkEnd w:id="2368"/>
    </w:p>
    <w:p w14:paraId="1FCA968A" w14:textId="4B5FCB46" w:rsidR="004B6B75" w:rsidRPr="004B6B75" w:rsidRDefault="004B6B75" w:rsidP="004B6B75">
      <w:pPr>
        <w:pStyle w:val="Level2Number"/>
        <w:rPr>
          <w:rFonts w:cs="Calibri"/>
          <w:szCs w:val="20"/>
        </w:rPr>
      </w:pPr>
      <w:r w:rsidRPr="004B6B75">
        <w:rPr>
          <w:bCs/>
          <w:lang w:eastAsia="en-GB"/>
        </w:rPr>
        <w:lastRenderedPageBreak/>
        <w:t xml:space="preserve">This policy applies to all workers, agency staff, contractors, consultants and any other individual working for, at or on behalf of </w:t>
      </w:r>
      <w:r w:rsidR="00B5108F">
        <w:rPr>
          <w:bCs/>
          <w:lang w:eastAsia="en-GB"/>
        </w:rPr>
        <w:t>AUKN</w:t>
      </w:r>
      <w:r w:rsidRPr="004B6B75">
        <w:rPr>
          <w:bCs/>
          <w:lang w:eastAsia="en-GB"/>
        </w:rPr>
        <w:t xml:space="preserve">. </w:t>
      </w:r>
      <w:r w:rsidR="00B5108F">
        <w:rPr>
          <w:bCs/>
          <w:lang w:eastAsia="en-GB"/>
        </w:rPr>
        <w:t>AUKN</w:t>
      </w:r>
      <w:r w:rsidRPr="004B6B75">
        <w:rPr>
          <w:bCs/>
          <w:lang w:eastAsia="en-GB"/>
        </w:rPr>
        <w:t xml:space="preserve"> also expects its visitors to abide by this policy. </w:t>
      </w:r>
      <w:bookmarkStart w:id="2369" w:name="_747723c1-9231-4a7f-826f-7fea7db89f5d"/>
      <w:bookmarkEnd w:id="2369"/>
    </w:p>
    <w:p w14:paraId="63A85838" w14:textId="3634CFCD" w:rsidR="004B6B75" w:rsidRDefault="004B6B75" w:rsidP="0009398C">
      <w:pPr>
        <w:pStyle w:val="Level1Heading"/>
      </w:pPr>
      <w:r>
        <w:t>procedure</w:t>
      </w:r>
    </w:p>
    <w:p w14:paraId="0A5A1F50" w14:textId="457D07A5" w:rsidR="004B6B75" w:rsidRPr="004B6B75" w:rsidRDefault="004B6B75" w:rsidP="004B6B75">
      <w:pPr>
        <w:pStyle w:val="Level2Number"/>
      </w:pPr>
      <w:r w:rsidRPr="004B6B75">
        <w:rPr>
          <w:bCs/>
          <w:lang w:eastAsia="en-GB"/>
        </w:rPr>
        <w:t xml:space="preserve">If you are found smoking or using e-cigarettes on </w:t>
      </w:r>
      <w:r w:rsidR="00B5108F">
        <w:rPr>
          <w:bCs/>
          <w:lang w:eastAsia="en-GB"/>
        </w:rPr>
        <w:t>AUKN</w:t>
      </w:r>
      <w:r w:rsidRPr="004B6B75">
        <w:rPr>
          <w:bCs/>
          <w:lang w:eastAsia="en-GB"/>
        </w:rPr>
        <w:t xml:space="preserve">’s premises or outside designated areas during working hours you will be committing a serious offence and will be subject to disciplinary action. </w:t>
      </w:r>
    </w:p>
    <w:p w14:paraId="519A9D73" w14:textId="69D2D10E" w:rsidR="004B6B75" w:rsidRPr="004B6B75" w:rsidRDefault="004B6B75" w:rsidP="004B6B75">
      <w:pPr>
        <w:pStyle w:val="Level2Number"/>
      </w:pPr>
      <w:r w:rsidRPr="004B6B75">
        <w:rPr>
          <w:bCs/>
          <w:lang w:eastAsia="en-GB"/>
        </w:rPr>
        <w:t xml:space="preserve">In such a case </w:t>
      </w:r>
      <w:r w:rsidR="00B5108F">
        <w:rPr>
          <w:bCs/>
          <w:lang w:eastAsia="en-GB"/>
        </w:rPr>
        <w:t>AUKN</w:t>
      </w:r>
      <w:r w:rsidRPr="004B6B75">
        <w:rPr>
          <w:bCs/>
          <w:lang w:eastAsia="en-GB"/>
        </w:rPr>
        <w:t xml:space="preserve"> will follow its </w:t>
      </w:r>
      <w:r w:rsidRPr="004B6B75">
        <w:rPr>
          <w:bCs/>
          <w:lang w:eastAsia="en-GB"/>
        </w:rPr>
        <w:fldChar w:fldCharType="begin"/>
      </w:r>
      <w:r w:rsidRPr="004B6B75">
        <w:rPr>
          <w:bCs/>
          <w:lang w:eastAsia="en-GB"/>
        </w:rPr>
        <w:instrText xml:space="preserve"> REF _PAM.180868.body \h  \* MERGEFORMAT </w:instrText>
      </w:r>
      <w:r w:rsidRPr="004B6B75">
        <w:rPr>
          <w:bCs/>
          <w:lang w:eastAsia="en-GB"/>
        </w:rPr>
      </w:r>
      <w:r w:rsidRPr="004B6B75">
        <w:rPr>
          <w:bCs/>
          <w:lang w:eastAsia="en-GB"/>
        </w:rPr>
        <w:fldChar w:fldCharType="separate"/>
      </w:r>
      <w:r w:rsidR="006E1162" w:rsidRPr="004F1376">
        <w:t>Code of Conduct and Disciplinary Procedure</w:t>
      </w:r>
      <w:r w:rsidRPr="004B6B75">
        <w:rPr>
          <w:bCs/>
          <w:lang w:eastAsia="en-GB"/>
        </w:rPr>
        <w:fldChar w:fldCharType="end"/>
      </w:r>
      <w:r w:rsidRPr="004B6B75">
        <w:rPr>
          <w:bCs/>
          <w:lang w:eastAsia="en-GB"/>
        </w:rPr>
        <w:t xml:space="preserve">. Smoking tobacco in any smoke-free area of </w:t>
      </w:r>
      <w:r w:rsidR="00B5108F">
        <w:rPr>
          <w:bCs/>
          <w:lang w:eastAsia="en-GB"/>
        </w:rPr>
        <w:t>AUKN</w:t>
      </w:r>
      <w:r w:rsidRPr="004B6B75">
        <w:rPr>
          <w:bCs/>
          <w:lang w:eastAsia="en-GB"/>
        </w:rPr>
        <w:t>’s premises is also a criminal offence, for which you may be liable on summary conviction to pay a fine.</w:t>
      </w:r>
      <w:bookmarkStart w:id="2370" w:name="_0c5528fb-8005-4f9f-b0e9-986693af78b1"/>
      <w:bookmarkEnd w:id="2370"/>
    </w:p>
    <w:p w14:paraId="60A97FDF" w14:textId="77777777" w:rsidR="004B6B75" w:rsidRPr="004B6B75" w:rsidRDefault="004B6B75" w:rsidP="004B6B75">
      <w:pPr>
        <w:pStyle w:val="Level2Number"/>
      </w:pPr>
      <w:r w:rsidRPr="004B6B75">
        <w:rPr>
          <w:bCs/>
          <w:lang w:eastAsia="en-GB"/>
        </w:rPr>
        <w:t>If you are found to be taking smoking breaks (including for the use of e-cigarettes) that are unreasonable in number or duration will also be subject to disciplinary action.</w:t>
      </w:r>
      <w:bookmarkStart w:id="2371" w:name="_bb08d18c-5ce5-4ee2-9756-5df04eb0a38f"/>
      <w:bookmarkEnd w:id="2371"/>
    </w:p>
    <w:p w14:paraId="529B2891" w14:textId="3EAE2A37" w:rsidR="004B6B75" w:rsidRPr="004B6B75" w:rsidRDefault="004B6B75" w:rsidP="004B6B75">
      <w:pPr>
        <w:pStyle w:val="Level2Number"/>
      </w:pPr>
      <w:r w:rsidRPr="004B6B75">
        <w:rPr>
          <w:bCs/>
          <w:lang w:eastAsia="en-GB"/>
        </w:rPr>
        <w:t xml:space="preserve">You have the right to report breaches of this policy in accordance with </w:t>
      </w:r>
      <w:r w:rsidR="00B5108F">
        <w:rPr>
          <w:bCs/>
          <w:lang w:eastAsia="en-GB"/>
        </w:rPr>
        <w:t>AUKN</w:t>
      </w:r>
      <w:r w:rsidRPr="004B6B75">
        <w:rPr>
          <w:bCs/>
          <w:lang w:eastAsia="en-GB"/>
        </w:rPr>
        <w:t xml:space="preserve">’s </w:t>
      </w:r>
      <w:r w:rsidRPr="004B6B75">
        <w:rPr>
          <w:bCs/>
          <w:lang w:eastAsia="en-GB"/>
        </w:rPr>
        <w:fldChar w:fldCharType="begin"/>
      </w:r>
      <w:r w:rsidRPr="004B6B75">
        <w:rPr>
          <w:bCs/>
          <w:lang w:eastAsia="en-GB"/>
        </w:rPr>
        <w:instrText xml:space="preserve"> REF _PAM.14019.body \h  \* MERGEFORMAT </w:instrText>
      </w:r>
      <w:r w:rsidRPr="004B6B75">
        <w:rPr>
          <w:bCs/>
          <w:lang w:eastAsia="en-GB"/>
        </w:rPr>
      </w:r>
      <w:r w:rsidRPr="004B6B75">
        <w:rPr>
          <w:bCs/>
          <w:lang w:eastAsia="en-GB"/>
        </w:rPr>
        <w:fldChar w:fldCharType="separate"/>
      </w:r>
      <w:r w:rsidR="006E1162" w:rsidRPr="004F1376">
        <w:t>Whistleblowing</w:t>
      </w:r>
      <w:r w:rsidRPr="004B6B75">
        <w:rPr>
          <w:bCs/>
          <w:lang w:eastAsia="en-GB"/>
        </w:rPr>
        <w:fldChar w:fldCharType="end"/>
      </w:r>
      <w:r w:rsidRPr="004B6B75">
        <w:rPr>
          <w:bCs/>
          <w:lang w:eastAsia="en-GB"/>
        </w:rPr>
        <w:t xml:space="preserve"> Policy. Any such reports will be treated in confidence where possible and any individual making such a report will not suffer any detriment as a result of such a report.</w:t>
      </w:r>
      <w:bookmarkStart w:id="2372" w:name="_150488c0-acd7-4d76-b977-46c515558c99"/>
      <w:bookmarkEnd w:id="2372"/>
    </w:p>
    <w:p w14:paraId="5971EFF5" w14:textId="77777777" w:rsidR="004B6B75" w:rsidRPr="004B6B75" w:rsidRDefault="004B6B75" w:rsidP="004B6B75">
      <w:pPr>
        <w:pStyle w:val="Level2Number"/>
      </w:pPr>
      <w:r w:rsidRPr="004B6B75">
        <w:rPr>
          <w:lang w:eastAsia="en-GB"/>
        </w:rPr>
        <w:t>M</w:t>
      </w:r>
      <w:r w:rsidRPr="004B6B75">
        <w:rPr>
          <w:bCs/>
          <w:lang w:eastAsia="en-GB"/>
        </w:rPr>
        <w:t>anagers and/or supervisors are responsible for ensuring that the policy is adhered to.</w:t>
      </w:r>
      <w:bookmarkStart w:id="2373" w:name="_a6654e20-23d5-43b9-92c0-25ad6af38070"/>
      <w:bookmarkEnd w:id="2373"/>
    </w:p>
    <w:p w14:paraId="7E0BACC5" w14:textId="7AD376DB" w:rsidR="00515696" w:rsidRPr="004B6B75" w:rsidRDefault="004B6B75" w:rsidP="004B6B75">
      <w:pPr>
        <w:pStyle w:val="Level2Number"/>
      </w:pPr>
      <w:r w:rsidRPr="004B6B75">
        <w:rPr>
          <w:bCs/>
          <w:lang w:eastAsia="en-GB"/>
        </w:rPr>
        <w:t xml:space="preserve">Any individual who needs assistance to adapt to </w:t>
      </w:r>
      <w:r w:rsidR="00B5108F">
        <w:rPr>
          <w:bCs/>
          <w:lang w:eastAsia="en-GB"/>
        </w:rPr>
        <w:t>AUKN</w:t>
      </w:r>
      <w:r w:rsidRPr="004B6B75">
        <w:rPr>
          <w:bCs/>
          <w:lang w:eastAsia="en-GB"/>
        </w:rPr>
        <w:t xml:space="preserve">’s </w:t>
      </w:r>
      <w:r w:rsidRPr="004B6B75">
        <w:rPr>
          <w:bCs/>
          <w:lang w:eastAsia="en-GB"/>
        </w:rPr>
        <w:fldChar w:fldCharType="begin"/>
      </w:r>
      <w:r w:rsidRPr="004B6B75">
        <w:rPr>
          <w:bCs/>
          <w:lang w:eastAsia="en-GB"/>
        </w:rPr>
        <w:instrText xml:space="preserve"> REF _Ref440013675 \h  \* MERGEFORMAT </w:instrText>
      </w:r>
      <w:r w:rsidRPr="004B6B75">
        <w:rPr>
          <w:bCs/>
          <w:lang w:eastAsia="en-GB"/>
        </w:rPr>
      </w:r>
      <w:r w:rsidRPr="004B6B75">
        <w:rPr>
          <w:bCs/>
          <w:lang w:eastAsia="en-GB"/>
        </w:rPr>
        <w:fldChar w:fldCharType="separate"/>
      </w:r>
      <w:r w:rsidR="006E1162" w:rsidRPr="004F1376">
        <w:t>Smoking</w:t>
      </w:r>
      <w:r w:rsidRPr="004B6B75">
        <w:rPr>
          <w:bCs/>
          <w:lang w:eastAsia="en-GB"/>
        </w:rPr>
        <w:fldChar w:fldCharType="end"/>
      </w:r>
      <w:r w:rsidRPr="004B6B75">
        <w:rPr>
          <w:bCs/>
          <w:lang w:eastAsia="en-GB"/>
        </w:rPr>
        <w:t xml:space="preserve"> policy is encouraged to come forward and ask for assistance</w:t>
      </w:r>
      <w:r w:rsidR="00515696" w:rsidRPr="004B6B75">
        <w:t xml:space="preserve">.  </w:t>
      </w:r>
      <w:bookmarkEnd w:id="2365"/>
    </w:p>
    <w:p w14:paraId="20EFF854" w14:textId="77777777" w:rsidR="00FB1C32" w:rsidRPr="004F1376" w:rsidRDefault="00FB1C32" w:rsidP="00F601C0">
      <w:pPr>
        <w:overflowPunct/>
        <w:autoSpaceDE/>
        <w:autoSpaceDN/>
        <w:adjustRightInd/>
        <w:textAlignment w:val="auto"/>
        <w:rPr>
          <w:rFonts w:ascii="Helvetica" w:hAnsi="Helvetica" w:cs="Helvetica"/>
        </w:rPr>
      </w:pPr>
      <w:bookmarkStart w:id="2374" w:name="_lnb-prec..main-section_6"/>
      <w:bookmarkStart w:id="2375" w:name="_Toc439862063"/>
      <w:r w:rsidRPr="004F1376">
        <w:rPr>
          <w:rFonts w:ascii="Helvetica" w:hAnsi="Helvetica" w:cs="Helvetica"/>
        </w:rPr>
        <w:br w:type="page"/>
      </w:r>
    </w:p>
    <w:p w14:paraId="3116849C" w14:textId="1DB34665" w:rsidR="00515696" w:rsidRPr="004F1376" w:rsidRDefault="00515696" w:rsidP="00F601C0">
      <w:pPr>
        <w:pStyle w:val="Heading3"/>
        <w:rPr>
          <w:rFonts w:cs="Helvetica"/>
        </w:rPr>
      </w:pPr>
      <w:bookmarkStart w:id="2376" w:name="_Ref79051893"/>
      <w:bookmarkStart w:id="2377" w:name="_Ref79052453"/>
      <w:bookmarkStart w:id="2378" w:name="_Toc219802360"/>
      <w:r w:rsidRPr="004F1376">
        <w:rPr>
          <w:rFonts w:cs="Helvetica"/>
        </w:rPr>
        <w:lastRenderedPageBreak/>
        <w:t xml:space="preserve">Social </w:t>
      </w:r>
      <w:r w:rsidR="005B1506" w:rsidRPr="004F1376">
        <w:rPr>
          <w:rFonts w:cs="Helvetica"/>
        </w:rPr>
        <w:t>M</w:t>
      </w:r>
      <w:r w:rsidRPr="004F1376">
        <w:rPr>
          <w:rFonts w:cs="Helvetica"/>
        </w:rPr>
        <w:t>edia</w:t>
      </w:r>
      <w:bookmarkEnd w:id="2374"/>
      <w:bookmarkEnd w:id="2375"/>
      <w:bookmarkEnd w:id="2376"/>
      <w:bookmarkEnd w:id="2377"/>
      <w:bookmarkEnd w:id="2378"/>
    </w:p>
    <w:p w14:paraId="47EA2332" w14:textId="36570266" w:rsidR="00515696" w:rsidRPr="004F1376" w:rsidRDefault="00BD4CE7" w:rsidP="0009398C">
      <w:pPr>
        <w:pStyle w:val="Level1Heading"/>
        <w:numPr>
          <w:ilvl w:val="0"/>
          <w:numId w:val="36"/>
        </w:numPr>
      </w:pPr>
      <w:bookmarkStart w:id="2379" w:name="_b8ac3220-e2fc-40b1-bd9b-78c52de89d33"/>
      <w:r w:rsidRPr="004F1376">
        <w:t>i</w:t>
      </w:r>
      <w:r w:rsidR="00515696" w:rsidRPr="004F1376">
        <w:t>ntroduction</w:t>
      </w:r>
      <w:bookmarkEnd w:id="2379"/>
    </w:p>
    <w:p w14:paraId="31E8E767" w14:textId="2CAD0CF9" w:rsidR="00083EF7" w:rsidRDefault="00B5108F" w:rsidP="00CA6AF7">
      <w:pPr>
        <w:pStyle w:val="Level2Number"/>
        <w:numPr>
          <w:ilvl w:val="1"/>
          <w:numId w:val="75"/>
        </w:numPr>
        <w:shd w:val="clear" w:color="auto" w:fill="auto"/>
      </w:pPr>
      <w:bookmarkStart w:id="2380" w:name="_66517f85-aa61-4135-92e4-54976d8bf529"/>
      <w:r>
        <w:t>AUKN</w:t>
      </w:r>
      <w:r w:rsidR="00515696" w:rsidRPr="004F1376">
        <w:t xml:space="preserve"> </w:t>
      </w:r>
      <w:bookmarkStart w:id="2381" w:name="_lnb-prec..clause_361"/>
      <w:bookmarkEnd w:id="2380"/>
      <w:r w:rsidR="00083EF7">
        <w:t xml:space="preserve">recognises that the internet and social media platforms are used as a means of communication both at work and at home. This policy outlines the standards </w:t>
      </w:r>
      <w:r>
        <w:t>AUKN</w:t>
      </w:r>
      <w:r w:rsidR="00083EF7">
        <w:t xml:space="preserve"> requires staff to observe when using social media, the circumstances in which </w:t>
      </w:r>
      <w:r>
        <w:t>AUKN</w:t>
      </w:r>
      <w:r w:rsidR="00083EF7">
        <w:t xml:space="preserve"> will monitor use of social media, and the action </w:t>
      </w:r>
      <w:r>
        <w:t>AUKN</w:t>
      </w:r>
      <w:r w:rsidR="00083EF7">
        <w:t xml:space="preserve"> will take if this policy is breached. </w:t>
      </w:r>
    </w:p>
    <w:p w14:paraId="2367B078" w14:textId="77777777" w:rsidR="00083EF7" w:rsidRDefault="00083EF7" w:rsidP="00CA6AF7">
      <w:pPr>
        <w:pStyle w:val="Level2Number"/>
        <w:numPr>
          <w:ilvl w:val="1"/>
          <w:numId w:val="75"/>
        </w:numPr>
        <w:shd w:val="clear" w:color="auto" w:fill="auto"/>
      </w:pPr>
      <w:r>
        <w:t>This policy applies to all individuals, including employees, workers, temporary and agency workers, contractors, interns, volunteers, and apprentices (referred to as ‘staff’ in this policy).</w:t>
      </w:r>
    </w:p>
    <w:p w14:paraId="5BE9ACEE" w14:textId="52661F2E" w:rsidR="00083EF7" w:rsidRDefault="00083EF7" w:rsidP="00CA6AF7">
      <w:pPr>
        <w:pStyle w:val="Level2Number"/>
        <w:numPr>
          <w:ilvl w:val="1"/>
          <w:numId w:val="75"/>
        </w:numPr>
        <w:shd w:val="clear" w:color="auto" w:fill="auto"/>
      </w:pPr>
      <w:r>
        <w:t xml:space="preserve">Staff should refer to </w:t>
      </w:r>
      <w:r w:rsidR="00B5108F">
        <w:t>AUKN</w:t>
      </w:r>
      <w:r>
        <w:t xml:space="preserve">’s </w:t>
      </w:r>
      <w:r>
        <w:fldChar w:fldCharType="begin"/>
      </w:r>
      <w:r>
        <w:instrText xml:space="preserve"> REF _Ref78973402 \h </w:instrText>
      </w:r>
      <w:r w:rsidR="00F50EF9">
        <w:instrText xml:space="preserve"> \* MERGEFORMAT </w:instrText>
      </w:r>
      <w:r>
        <w:fldChar w:fldCharType="separate"/>
      </w:r>
      <w:r w:rsidR="006E1162" w:rsidRPr="004F1376">
        <w:t>Data Protection and Personal Records</w:t>
      </w:r>
      <w:r>
        <w:fldChar w:fldCharType="end"/>
      </w:r>
      <w:r>
        <w:t xml:space="preserve"> Policy and, where appropriate, to other relevant policies including the </w:t>
      </w:r>
      <w:bookmarkStart w:id="2382" w:name="_af8309db-0316-411e-b52e-ee87b01e917c"/>
      <w:bookmarkEnd w:id="2382"/>
      <w:r w:rsidR="00D754E1">
        <w:fldChar w:fldCharType="begin"/>
      </w:r>
      <w:r w:rsidR="00D754E1">
        <w:instrText xml:space="preserve"> REF _Ref79051870 \h </w:instrText>
      </w:r>
      <w:r w:rsidR="00F50EF9">
        <w:instrText xml:space="preserve"> \* MERGEFORMAT </w:instrText>
      </w:r>
      <w:r w:rsidR="00D754E1">
        <w:fldChar w:fldCharType="separate"/>
      </w:r>
      <w:r w:rsidR="006E1162" w:rsidRPr="004F1376">
        <w:t>Internet, Email and Communications</w:t>
      </w:r>
      <w:r w:rsidR="00D754E1">
        <w:fldChar w:fldCharType="end"/>
      </w:r>
      <w:r>
        <w:t xml:space="preserve"> Policy</w:t>
      </w:r>
      <w:r w:rsidR="00A01C81">
        <w:t xml:space="preserve">, which sets out how </w:t>
      </w:r>
      <w:r w:rsidR="00B5108F">
        <w:t>AUKN</w:t>
      </w:r>
      <w:r w:rsidR="00A01C81">
        <w:t xml:space="preserve">’s internet and email systems and networks can be used by </w:t>
      </w:r>
      <w:r w:rsidR="00B5108F">
        <w:t>AUKN</w:t>
      </w:r>
      <w:r w:rsidR="00A01C81">
        <w:t>’s staff and representatives</w:t>
      </w:r>
      <w:r>
        <w:t>,</w:t>
      </w:r>
      <w:r w:rsidR="00A01C81">
        <w:t xml:space="preserve"> plus the</w:t>
      </w:r>
      <w:r>
        <w:t xml:space="preserve"> </w:t>
      </w:r>
      <w:r w:rsidR="00D754E1">
        <w:fldChar w:fldCharType="begin"/>
      </w:r>
      <w:r w:rsidR="00D754E1">
        <w:instrText xml:space="preserve"> REF _Ref78374875 \h </w:instrText>
      </w:r>
      <w:r w:rsidR="00F50EF9">
        <w:instrText xml:space="preserve"> \* MERGEFORMAT </w:instrText>
      </w:r>
      <w:r w:rsidR="00D754E1">
        <w:fldChar w:fldCharType="separate"/>
      </w:r>
      <w:r w:rsidR="006E1162" w:rsidRPr="004F1376">
        <w:t>Equality and Diversity</w:t>
      </w:r>
      <w:r w:rsidR="00D754E1">
        <w:fldChar w:fldCharType="end"/>
      </w:r>
      <w:r w:rsidR="00D754E1">
        <w:t xml:space="preserve"> </w:t>
      </w:r>
      <w:r>
        <w:t xml:space="preserve">Policy, </w:t>
      </w:r>
      <w:r w:rsidR="00D754E1">
        <w:fldChar w:fldCharType="begin"/>
      </w:r>
      <w:r w:rsidR="00D754E1">
        <w:instrText xml:space="preserve"> REF _Ref440015193 \h </w:instrText>
      </w:r>
      <w:r w:rsidR="00F50EF9">
        <w:instrText xml:space="preserve"> \* MERGEFORMAT </w:instrText>
      </w:r>
      <w:r w:rsidR="00D754E1">
        <w:fldChar w:fldCharType="separate"/>
      </w:r>
      <w:r w:rsidR="006E1162" w:rsidRPr="004F1376">
        <w:t>Harassment and Bullying</w:t>
      </w:r>
      <w:r w:rsidR="00D754E1">
        <w:fldChar w:fldCharType="end"/>
      </w:r>
      <w:r w:rsidR="00D754E1">
        <w:t xml:space="preserve"> </w:t>
      </w:r>
      <w:r>
        <w:t>Policy and</w:t>
      </w:r>
      <w:r w:rsidR="00A01C81">
        <w:t xml:space="preserve"> the</w:t>
      </w:r>
      <w:r>
        <w:t xml:space="preserve"> </w:t>
      </w:r>
      <w:r w:rsidR="00D754E1">
        <w:fldChar w:fldCharType="begin"/>
      </w:r>
      <w:r w:rsidR="00D754E1">
        <w:instrText xml:space="preserve"> REF _Ref125724328 \h </w:instrText>
      </w:r>
      <w:r w:rsidR="00F50EF9">
        <w:instrText xml:space="preserve"> \* MERGEFORMAT </w:instrText>
      </w:r>
      <w:r w:rsidR="00D754E1">
        <w:fldChar w:fldCharType="separate"/>
      </w:r>
      <w:r w:rsidR="006E1162">
        <w:t>Information Security</w:t>
      </w:r>
      <w:r w:rsidR="00D754E1">
        <w:fldChar w:fldCharType="end"/>
      </w:r>
      <w:r>
        <w:t xml:space="preserve"> Policy.</w:t>
      </w:r>
    </w:p>
    <w:p w14:paraId="2E9C0F49" w14:textId="4D8C75A2" w:rsidR="00083EF7" w:rsidRDefault="00B5108F" w:rsidP="00CA6AF7">
      <w:pPr>
        <w:pStyle w:val="Level2Number"/>
        <w:numPr>
          <w:ilvl w:val="1"/>
          <w:numId w:val="75"/>
        </w:numPr>
        <w:shd w:val="clear" w:color="auto" w:fill="auto"/>
      </w:pPr>
      <w:r>
        <w:rPr>
          <w:rStyle w:val="BodyDefinitionTerm"/>
        </w:rPr>
        <w:t>AUKN</w:t>
      </w:r>
      <w:r w:rsidR="00083EF7">
        <w:t xml:space="preserve"> will review and update this policy regularly to take account of changes in technology, legal obligations, and best practice. Except where expressly stated, this policy is non-contractual and may be amended, updated, or supplemented at any time. </w:t>
      </w:r>
      <w:bookmarkStart w:id="2383" w:name="_ccc74a1e-0173-43d7-ae04-3fe02cec7d93"/>
      <w:bookmarkEnd w:id="2383"/>
    </w:p>
    <w:p w14:paraId="7BFF5C76" w14:textId="77777777" w:rsidR="00083EF7" w:rsidRPr="004F1376" w:rsidRDefault="00083EF7" w:rsidP="0009398C">
      <w:pPr>
        <w:pStyle w:val="Level1Heading"/>
        <w:numPr>
          <w:ilvl w:val="0"/>
          <w:numId w:val="75"/>
        </w:numPr>
      </w:pPr>
      <w:bookmarkStart w:id="2384" w:name="_463d131b-462f-4e82-95dd-31083d4a1993"/>
      <w:r w:rsidRPr="004F1376">
        <w:t>social media</w:t>
      </w:r>
      <w:bookmarkEnd w:id="2384"/>
    </w:p>
    <w:p w14:paraId="0E8B0DA9" w14:textId="77777777" w:rsidR="00083EF7" w:rsidRPr="005F42AB" w:rsidRDefault="00083EF7" w:rsidP="00CA6AF7">
      <w:pPr>
        <w:pStyle w:val="Level2Number"/>
        <w:numPr>
          <w:ilvl w:val="1"/>
          <w:numId w:val="75"/>
        </w:numPr>
        <w:shd w:val="clear" w:color="auto" w:fill="auto"/>
      </w:pPr>
      <w:bookmarkStart w:id="2385" w:name="_39f0bfd8-316d-40c1-9af3-851b01f695d0"/>
      <w:r w:rsidRPr="004F1376">
        <w:t xml:space="preserve">In this policy, </w:t>
      </w:r>
      <w:bookmarkEnd w:id="2385"/>
      <w:r w:rsidRPr="005F42AB">
        <w:t>‘social media’ means internet-based applications which allow users to collaborate or interact socially by creating and exchanging content, such as social networks or platforms, community sites, blogs, microblogging sites, wikis, web forums, social bookmarking services and user rating services. Examples include Facebook, LinkedIn, Yammer, YouTube, Instagram, Twitter, Tumblr, TikTok, Flickr, SlideShare, Foursquare and Pinterest.</w:t>
      </w:r>
    </w:p>
    <w:p w14:paraId="0797CA5D" w14:textId="2E08E1ED" w:rsidR="00083EF7" w:rsidRPr="005F42AB" w:rsidRDefault="00083EF7" w:rsidP="00CA6AF7">
      <w:pPr>
        <w:pStyle w:val="Level2Number"/>
        <w:numPr>
          <w:ilvl w:val="1"/>
          <w:numId w:val="75"/>
        </w:numPr>
        <w:shd w:val="clear" w:color="auto" w:fill="auto"/>
      </w:pPr>
      <w:r w:rsidRPr="005F42AB">
        <w:t xml:space="preserve">Social media platforms allow </w:t>
      </w:r>
      <w:r w:rsidR="00B5108F">
        <w:t>AUKN</w:t>
      </w:r>
      <w:r w:rsidRPr="005F42AB">
        <w:t xml:space="preserve"> to build connections and to share ideas and content more broadly and quickly, and </w:t>
      </w:r>
      <w:r w:rsidR="00B5108F">
        <w:t>AUKN</w:t>
      </w:r>
      <w:r w:rsidRPr="005F42AB">
        <w:t xml:space="preserve"> supports their use. However, improper use of social media may give rise to a breach of your contract and/or </w:t>
      </w:r>
      <w:r w:rsidR="00B5108F">
        <w:t>AUKN</w:t>
      </w:r>
      <w:r w:rsidRPr="005F42AB">
        <w:t>’s policies, and/or the following:</w:t>
      </w:r>
      <w:bookmarkStart w:id="2386" w:name="_c2f74b5c-3515-4011-b991-29a1f2969507"/>
      <w:bookmarkEnd w:id="2386"/>
    </w:p>
    <w:p w14:paraId="653B0D93" w14:textId="77777777" w:rsidR="00083EF7" w:rsidRPr="005F42AB" w:rsidRDefault="00083EF7" w:rsidP="00CA6AF7">
      <w:pPr>
        <w:pStyle w:val="Level2Number"/>
        <w:numPr>
          <w:ilvl w:val="2"/>
          <w:numId w:val="75"/>
        </w:numPr>
        <w:shd w:val="clear" w:color="auto" w:fill="auto"/>
      </w:pPr>
      <w:r w:rsidRPr="005F42AB">
        <w:t>bullying, harassment, and unlawful discrimination;</w:t>
      </w:r>
      <w:bookmarkStart w:id="2387" w:name="_5a1eecb5-139e-40bd-be38-6e9c3a7b51a8"/>
      <w:bookmarkEnd w:id="2387"/>
    </w:p>
    <w:p w14:paraId="2584BEA9" w14:textId="77777777" w:rsidR="00083EF7" w:rsidRPr="005F42AB" w:rsidRDefault="00083EF7" w:rsidP="00CA6AF7">
      <w:pPr>
        <w:pStyle w:val="Level2Number"/>
        <w:numPr>
          <w:ilvl w:val="2"/>
          <w:numId w:val="75"/>
        </w:numPr>
        <w:shd w:val="clear" w:color="auto" w:fill="auto"/>
      </w:pPr>
      <w:r w:rsidRPr="005F42AB">
        <w:t>defamation (i</w:t>
      </w:r>
      <w:r>
        <w:t>.</w:t>
      </w:r>
      <w:r w:rsidRPr="005F42AB">
        <w:t>e</w:t>
      </w:r>
      <w:r>
        <w:t>.</w:t>
      </w:r>
      <w:r w:rsidRPr="005F42AB">
        <w:t xml:space="preserve"> damaging the good reputation of another person or organisation);</w:t>
      </w:r>
      <w:bookmarkStart w:id="2388" w:name="_512c1057-e979-40d2-bf53-90bed21a1df5"/>
      <w:bookmarkEnd w:id="2388"/>
    </w:p>
    <w:p w14:paraId="70930F57" w14:textId="77777777" w:rsidR="00083EF7" w:rsidRPr="005F42AB" w:rsidRDefault="00083EF7" w:rsidP="00CA6AF7">
      <w:pPr>
        <w:pStyle w:val="Level2Number"/>
        <w:numPr>
          <w:ilvl w:val="2"/>
          <w:numId w:val="75"/>
        </w:numPr>
        <w:shd w:val="clear" w:color="auto" w:fill="auto"/>
      </w:pPr>
      <w:r w:rsidRPr="005F42AB">
        <w:t>contempt of court (i</w:t>
      </w:r>
      <w:r>
        <w:t>.</w:t>
      </w:r>
      <w:r w:rsidRPr="005F42AB">
        <w:t>e</w:t>
      </w:r>
      <w:r>
        <w:t>.</w:t>
      </w:r>
      <w:r w:rsidRPr="005F42AB">
        <w:t xml:space="preserve"> interfering with the administration of justice, e</w:t>
      </w:r>
      <w:r>
        <w:t>.</w:t>
      </w:r>
      <w:r w:rsidRPr="005F42AB">
        <w:t>g</w:t>
      </w:r>
      <w:r>
        <w:t>.</w:t>
      </w:r>
      <w:r w:rsidRPr="005F42AB">
        <w:t xml:space="preserve"> by revealing someone’s identity that had been protected by the courts);</w:t>
      </w:r>
      <w:bookmarkStart w:id="2389" w:name="_3da4a3c2-b149-4afd-a5e2-a7f8767550cc"/>
      <w:bookmarkEnd w:id="2389"/>
    </w:p>
    <w:p w14:paraId="54C0746A" w14:textId="77777777" w:rsidR="00083EF7" w:rsidRPr="005F42AB" w:rsidRDefault="00083EF7" w:rsidP="00CA6AF7">
      <w:pPr>
        <w:pStyle w:val="Level2Number"/>
        <w:numPr>
          <w:ilvl w:val="2"/>
          <w:numId w:val="75"/>
        </w:numPr>
        <w:shd w:val="clear" w:color="auto" w:fill="auto"/>
      </w:pPr>
      <w:r w:rsidRPr="005F42AB">
        <w:t>breach of data protection laws;</w:t>
      </w:r>
      <w:bookmarkStart w:id="2390" w:name="_1537886707-19756467"/>
      <w:bookmarkEnd w:id="2390"/>
    </w:p>
    <w:p w14:paraId="763EF16D" w14:textId="3C47339E" w:rsidR="00083EF7" w:rsidRPr="005F42AB" w:rsidRDefault="00083EF7" w:rsidP="00CA6AF7">
      <w:pPr>
        <w:pStyle w:val="Level2Number"/>
        <w:numPr>
          <w:ilvl w:val="2"/>
          <w:numId w:val="75"/>
        </w:numPr>
        <w:shd w:val="clear" w:color="auto" w:fill="auto"/>
      </w:pPr>
      <w:r w:rsidRPr="005F42AB">
        <w:t xml:space="preserve">misuse of confidential information belonging to </w:t>
      </w:r>
      <w:r w:rsidR="00B5108F">
        <w:t>AUKN</w:t>
      </w:r>
      <w:r w:rsidRPr="005F42AB">
        <w:t xml:space="preserve"> or to its customers</w:t>
      </w:r>
      <w:r>
        <w:t>,</w:t>
      </w:r>
      <w:r w:rsidRPr="005F42AB">
        <w:t xml:space="preserve"> client</w:t>
      </w:r>
      <w:r>
        <w:t>s, user</w:t>
      </w:r>
      <w:r w:rsidRPr="005F42AB">
        <w:t>s and/or suppliers; and</w:t>
      </w:r>
      <w:bookmarkStart w:id="2391" w:name="_6654ef4e-57a1-417f-99bd-fd2bd713c16d"/>
      <w:bookmarkEnd w:id="2391"/>
    </w:p>
    <w:p w14:paraId="67C0EA84" w14:textId="54CACDA4" w:rsidR="00083EF7" w:rsidRPr="005F42AB" w:rsidRDefault="00083EF7" w:rsidP="00CA6AF7">
      <w:pPr>
        <w:pStyle w:val="Level2Number"/>
        <w:numPr>
          <w:ilvl w:val="2"/>
          <w:numId w:val="75"/>
        </w:numPr>
        <w:shd w:val="clear" w:color="auto" w:fill="auto"/>
      </w:pPr>
      <w:r w:rsidRPr="005F42AB">
        <w:lastRenderedPageBreak/>
        <w:t xml:space="preserve">damage to the reputation of the user, </w:t>
      </w:r>
      <w:r w:rsidR="00B5108F">
        <w:t>AUKN</w:t>
      </w:r>
      <w:r w:rsidRPr="005F42AB">
        <w:t xml:space="preserve"> and/or its</w:t>
      </w:r>
      <w:r>
        <w:rPr>
          <w:b/>
        </w:rPr>
        <w:t xml:space="preserve"> </w:t>
      </w:r>
      <w:r w:rsidRPr="005F42AB">
        <w:t>customers</w:t>
      </w:r>
      <w:r>
        <w:t>,</w:t>
      </w:r>
      <w:r w:rsidRPr="005F42AB">
        <w:t xml:space="preserve"> client</w:t>
      </w:r>
      <w:r>
        <w:t>s, user</w:t>
      </w:r>
      <w:r w:rsidRPr="005F42AB">
        <w:t>s and/or its suppliers.</w:t>
      </w:r>
      <w:bookmarkStart w:id="2392" w:name="_a076ceed-5d48-4b29-9dfd-203012bcce78"/>
      <w:bookmarkEnd w:id="2392"/>
    </w:p>
    <w:p w14:paraId="6EF1B6F9" w14:textId="61A66BDE" w:rsidR="00083EF7" w:rsidRPr="005F42AB" w:rsidRDefault="00083EF7" w:rsidP="00CA6AF7">
      <w:pPr>
        <w:pStyle w:val="Level2Number"/>
        <w:numPr>
          <w:ilvl w:val="1"/>
          <w:numId w:val="75"/>
        </w:numPr>
        <w:shd w:val="clear" w:color="auto" w:fill="auto"/>
      </w:pPr>
      <w:r w:rsidRPr="005F42AB">
        <w:t xml:space="preserve">This policy does not seek to regulate how staff use social media in a purely private capacity, provided that use has no bearing on </w:t>
      </w:r>
      <w:r w:rsidR="00B5108F">
        <w:t>AUKN</w:t>
      </w:r>
      <w:r w:rsidRPr="005F42AB">
        <w:t xml:space="preserve"> or its activities. This policy is intended to ensure that staff understand the rules governing their use of social media in relation to their work for </w:t>
      </w:r>
      <w:r w:rsidR="00B5108F">
        <w:t>AUKN</w:t>
      </w:r>
      <w:r w:rsidRPr="005F42AB">
        <w:t xml:space="preserve">, or when referencing </w:t>
      </w:r>
      <w:r w:rsidR="00B5108F">
        <w:t>AUKN</w:t>
      </w:r>
      <w:r w:rsidRPr="005F42AB">
        <w:t xml:space="preserve">, or where use of social media may affect </w:t>
      </w:r>
      <w:r w:rsidR="00B5108F">
        <w:t>AUKN</w:t>
      </w:r>
      <w:r w:rsidRPr="005F42AB">
        <w:t xml:space="preserve"> or its activities. It is designed to help you use these platforms and services responsibly, so as to minimise the risks set out above and to ensure consistent standards of use of social media. This policy therefore applies where:</w:t>
      </w:r>
      <w:bookmarkStart w:id="2393" w:name="_0ae8b973-1281-44f8-a2b6-968ab957ccfe"/>
      <w:bookmarkEnd w:id="2393"/>
    </w:p>
    <w:p w14:paraId="4A05534F" w14:textId="327EA4C1" w:rsidR="00083EF7" w:rsidRPr="005F42AB" w:rsidRDefault="00083EF7" w:rsidP="00CA6AF7">
      <w:pPr>
        <w:pStyle w:val="Level2Number"/>
        <w:numPr>
          <w:ilvl w:val="2"/>
          <w:numId w:val="75"/>
        </w:numPr>
        <w:shd w:val="clear" w:color="auto" w:fill="auto"/>
      </w:pPr>
      <w:r w:rsidRPr="005F42AB">
        <w:t xml:space="preserve">your use of social media relates to </w:t>
      </w:r>
      <w:r w:rsidR="00B5108F">
        <w:t>AUKN</w:t>
      </w:r>
      <w:r w:rsidRPr="005F42AB">
        <w:t xml:space="preserve"> or its activities;</w:t>
      </w:r>
      <w:bookmarkStart w:id="2394" w:name="_0b4821fc-9946-4b09-9553-40402a1831e5"/>
      <w:bookmarkEnd w:id="2394"/>
    </w:p>
    <w:p w14:paraId="4959EA6C" w14:textId="77777777" w:rsidR="00083EF7" w:rsidRPr="005F42AB" w:rsidRDefault="00083EF7" w:rsidP="00CA6AF7">
      <w:pPr>
        <w:pStyle w:val="Level2Number"/>
        <w:numPr>
          <w:ilvl w:val="2"/>
          <w:numId w:val="75"/>
        </w:numPr>
        <w:shd w:val="clear" w:color="auto" w:fill="auto"/>
      </w:pPr>
      <w:r w:rsidRPr="005F42AB">
        <w:t>your use of social media relates to, or is otherwise connected with, your work, whether the intended use is personal or professional; and/or</w:t>
      </w:r>
      <w:bookmarkStart w:id="2395" w:name="_0b18b328-c7bc-4dd0-96aa-62269af29d67"/>
      <w:bookmarkEnd w:id="2395"/>
    </w:p>
    <w:p w14:paraId="1982FA38" w14:textId="2AC8D237" w:rsidR="00083EF7" w:rsidRDefault="00083EF7" w:rsidP="00CA6AF7">
      <w:pPr>
        <w:pStyle w:val="Level2Number"/>
        <w:numPr>
          <w:ilvl w:val="2"/>
          <w:numId w:val="75"/>
        </w:numPr>
        <w:shd w:val="clear" w:color="auto" w:fill="auto"/>
      </w:pPr>
      <w:r w:rsidRPr="005F42AB">
        <w:t xml:space="preserve">you represent yourself, or are otherwise identifiable, as someone employed by, or otherwise associated with, </w:t>
      </w:r>
      <w:r w:rsidR="00B5108F">
        <w:t>AUKN</w:t>
      </w:r>
      <w:r w:rsidRPr="005F42AB">
        <w:t>.</w:t>
      </w:r>
      <w:bookmarkStart w:id="2396" w:name="_9b91ad83-6b77-4499-bd5f-ce98e7d5f94f"/>
      <w:bookmarkEnd w:id="2396"/>
    </w:p>
    <w:p w14:paraId="50C5E6AC" w14:textId="77777777" w:rsidR="00083EF7" w:rsidRPr="004F1376" w:rsidRDefault="00083EF7" w:rsidP="0009398C">
      <w:pPr>
        <w:pStyle w:val="Level1Heading"/>
        <w:numPr>
          <w:ilvl w:val="0"/>
          <w:numId w:val="75"/>
        </w:numPr>
      </w:pPr>
      <w:bookmarkStart w:id="2397" w:name="_38c5d90e-f365-4093-91be-aeda65722c92"/>
      <w:r w:rsidRPr="004F1376">
        <w:t>general rules for use of social media</w:t>
      </w:r>
      <w:bookmarkEnd w:id="2397"/>
    </w:p>
    <w:p w14:paraId="532F3464" w14:textId="77777777" w:rsidR="00083EF7" w:rsidRPr="00CE7B21" w:rsidRDefault="00083EF7" w:rsidP="00CA6AF7">
      <w:pPr>
        <w:pStyle w:val="Level2Number"/>
        <w:numPr>
          <w:ilvl w:val="1"/>
          <w:numId w:val="75"/>
        </w:numPr>
        <w:shd w:val="clear" w:color="auto" w:fill="auto"/>
      </w:pPr>
      <w:bookmarkStart w:id="2398" w:name="_3a834ff8-ffa0-4a41-906f-ff696081e9cc"/>
      <w:r w:rsidRPr="004F1376">
        <w:t xml:space="preserve">You </w:t>
      </w:r>
      <w:bookmarkEnd w:id="2398"/>
      <w:r w:rsidRPr="00CE7B21">
        <w:t>must not use your work email address to sign up for personal use of social media platforms.</w:t>
      </w:r>
      <w:bookmarkStart w:id="2399" w:name="_0134313b-b5b9-4707-ac2c-d98e6b35cd1a"/>
      <w:bookmarkEnd w:id="2399"/>
    </w:p>
    <w:p w14:paraId="54F9CD59" w14:textId="181F7331" w:rsidR="00083EF7" w:rsidRPr="00CE7B21" w:rsidRDefault="00083EF7" w:rsidP="00CA6AF7">
      <w:pPr>
        <w:pStyle w:val="Level2Number"/>
        <w:numPr>
          <w:ilvl w:val="1"/>
          <w:numId w:val="75"/>
        </w:numPr>
        <w:shd w:val="clear" w:color="auto" w:fill="auto"/>
      </w:pPr>
      <w:r w:rsidRPr="00CE7B21">
        <w:t xml:space="preserve">You should have no expectation of privacy or confidentiality in anything you create or share on social media platforms. When you create or exchange content using social media you are making a public statement. As such, your content will not be private and can be retweeted, copied, or forwarded to third parties without your consent. You should therefore consider the potential sensitivity of disclosing information (such as health information) on a platform. Once sensitive or confidential information (or offensive or defamatory information) has been disclosed, it cannot be recovered, and this may result in liability both for </w:t>
      </w:r>
      <w:r w:rsidR="00B5108F">
        <w:t>AUKN</w:t>
      </w:r>
      <w:r w:rsidRPr="00CE7B21">
        <w:t xml:space="preserve"> and also for you personally.</w:t>
      </w:r>
      <w:bookmarkStart w:id="2400" w:name="_255b4aa9-ff30-4af1-adc6-93c642af702b"/>
      <w:bookmarkEnd w:id="2400"/>
    </w:p>
    <w:p w14:paraId="0E47B430" w14:textId="07269DA1" w:rsidR="00083EF7" w:rsidRPr="00CE7B21" w:rsidRDefault="00083EF7" w:rsidP="00CA6AF7">
      <w:pPr>
        <w:pStyle w:val="Level2Number"/>
        <w:numPr>
          <w:ilvl w:val="1"/>
          <w:numId w:val="75"/>
        </w:numPr>
        <w:shd w:val="clear" w:color="auto" w:fill="auto"/>
      </w:pPr>
      <w:r w:rsidRPr="00CE7B21">
        <w:t xml:space="preserve">Bear in mind that, even if you are using social media in a personal capacity, other users who are aware of your association with </w:t>
      </w:r>
      <w:r w:rsidR="00B5108F">
        <w:t>AUKN</w:t>
      </w:r>
      <w:r w:rsidRPr="00CE7B21">
        <w:t xml:space="preserve"> might reasonably think that you speak on behalf of </w:t>
      </w:r>
      <w:r w:rsidR="00B5108F">
        <w:t>AUKN</w:t>
      </w:r>
      <w:r w:rsidRPr="00CE7B21">
        <w:t xml:space="preserve">. You should always take account of any adverse impact your content might have on </w:t>
      </w:r>
      <w:r w:rsidR="00B5108F">
        <w:t>AUKN</w:t>
      </w:r>
      <w:r w:rsidRPr="00CE7B21">
        <w:t xml:space="preserve">'s reputation or </w:t>
      </w:r>
      <w:r w:rsidR="00B5108F">
        <w:t>AUKN</w:t>
      </w:r>
      <w:r w:rsidRPr="00CE7B21">
        <w:t>'s relationships with clients</w:t>
      </w:r>
      <w:r>
        <w:t>,</w:t>
      </w:r>
      <w:r w:rsidRPr="00CE7B21">
        <w:t xml:space="preserve"> customers,</w:t>
      </w:r>
      <w:r>
        <w:t xml:space="preserve"> users,</w:t>
      </w:r>
      <w:r w:rsidRPr="00CE7B21">
        <w:t xml:space="preserve"> suppliers and</w:t>
      </w:r>
      <w:r>
        <w:t>/or</w:t>
      </w:r>
      <w:r w:rsidRPr="00CE7B21">
        <w:t xml:space="preserve"> other business partners.</w:t>
      </w:r>
      <w:bookmarkStart w:id="2401" w:name="_e3381d67-6455-4d79-8471-290ac305bfa7"/>
      <w:bookmarkEnd w:id="2401"/>
    </w:p>
    <w:p w14:paraId="6FD85BA5" w14:textId="41C3C471" w:rsidR="00083EF7" w:rsidRPr="00CE7B21" w:rsidRDefault="00083EF7" w:rsidP="00CA6AF7">
      <w:pPr>
        <w:pStyle w:val="Level2Number"/>
        <w:numPr>
          <w:ilvl w:val="1"/>
          <w:numId w:val="75"/>
        </w:numPr>
        <w:shd w:val="clear" w:color="auto" w:fill="auto"/>
      </w:pPr>
      <w:r w:rsidRPr="00CE7B21">
        <w:t xml:space="preserve">When creating or exchanging content on a social media platform, you must at all times comply with your contract of employment (or other contractual arrangements) with </w:t>
      </w:r>
      <w:r w:rsidR="00B5108F">
        <w:t>AUKN</w:t>
      </w:r>
      <w:r w:rsidRPr="00CE7B21">
        <w:t xml:space="preserve">, </w:t>
      </w:r>
      <w:r w:rsidR="00B5108F">
        <w:t>AUKN</w:t>
      </w:r>
      <w:r w:rsidRPr="00CE7B21">
        <w:t>’s disciplinary rules</w:t>
      </w:r>
      <w:r>
        <w:t>,</w:t>
      </w:r>
      <w:r w:rsidRPr="00CE7B21">
        <w:t xml:space="preserve"> and any of </w:t>
      </w:r>
      <w:r w:rsidR="00B5108F">
        <w:t>AUKN</w:t>
      </w:r>
      <w:r w:rsidRPr="00CE7B21">
        <w:t>’s policies that may be relevant. In particular you must:</w:t>
      </w:r>
      <w:bookmarkStart w:id="2402" w:name="_23bb7e37-32d8-4a2c-a33a-90d15c174700"/>
      <w:bookmarkEnd w:id="2402"/>
    </w:p>
    <w:p w14:paraId="5A40AA59" w14:textId="4306DCC1" w:rsidR="00083EF7" w:rsidRPr="00CE7B21" w:rsidRDefault="00083EF7" w:rsidP="00CA6AF7">
      <w:pPr>
        <w:pStyle w:val="Level2Number"/>
        <w:numPr>
          <w:ilvl w:val="2"/>
          <w:numId w:val="75"/>
        </w:numPr>
        <w:shd w:val="clear" w:color="auto" w:fill="auto"/>
      </w:pPr>
      <w:r w:rsidRPr="00CE7B21">
        <w:t xml:space="preserve">not harass or bully other members of staff </w:t>
      </w:r>
      <w:r>
        <w:t>or</w:t>
      </w:r>
      <w:r w:rsidRPr="00CE7B21">
        <w:t xml:space="preserve"> breach </w:t>
      </w:r>
      <w:r w:rsidR="00B5108F">
        <w:t>AUKN</w:t>
      </w:r>
      <w:r w:rsidRPr="00CE7B21">
        <w:t xml:space="preserve">’s </w:t>
      </w:r>
      <w:r w:rsidR="00D754E1">
        <w:fldChar w:fldCharType="begin"/>
      </w:r>
      <w:r w:rsidR="00D754E1">
        <w:instrText xml:space="preserve"> REF _Ref440015193 \h </w:instrText>
      </w:r>
      <w:r w:rsidR="00F50EF9">
        <w:instrText xml:space="preserve"> \* MERGEFORMAT </w:instrText>
      </w:r>
      <w:r w:rsidR="00D754E1">
        <w:fldChar w:fldCharType="separate"/>
      </w:r>
      <w:r w:rsidR="006E1162" w:rsidRPr="004F1376">
        <w:t>Harassment and Bullying</w:t>
      </w:r>
      <w:r w:rsidR="00D754E1">
        <w:fldChar w:fldCharType="end"/>
      </w:r>
      <w:r w:rsidRPr="00CE7B21">
        <w:t xml:space="preserve"> </w:t>
      </w:r>
      <w:r>
        <w:t>P</w:t>
      </w:r>
      <w:r w:rsidRPr="00CE7B21">
        <w:t>olicy;</w:t>
      </w:r>
      <w:bookmarkStart w:id="2403" w:name="_57afce52-af81-4dcc-aabb-ff022fcaeec3"/>
      <w:bookmarkEnd w:id="2403"/>
    </w:p>
    <w:p w14:paraId="7DD3F743" w14:textId="2CDAEE41" w:rsidR="00083EF7" w:rsidRPr="00CE7B21" w:rsidRDefault="00083EF7" w:rsidP="00CA6AF7">
      <w:pPr>
        <w:pStyle w:val="Level2Number"/>
        <w:numPr>
          <w:ilvl w:val="2"/>
          <w:numId w:val="75"/>
        </w:numPr>
        <w:shd w:val="clear" w:color="auto" w:fill="auto"/>
      </w:pPr>
      <w:r w:rsidRPr="00CE7B21">
        <w:t xml:space="preserve">not discriminate against other members of staff or third parties </w:t>
      </w:r>
      <w:r>
        <w:t>or</w:t>
      </w:r>
      <w:r w:rsidRPr="00CE7B21">
        <w:t xml:space="preserve"> breach </w:t>
      </w:r>
      <w:r w:rsidR="00B5108F">
        <w:t>AUKN</w:t>
      </w:r>
      <w:r w:rsidRPr="00CE7B21">
        <w:t xml:space="preserve">’s </w:t>
      </w:r>
      <w:r w:rsidR="00D754E1">
        <w:fldChar w:fldCharType="begin"/>
      </w:r>
      <w:r w:rsidR="00D754E1">
        <w:instrText xml:space="preserve"> REF _Ref78374875 \h </w:instrText>
      </w:r>
      <w:r w:rsidR="00F50EF9">
        <w:instrText xml:space="preserve"> \* MERGEFORMAT </w:instrText>
      </w:r>
      <w:r w:rsidR="00D754E1">
        <w:fldChar w:fldCharType="separate"/>
      </w:r>
      <w:r w:rsidR="006E1162" w:rsidRPr="004F1376">
        <w:t>Equality and Diversity</w:t>
      </w:r>
      <w:r w:rsidR="00D754E1">
        <w:fldChar w:fldCharType="end"/>
      </w:r>
      <w:r>
        <w:t xml:space="preserve"> P</w:t>
      </w:r>
      <w:r w:rsidRPr="00CE7B21">
        <w:t>olicy;</w:t>
      </w:r>
      <w:bookmarkStart w:id="2404" w:name="_8bcab43f-9391-426d-91bc-5a887ab8e443"/>
      <w:bookmarkEnd w:id="2404"/>
    </w:p>
    <w:p w14:paraId="47C1CADD" w14:textId="59AE619A" w:rsidR="00083EF7" w:rsidRPr="00CE7B21" w:rsidRDefault="00083EF7" w:rsidP="00CA6AF7">
      <w:pPr>
        <w:pStyle w:val="Level2Number"/>
        <w:numPr>
          <w:ilvl w:val="2"/>
          <w:numId w:val="75"/>
        </w:numPr>
        <w:shd w:val="clear" w:color="auto" w:fill="auto"/>
      </w:pPr>
      <w:r w:rsidRPr="00CE7B21">
        <w:lastRenderedPageBreak/>
        <w:t xml:space="preserve">not breach </w:t>
      </w:r>
      <w:r w:rsidR="00B5108F">
        <w:t>AUKN</w:t>
      </w:r>
      <w:r w:rsidRPr="00CE7B21">
        <w:t xml:space="preserve">’s </w:t>
      </w:r>
      <w:r w:rsidR="00D754E1">
        <w:fldChar w:fldCharType="begin"/>
      </w:r>
      <w:r w:rsidR="00D754E1">
        <w:instrText xml:space="preserve"> REF _Ref78973402 \h </w:instrText>
      </w:r>
      <w:r w:rsidR="00F50EF9">
        <w:instrText xml:space="preserve"> \* MERGEFORMAT </w:instrText>
      </w:r>
      <w:r w:rsidR="00D754E1">
        <w:fldChar w:fldCharType="separate"/>
      </w:r>
      <w:r w:rsidR="006E1162" w:rsidRPr="004F1376">
        <w:t>Data Protection and Personal Records</w:t>
      </w:r>
      <w:r w:rsidR="00D754E1">
        <w:fldChar w:fldCharType="end"/>
      </w:r>
      <w:r w:rsidR="00D754E1">
        <w:t xml:space="preserve"> </w:t>
      </w:r>
      <w:r w:rsidRPr="00CE7B21">
        <w:t xml:space="preserve">Policy, nor the </w:t>
      </w:r>
      <w:r w:rsidR="00D754E1">
        <w:fldChar w:fldCharType="begin"/>
      </w:r>
      <w:r w:rsidR="00D754E1">
        <w:instrText xml:space="preserve"> REF _Ref79051870 \h </w:instrText>
      </w:r>
      <w:r w:rsidR="00F50EF9">
        <w:instrText xml:space="preserve"> \* MERGEFORMAT </w:instrText>
      </w:r>
      <w:r w:rsidR="00D754E1">
        <w:fldChar w:fldCharType="separate"/>
      </w:r>
      <w:r w:rsidR="006E1162" w:rsidRPr="004F1376">
        <w:t>Internet, Email and Communications</w:t>
      </w:r>
      <w:r w:rsidR="00D754E1">
        <w:fldChar w:fldCharType="end"/>
      </w:r>
      <w:r w:rsidR="00D754E1">
        <w:t xml:space="preserve"> </w:t>
      </w:r>
      <w:r w:rsidRPr="00CE7B21">
        <w:t xml:space="preserve">Policy, </w:t>
      </w:r>
      <w:r w:rsidR="00D754E1">
        <w:fldChar w:fldCharType="begin"/>
      </w:r>
      <w:r w:rsidR="00D754E1">
        <w:instrText xml:space="preserve"> REF _Ref125724328 \h </w:instrText>
      </w:r>
      <w:r w:rsidR="00F50EF9">
        <w:instrText xml:space="preserve"> \* MERGEFORMAT </w:instrText>
      </w:r>
      <w:r w:rsidR="00D754E1">
        <w:fldChar w:fldCharType="separate"/>
      </w:r>
      <w:r w:rsidR="006E1162">
        <w:t>Information Security</w:t>
      </w:r>
      <w:r w:rsidR="00D754E1">
        <w:fldChar w:fldCharType="end"/>
      </w:r>
      <w:r w:rsidRPr="00CE7B21">
        <w:t xml:space="preserve"> Policy and/or the </w:t>
      </w:r>
      <w:r w:rsidR="00D754E1">
        <w:fldChar w:fldCharType="begin"/>
      </w:r>
      <w:r w:rsidR="00D754E1">
        <w:instrText xml:space="preserve"> REF _PAM.14019.body \h </w:instrText>
      </w:r>
      <w:r w:rsidR="00F50EF9">
        <w:instrText xml:space="preserve"> \* MERGEFORMAT </w:instrText>
      </w:r>
      <w:r w:rsidR="00D754E1">
        <w:fldChar w:fldCharType="separate"/>
      </w:r>
      <w:r w:rsidR="006E1162" w:rsidRPr="004F1376">
        <w:t>Whistleblowing</w:t>
      </w:r>
      <w:r w:rsidR="00D754E1">
        <w:fldChar w:fldCharType="end"/>
      </w:r>
      <w:r w:rsidRPr="00CE7B21">
        <w:t xml:space="preserve"> Policy;</w:t>
      </w:r>
      <w:bookmarkStart w:id="2405" w:name="_b456294d-fc6c-427b-8c15-5eacedbcd588"/>
      <w:bookmarkEnd w:id="2405"/>
    </w:p>
    <w:p w14:paraId="70904E22" w14:textId="5F453209" w:rsidR="00083EF7" w:rsidRPr="00CE7B21" w:rsidRDefault="00083EF7" w:rsidP="00CA6AF7">
      <w:pPr>
        <w:pStyle w:val="Level2Number"/>
        <w:numPr>
          <w:ilvl w:val="2"/>
          <w:numId w:val="75"/>
        </w:numPr>
        <w:shd w:val="clear" w:color="auto" w:fill="auto"/>
      </w:pPr>
      <w:r w:rsidRPr="00CE7B21">
        <w:t xml:space="preserve">respect any confidentiality obligations owed by you or </w:t>
      </w:r>
      <w:r w:rsidR="00B5108F">
        <w:t>AUKN</w:t>
      </w:r>
      <w:r w:rsidRPr="00CE7B21">
        <w:t xml:space="preserve">, and not disclose commercially sensitive material or infringe any intellectual property or privacy rights of </w:t>
      </w:r>
      <w:r w:rsidR="00B5108F">
        <w:t>AUKN</w:t>
      </w:r>
      <w:r w:rsidRPr="00CE7B21">
        <w:t xml:space="preserve"> or any third party;</w:t>
      </w:r>
      <w:bookmarkStart w:id="2406" w:name="_bcf22777-05ba-4819-b40d-17267861effc"/>
      <w:bookmarkEnd w:id="2406"/>
    </w:p>
    <w:p w14:paraId="6B1263FD" w14:textId="3E2BF446" w:rsidR="00083EF7" w:rsidRPr="00CE7B21" w:rsidRDefault="00083EF7" w:rsidP="00CA6AF7">
      <w:pPr>
        <w:pStyle w:val="Level2Number"/>
        <w:numPr>
          <w:ilvl w:val="2"/>
          <w:numId w:val="75"/>
        </w:numPr>
        <w:shd w:val="clear" w:color="auto" w:fill="auto"/>
      </w:pPr>
      <w:r w:rsidRPr="00CE7B21">
        <w:t xml:space="preserve">not make defamatory or disparaging statements about </w:t>
      </w:r>
      <w:r w:rsidR="00B5108F">
        <w:t>AUKN</w:t>
      </w:r>
      <w:r w:rsidRPr="00CE7B21">
        <w:t>, its shareholders, employees, customers</w:t>
      </w:r>
      <w:r>
        <w:t>,</w:t>
      </w:r>
      <w:r w:rsidRPr="00CE7B21">
        <w:t xml:space="preserve"> clients,</w:t>
      </w:r>
      <w:r>
        <w:t xml:space="preserve"> users and/or</w:t>
      </w:r>
      <w:r w:rsidRPr="00CE7B21">
        <w:t xml:space="preserve"> suppliers or competitors;</w:t>
      </w:r>
      <w:bookmarkStart w:id="2407" w:name="_c2735f52-6880-4874-9a67-d2646f83e121"/>
      <w:bookmarkEnd w:id="2407"/>
    </w:p>
    <w:p w14:paraId="3B92C1A5" w14:textId="77777777" w:rsidR="00083EF7" w:rsidRPr="00CE7B21" w:rsidRDefault="00083EF7" w:rsidP="00CA6AF7">
      <w:pPr>
        <w:pStyle w:val="Level2Number"/>
        <w:numPr>
          <w:ilvl w:val="2"/>
          <w:numId w:val="75"/>
        </w:numPr>
        <w:shd w:val="clear" w:color="auto" w:fill="auto"/>
      </w:pPr>
      <w:r w:rsidRPr="00CE7B21">
        <w:t>not create or exchange or link to abusive, obscene, discriminatory, derogatory, defamatory, or pornographic content;</w:t>
      </w:r>
      <w:bookmarkStart w:id="2408" w:name="_ec4591cb-2295-43ea-b193-6bf44ce69960"/>
      <w:bookmarkEnd w:id="2408"/>
    </w:p>
    <w:p w14:paraId="081B9D9A" w14:textId="77777777" w:rsidR="00083EF7" w:rsidRPr="00CE7B21" w:rsidRDefault="00083EF7" w:rsidP="00CA6AF7">
      <w:pPr>
        <w:pStyle w:val="Level2Number"/>
        <w:numPr>
          <w:ilvl w:val="2"/>
          <w:numId w:val="75"/>
        </w:numPr>
        <w:shd w:val="clear" w:color="auto" w:fill="auto"/>
      </w:pPr>
      <w:r w:rsidRPr="00CE7B21">
        <w:t>not upload, post, or forward any content belonging to a third party unless you have that third party’s consent;</w:t>
      </w:r>
      <w:bookmarkStart w:id="2409" w:name="_3b713c5d-8b31-47e8-89d4-6b61365b25d8"/>
      <w:bookmarkEnd w:id="2409"/>
    </w:p>
    <w:p w14:paraId="2679DB70" w14:textId="77777777" w:rsidR="00083EF7" w:rsidRPr="00CE7B21" w:rsidRDefault="00083EF7" w:rsidP="00CA6AF7">
      <w:pPr>
        <w:pStyle w:val="Level2Number"/>
        <w:numPr>
          <w:ilvl w:val="2"/>
          <w:numId w:val="75"/>
        </w:numPr>
        <w:shd w:val="clear" w:color="auto" w:fill="auto"/>
      </w:pPr>
      <w:r w:rsidRPr="00CE7B21">
        <w:t>ensure that any quotes from third party material are accurate;</w:t>
      </w:r>
      <w:bookmarkStart w:id="2410" w:name="_0868d117-1f50-4720-a161-4fa3d4d04f5a"/>
      <w:bookmarkEnd w:id="2410"/>
    </w:p>
    <w:p w14:paraId="2BE41DE6" w14:textId="77777777" w:rsidR="00083EF7" w:rsidRPr="00CE7B21" w:rsidRDefault="00083EF7" w:rsidP="00CA6AF7">
      <w:pPr>
        <w:pStyle w:val="Level2Number"/>
        <w:numPr>
          <w:ilvl w:val="2"/>
          <w:numId w:val="75"/>
        </w:numPr>
        <w:shd w:val="clear" w:color="auto" w:fill="auto"/>
      </w:pPr>
      <w:r w:rsidRPr="00CE7B21">
        <w:t>check that a third party website permits you to link to it before including a link and ensure that the link makes clear to the user that the link will take them to the third party’s site; and</w:t>
      </w:r>
      <w:bookmarkStart w:id="2411" w:name="_d6fd0d8e-7832-4cf4-806a-e408f56fe52e"/>
      <w:bookmarkEnd w:id="2411"/>
    </w:p>
    <w:p w14:paraId="695BBB99" w14:textId="77777777" w:rsidR="00083EF7" w:rsidRPr="00CE7B21" w:rsidRDefault="00083EF7" w:rsidP="00CA6AF7">
      <w:pPr>
        <w:pStyle w:val="Level2Number"/>
        <w:numPr>
          <w:ilvl w:val="2"/>
          <w:numId w:val="75"/>
        </w:numPr>
        <w:shd w:val="clear" w:color="auto" w:fill="auto"/>
      </w:pPr>
      <w:r w:rsidRPr="00CE7B21">
        <w:t>not post, upload, forward or post a link to chain mail, junk mail, cartoons, jokes, or gossip.</w:t>
      </w:r>
      <w:bookmarkStart w:id="2412" w:name="_805ce9d8-24e7-4faa-962c-0e6f9e2d191c"/>
      <w:bookmarkEnd w:id="2412"/>
    </w:p>
    <w:p w14:paraId="7F38BB83" w14:textId="36B573AC" w:rsidR="00083EF7" w:rsidRPr="00CE7B21" w:rsidRDefault="00083EF7" w:rsidP="00CA6AF7">
      <w:pPr>
        <w:pStyle w:val="Level2Number"/>
        <w:numPr>
          <w:ilvl w:val="1"/>
          <w:numId w:val="75"/>
        </w:numPr>
        <w:shd w:val="clear" w:color="auto" w:fill="auto"/>
      </w:pPr>
      <w:r w:rsidRPr="00CE7B21">
        <w:t>You</w:t>
      </w:r>
      <w:r>
        <w:t xml:space="preserve"> are entitled to</w:t>
      </w:r>
      <w:r w:rsidRPr="00CE7B21">
        <w:t xml:space="preserve"> be honest and open</w:t>
      </w:r>
      <w:r>
        <w:t>,</w:t>
      </w:r>
      <w:r w:rsidRPr="00CE7B21">
        <w:t xml:space="preserve"> but</w:t>
      </w:r>
      <w:r>
        <w:t xml:space="preserve"> should</w:t>
      </w:r>
      <w:r w:rsidRPr="00CE7B21">
        <w:t xml:space="preserve"> also be mindful of the impact </w:t>
      </w:r>
      <w:r>
        <w:t xml:space="preserve">of </w:t>
      </w:r>
      <w:r w:rsidRPr="00CE7B21">
        <w:t xml:space="preserve">your posting on a social network or platform may have on the perception of </w:t>
      </w:r>
      <w:r w:rsidR="00B5108F">
        <w:t>AUKN</w:t>
      </w:r>
      <w:r w:rsidRPr="00CE7B21">
        <w:t>.</w:t>
      </w:r>
      <w:bookmarkStart w:id="2413" w:name="_b90ccc13-3c68-4236-9f66-704d2849e58f"/>
      <w:bookmarkEnd w:id="2413"/>
    </w:p>
    <w:p w14:paraId="3E7E961D" w14:textId="77777777" w:rsidR="00083EF7" w:rsidRPr="00CE7B21" w:rsidRDefault="00083EF7" w:rsidP="00CA6AF7">
      <w:pPr>
        <w:pStyle w:val="Level2Number"/>
        <w:numPr>
          <w:ilvl w:val="1"/>
          <w:numId w:val="75"/>
        </w:numPr>
        <w:shd w:val="clear" w:color="auto" w:fill="auto"/>
      </w:pPr>
      <w:r w:rsidRPr="00CE7B21">
        <w:t>If you make a mistake in a posting, be prompt in admitting and correcting it.</w:t>
      </w:r>
      <w:bookmarkStart w:id="2414" w:name="_e2e7cdfd-04a5-402a-ba21-bd33a43367d8"/>
      <w:bookmarkEnd w:id="2414"/>
    </w:p>
    <w:p w14:paraId="1951A463" w14:textId="77777777" w:rsidR="00083EF7" w:rsidRPr="00CE7B21" w:rsidRDefault="00083EF7" w:rsidP="00CA6AF7">
      <w:pPr>
        <w:pStyle w:val="Level2Number"/>
        <w:numPr>
          <w:ilvl w:val="1"/>
          <w:numId w:val="75"/>
        </w:numPr>
        <w:shd w:val="clear" w:color="auto" w:fill="auto"/>
      </w:pPr>
      <w:r w:rsidRPr="00CE7B21">
        <w:t>Do not escalate ‘heated’ discussions. Try to be conciliatory and respectful and quote facts to lower the temperature and correct misrepresentations. Never contribute to a discussion if you are angry or upset; return to it later when you can contribute in a calm and rational manner.</w:t>
      </w:r>
      <w:bookmarkStart w:id="2415" w:name="_500c3328-fdc1-410e-ade7-40f7d7260df9"/>
      <w:bookmarkEnd w:id="2415"/>
    </w:p>
    <w:p w14:paraId="6C1C393D" w14:textId="77777777" w:rsidR="00083EF7" w:rsidRPr="00CE7B21" w:rsidRDefault="00083EF7" w:rsidP="00CA6AF7">
      <w:pPr>
        <w:pStyle w:val="Level2Number"/>
        <w:numPr>
          <w:ilvl w:val="1"/>
          <w:numId w:val="75"/>
        </w:numPr>
        <w:shd w:val="clear" w:color="auto" w:fill="auto"/>
      </w:pPr>
      <w:r w:rsidRPr="00CE7B21">
        <w:t>Avoid posting in relation to or discussing topics that may be inflammatory, such as politics or religion.</w:t>
      </w:r>
      <w:bookmarkStart w:id="2416" w:name="_809100af-e432-430b-91c2-2fddb6a14ba5"/>
      <w:bookmarkEnd w:id="2416"/>
    </w:p>
    <w:p w14:paraId="11CCB9BF" w14:textId="6C596026" w:rsidR="00083EF7" w:rsidRDefault="00083EF7" w:rsidP="00CA6AF7">
      <w:pPr>
        <w:pStyle w:val="Level2Number"/>
        <w:numPr>
          <w:ilvl w:val="1"/>
          <w:numId w:val="75"/>
        </w:numPr>
        <w:shd w:val="clear" w:color="auto" w:fill="auto"/>
      </w:pPr>
      <w:r w:rsidRPr="00CE7B21">
        <w:t>You should regularly review the privacy settings on your personal social media accounts</w:t>
      </w:r>
      <w:r>
        <w:t>,</w:t>
      </w:r>
      <w:r w:rsidRPr="00CE7B21">
        <w:t xml:space="preserve"> and appropriately restrict the people who can read your comments. Review the content of your personal social media accounts on a regular basis and delete anything that could reflect negatively on you in a professional capacity or on </w:t>
      </w:r>
      <w:r w:rsidR="00B5108F">
        <w:t>AUKN</w:t>
      </w:r>
      <w:r>
        <w:t>.</w:t>
      </w:r>
    </w:p>
    <w:p w14:paraId="75FE8D1B" w14:textId="6236CC2A" w:rsidR="00083EF7" w:rsidRPr="004F1376" w:rsidRDefault="00083EF7" w:rsidP="0009398C">
      <w:pPr>
        <w:pStyle w:val="Level1Heading"/>
        <w:numPr>
          <w:ilvl w:val="0"/>
          <w:numId w:val="75"/>
        </w:numPr>
      </w:pPr>
      <w:r w:rsidRPr="004F1376">
        <w:t xml:space="preserve">using social media sites in </w:t>
      </w:r>
      <w:r w:rsidR="00B5108F">
        <w:t>AUKN</w:t>
      </w:r>
      <w:r w:rsidRPr="004F1376">
        <w:t>’s name</w:t>
      </w:r>
    </w:p>
    <w:p w14:paraId="417831E8" w14:textId="32DE2DEB" w:rsidR="00083EF7" w:rsidRDefault="00083EF7" w:rsidP="00CA6AF7">
      <w:pPr>
        <w:pStyle w:val="Level2Number"/>
        <w:numPr>
          <w:ilvl w:val="1"/>
          <w:numId w:val="75"/>
        </w:numPr>
        <w:shd w:val="clear" w:color="auto" w:fill="auto"/>
      </w:pPr>
      <w:r w:rsidRPr="009D188F">
        <w:t xml:space="preserve">In order to protect </w:t>
      </w:r>
      <w:r w:rsidR="00B5108F">
        <w:t>AUKN</w:t>
      </w:r>
      <w:r w:rsidRPr="009D188F">
        <w:t xml:space="preserve">’s commercial interests, you must not post any social media information on </w:t>
      </w:r>
      <w:r w:rsidR="00B5108F">
        <w:t>AUKN</w:t>
      </w:r>
      <w:r w:rsidRPr="009D188F">
        <w:t xml:space="preserve">’s behalf unless you are expressly authorised.     Any breach of this restriction will be treated as gross misconduct.  </w:t>
      </w:r>
    </w:p>
    <w:p w14:paraId="3B1F56BE" w14:textId="29176727" w:rsidR="00083EF7" w:rsidRDefault="00083EF7" w:rsidP="00CA6AF7">
      <w:pPr>
        <w:pStyle w:val="Level2Number"/>
        <w:numPr>
          <w:ilvl w:val="1"/>
          <w:numId w:val="75"/>
        </w:numPr>
        <w:shd w:val="clear" w:color="auto" w:fill="auto"/>
      </w:pPr>
      <w:r>
        <w:t xml:space="preserve">If you are permitted to use social media platforms in </w:t>
      </w:r>
      <w:r w:rsidR="00B5108F">
        <w:t>AUKN</w:t>
      </w:r>
      <w:r>
        <w:t>’s name, in addition to complying with the general rules above you must also:</w:t>
      </w:r>
      <w:bookmarkStart w:id="2417" w:name="_04393228-82a6-467a-838e-63eed5cb41ac"/>
      <w:bookmarkEnd w:id="2417"/>
    </w:p>
    <w:p w14:paraId="3C4F791C" w14:textId="77777777" w:rsidR="00083EF7" w:rsidRDefault="00083EF7" w:rsidP="00CA6AF7">
      <w:pPr>
        <w:pStyle w:val="Level3Number"/>
        <w:numPr>
          <w:ilvl w:val="2"/>
          <w:numId w:val="75"/>
        </w:numPr>
        <w:shd w:val="clear" w:color="auto" w:fill="auto"/>
        <w:tabs>
          <w:tab w:val="clear" w:pos="1560"/>
        </w:tabs>
        <w:spacing w:before="0" w:after="240"/>
      </w:pPr>
      <w:r>
        <w:lastRenderedPageBreak/>
        <w:t>clearly identify who you are, including your name and job title, and include contact details as appropriate as instructed by your Manager;</w:t>
      </w:r>
      <w:bookmarkStart w:id="2418" w:name="_3b881716-1d98-494c-bc63-0c673728a3e5"/>
      <w:bookmarkEnd w:id="2418"/>
    </w:p>
    <w:p w14:paraId="4FE608F4" w14:textId="77777777" w:rsidR="00083EF7" w:rsidRDefault="00083EF7" w:rsidP="00CA6AF7">
      <w:pPr>
        <w:pStyle w:val="Level3Number"/>
        <w:numPr>
          <w:ilvl w:val="2"/>
          <w:numId w:val="75"/>
        </w:numPr>
        <w:shd w:val="clear" w:color="auto" w:fill="auto"/>
        <w:tabs>
          <w:tab w:val="clear" w:pos="1560"/>
        </w:tabs>
        <w:spacing w:before="0" w:after="240"/>
      </w:pPr>
      <w:r>
        <w:t>ensure that all arrangements with any third party in relation to your use of social media (e.g. online advertising, search engine optimisation or other arrangements) are properly documented, notified, and approved by your Manager;</w:t>
      </w:r>
      <w:bookmarkStart w:id="2419" w:name="_ce45510d-c75b-4cf8-b4cd-6b0473ca8c08"/>
      <w:bookmarkEnd w:id="2419"/>
    </w:p>
    <w:p w14:paraId="46F2540E" w14:textId="18198525" w:rsidR="00083EF7" w:rsidRDefault="00083EF7" w:rsidP="00CA6AF7">
      <w:pPr>
        <w:pStyle w:val="Level3Number"/>
        <w:numPr>
          <w:ilvl w:val="2"/>
          <w:numId w:val="75"/>
        </w:numPr>
        <w:shd w:val="clear" w:color="auto" w:fill="auto"/>
        <w:tabs>
          <w:tab w:val="clear" w:pos="1560"/>
        </w:tabs>
        <w:spacing w:before="0" w:after="240"/>
      </w:pPr>
      <w:r>
        <w:t xml:space="preserve">ensure that your use of </w:t>
      </w:r>
      <w:r w:rsidR="00B5108F">
        <w:t>AUKN</w:t>
      </w:r>
      <w:r>
        <w:t xml:space="preserve">'s logos and other branding material is </w:t>
      </w:r>
      <w:r>
        <w:rPr>
          <w:rStyle w:val="OptionalText"/>
        </w:rPr>
        <w:t>approved by your Manager</w:t>
      </w:r>
      <w:r>
        <w:t>;</w:t>
      </w:r>
      <w:bookmarkStart w:id="2420" w:name="_bb15aa3e-7815-401e-8812-bf7a8efc969c"/>
      <w:bookmarkEnd w:id="2420"/>
    </w:p>
    <w:p w14:paraId="598F67A3" w14:textId="77777777" w:rsidR="00083EF7" w:rsidRDefault="00083EF7" w:rsidP="00CA6AF7">
      <w:pPr>
        <w:pStyle w:val="Level3Number"/>
        <w:numPr>
          <w:ilvl w:val="2"/>
          <w:numId w:val="75"/>
        </w:numPr>
        <w:shd w:val="clear" w:color="auto" w:fill="auto"/>
        <w:tabs>
          <w:tab w:val="clear" w:pos="1560"/>
        </w:tabs>
        <w:spacing w:before="0" w:after="240"/>
      </w:pPr>
      <w:r>
        <w:t>ensure that your communications are professional in tone rather than overly-informal; and</w:t>
      </w:r>
      <w:bookmarkStart w:id="2421" w:name="_3b4e4bd8-43d8-4ccc-94d1-d7dac2968207"/>
      <w:bookmarkEnd w:id="2421"/>
    </w:p>
    <w:p w14:paraId="6D87CE26" w14:textId="77777777" w:rsidR="00083EF7" w:rsidRDefault="00083EF7" w:rsidP="00CA6AF7">
      <w:pPr>
        <w:pStyle w:val="Level3Number"/>
        <w:numPr>
          <w:ilvl w:val="2"/>
          <w:numId w:val="75"/>
        </w:numPr>
        <w:shd w:val="clear" w:color="auto" w:fill="auto"/>
        <w:tabs>
          <w:tab w:val="clear" w:pos="1560"/>
        </w:tabs>
        <w:spacing w:before="0" w:after="240"/>
      </w:pPr>
      <w:r>
        <w:t xml:space="preserve">link back to </w:t>
      </w:r>
      <w:r>
        <w:rPr>
          <w:rStyle w:val="BodyDefinitionTerm"/>
        </w:rPr>
        <w:t>Employer</w:t>
      </w:r>
      <w:r>
        <w:t xml:space="preserve"> communications platforms and sites as appropriate to highlight </w:t>
      </w:r>
      <w:r>
        <w:rPr>
          <w:rStyle w:val="BodyDefinitionTerm"/>
        </w:rPr>
        <w:t>Employer</w:t>
      </w:r>
      <w:r>
        <w:t xml:space="preserve"> products and services.</w:t>
      </w:r>
      <w:bookmarkStart w:id="2422" w:name="_8ef711c1-aa08-4212-81ee-5f7ebaa2a68d"/>
      <w:bookmarkEnd w:id="2422"/>
    </w:p>
    <w:p w14:paraId="0DFC8444" w14:textId="77777777" w:rsidR="00083EF7" w:rsidRDefault="00083EF7" w:rsidP="0009398C">
      <w:pPr>
        <w:pStyle w:val="Level1Heading"/>
        <w:numPr>
          <w:ilvl w:val="0"/>
          <w:numId w:val="75"/>
        </w:numPr>
      </w:pPr>
      <w:r>
        <w:t>using work-related social media</w:t>
      </w:r>
    </w:p>
    <w:p w14:paraId="2B6ACCF1" w14:textId="12D6F669" w:rsidR="00083EF7" w:rsidRPr="005F6B81" w:rsidRDefault="00B5108F" w:rsidP="00CA6AF7">
      <w:pPr>
        <w:pStyle w:val="Level2Number"/>
        <w:numPr>
          <w:ilvl w:val="1"/>
          <w:numId w:val="75"/>
        </w:numPr>
        <w:shd w:val="clear" w:color="auto" w:fill="auto"/>
      </w:pPr>
      <w:r>
        <w:t>AUKN</w:t>
      </w:r>
      <w:r w:rsidR="00083EF7">
        <w:t xml:space="preserve"> </w:t>
      </w:r>
      <w:r w:rsidR="00083EF7" w:rsidRPr="005F6B81">
        <w:t xml:space="preserve">recognises the importance of the internet and social media in shaping public thinking about </w:t>
      </w:r>
      <w:r>
        <w:t>AUKN</w:t>
      </w:r>
      <w:r w:rsidR="00083EF7" w:rsidRPr="005F6B81">
        <w:t xml:space="preserve">, </w:t>
      </w:r>
      <w:r w:rsidR="00083EF7">
        <w:t xml:space="preserve">its </w:t>
      </w:r>
      <w:r w:rsidR="00083EF7" w:rsidRPr="005F6B81">
        <w:t>services, staff, clients</w:t>
      </w:r>
      <w:r w:rsidR="00083EF7">
        <w:t xml:space="preserve">, </w:t>
      </w:r>
      <w:r w:rsidR="00083EF7" w:rsidRPr="005F6B81">
        <w:t>customer</w:t>
      </w:r>
      <w:r w:rsidR="00083EF7">
        <w:t>s, user</w:t>
      </w:r>
      <w:r w:rsidR="00083EF7" w:rsidRPr="005F6B81">
        <w:t>s</w:t>
      </w:r>
      <w:r w:rsidR="00083EF7">
        <w:t>,</w:t>
      </w:r>
      <w:r w:rsidR="00083EF7" w:rsidRPr="005F6B81">
        <w:t xml:space="preserve"> and other business partners. </w:t>
      </w:r>
      <w:r>
        <w:t>AUKN</w:t>
      </w:r>
      <w:r w:rsidR="00083EF7" w:rsidRPr="005F6B81">
        <w:t xml:space="preserve"> also acknowledges that </w:t>
      </w:r>
      <w:r w:rsidR="00083EF7">
        <w:t>its</w:t>
      </w:r>
      <w:r w:rsidR="00083EF7" w:rsidRPr="005F6B81">
        <w:t xml:space="preserve"> staff can have an important role to play in shaping industry/sector conversation and direction through interaction in social media.</w:t>
      </w:r>
      <w:bookmarkStart w:id="2423" w:name="_2d54495c-4cdf-406f-958e-61134f676d1d"/>
      <w:bookmarkEnd w:id="2423"/>
    </w:p>
    <w:p w14:paraId="3B4501C8" w14:textId="77777777" w:rsidR="00083EF7" w:rsidRPr="005F6B81" w:rsidRDefault="00083EF7" w:rsidP="00CA6AF7">
      <w:pPr>
        <w:pStyle w:val="Level2Number"/>
        <w:numPr>
          <w:ilvl w:val="1"/>
          <w:numId w:val="75"/>
        </w:numPr>
        <w:shd w:val="clear" w:color="auto" w:fill="auto"/>
      </w:pPr>
      <w:r>
        <w:t>S</w:t>
      </w:r>
      <w:r w:rsidRPr="005F6B81">
        <w:t>taff are permitted to interact on approved social media platforms about industry/sector developments.</w:t>
      </w:r>
      <w:bookmarkStart w:id="2424" w:name="_6762d0ce-3b9f-4392-862d-74c33f3d0632"/>
      <w:bookmarkEnd w:id="2424"/>
      <w:r>
        <w:t xml:space="preserve"> However, w</w:t>
      </w:r>
      <w:r w:rsidRPr="005F6B81">
        <w:t>hen undertaking permitted work-related social media interaction, in addition to the general rules above, you must:</w:t>
      </w:r>
      <w:bookmarkStart w:id="2425" w:name="_81b81f24-d9b9-45fc-9d85-b31f481ee3b1"/>
      <w:bookmarkEnd w:id="2425"/>
    </w:p>
    <w:p w14:paraId="61623364" w14:textId="77777777" w:rsidR="00083EF7" w:rsidRPr="005F6B81" w:rsidRDefault="00083EF7" w:rsidP="00CA6AF7">
      <w:pPr>
        <w:pStyle w:val="Level2Number"/>
        <w:numPr>
          <w:ilvl w:val="2"/>
          <w:numId w:val="75"/>
        </w:numPr>
        <w:shd w:val="clear" w:color="auto" w:fill="auto"/>
      </w:pPr>
      <w:r w:rsidRPr="005F6B81">
        <w:t>clearly identify yourself, including your name and job title, and use the following disclaimer: ‘</w:t>
      </w:r>
      <w:r w:rsidRPr="005F6B81">
        <w:rPr>
          <w:i/>
        </w:rPr>
        <w:t>The views expressed are my own and do not necessarily reflect the views of my employer</w:t>
      </w:r>
      <w:r w:rsidRPr="005F6B81">
        <w:t>’;</w:t>
      </w:r>
      <w:bookmarkStart w:id="2426" w:name="_c860a644-e867-4ffd-a0fd-5cc3ed351091"/>
      <w:bookmarkEnd w:id="2426"/>
    </w:p>
    <w:p w14:paraId="0F5A6616" w14:textId="77777777" w:rsidR="00083EF7" w:rsidRPr="005F6B81" w:rsidRDefault="00083EF7" w:rsidP="00CA6AF7">
      <w:pPr>
        <w:pStyle w:val="Level2Number"/>
        <w:numPr>
          <w:ilvl w:val="2"/>
          <w:numId w:val="75"/>
        </w:numPr>
        <w:shd w:val="clear" w:color="auto" w:fill="auto"/>
      </w:pPr>
      <w:r w:rsidRPr="005F6B81">
        <w:t>ensure that all communications are of high quality (in terms of content and form) including being grammatically correct, accurate, objectively justifiable, reasonable, and appropriate for the intended audience;</w:t>
      </w:r>
      <w:bookmarkStart w:id="2427" w:name="_94b38ec3-09ff-4efe-ac7d-373b803b5492"/>
      <w:bookmarkEnd w:id="2427"/>
    </w:p>
    <w:p w14:paraId="1A0B1CE8" w14:textId="63E85282" w:rsidR="00083EF7" w:rsidRDefault="00083EF7" w:rsidP="00CA6AF7">
      <w:pPr>
        <w:pStyle w:val="Level2Number"/>
        <w:numPr>
          <w:ilvl w:val="2"/>
          <w:numId w:val="75"/>
        </w:numPr>
        <w:shd w:val="clear" w:color="auto" w:fill="auto"/>
      </w:pPr>
      <w:r w:rsidRPr="005F6B81">
        <w:t xml:space="preserve">not provide references or recommendations for anyone else on social media (whether employment or business recommendations) in any way that suggests any endorsement or recommendation by </w:t>
      </w:r>
      <w:r w:rsidR="00B5108F">
        <w:t>AUKN</w:t>
      </w:r>
      <w:r w:rsidRPr="005F6B81">
        <w:t>. If you wish to provide a reference or recommendation, you should seek advice fro</w:t>
      </w:r>
      <w:r>
        <w:t>m your Manager,</w:t>
      </w:r>
      <w:r w:rsidRPr="005F6B81">
        <w:t xml:space="preserve"> and ensure that any such reference or recommendation can be withdrawn at any time as required by </w:t>
      </w:r>
      <w:r w:rsidR="00B5108F">
        <w:t>AUKN</w:t>
      </w:r>
      <w:r w:rsidRPr="005F6B81">
        <w:t>;</w:t>
      </w:r>
      <w:bookmarkStart w:id="2428" w:name="_426885cf-b500-4e60-8639-8f19a80ac627"/>
      <w:bookmarkEnd w:id="2428"/>
    </w:p>
    <w:p w14:paraId="3760ABA0" w14:textId="66759FD0" w:rsidR="00083EF7" w:rsidRPr="005F6B81" w:rsidRDefault="00083EF7" w:rsidP="00CA6AF7">
      <w:pPr>
        <w:pStyle w:val="Level2Number"/>
        <w:numPr>
          <w:ilvl w:val="2"/>
          <w:numId w:val="75"/>
        </w:numPr>
        <w:shd w:val="clear" w:color="auto" w:fill="auto"/>
      </w:pPr>
      <w:r w:rsidRPr="005F6B81">
        <w:t xml:space="preserve">if you become aware of adverse criticism of </w:t>
      </w:r>
      <w:r w:rsidR="00B5108F">
        <w:t>AUKN</w:t>
      </w:r>
      <w:r w:rsidRPr="005F6B81">
        <w:t xml:space="preserve"> or of content you have created or shared, inform</w:t>
      </w:r>
      <w:r>
        <w:t xml:space="preserve"> your Manager, and you should</w:t>
      </w:r>
      <w:r w:rsidRPr="005F6B81">
        <w:t xml:space="preserve"> not respond without express approval;</w:t>
      </w:r>
      <w:bookmarkStart w:id="2429" w:name="_d4904d3c-13db-4cb2-8ea0-a8e96339f58f"/>
      <w:bookmarkEnd w:id="2429"/>
    </w:p>
    <w:p w14:paraId="12A4ED93" w14:textId="77777777" w:rsidR="00083EF7" w:rsidRPr="005F6B81" w:rsidRDefault="00083EF7" w:rsidP="00CA6AF7">
      <w:pPr>
        <w:pStyle w:val="Level2Number"/>
        <w:numPr>
          <w:ilvl w:val="2"/>
          <w:numId w:val="75"/>
        </w:numPr>
        <w:shd w:val="clear" w:color="auto" w:fill="auto"/>
      </w:pPr>
      <w:r w:rsidRPr="005F6B81">
        <w:t>comply with the terms and conditions and policies of the social media platforms you use;</w:t>
      </w:r>
      <w:bookmarkStart w:id="2430" w:name="_d9170d7b-8c72-4039-a3f4-ed6f126e0ad7"/>
      <w:bookmarkEnd w:id="2430"/>
    </w:p>
    <w:p w14:paraId="5C3AC8B6" w14:textId="567E0079" w:rsidR="00083EF7" w:rsidRDefault="00083EF7" w:rsidP="00CA6AF7">
      <w:pPr>
        <w:pStyle w:val="Level2Number"/>
        <w:numPr>
          <w:ilvl w:val="2"/>
          <w:numId w:val="75"/>
        </w:numPr>
        <w:shd w:val="clear" w:color="auto" w:fill="auto"/>
      </w:pPr>
      <w:r w:rsidRPr="005F6B81">
        <w:t xml:space="preserve">maintain good information security practices. Use strong passwords and make appropriate use of security and privacy settings on social </w:t>
      </w:r>
      <w:r w:rsidRPr="005F6B81">
        <w:lastRenderedPageBreak/>
        <w:t xml:space="preserve">media platforms, and follow </w:t>
      </w:r>
      <w:r w:rsidR="00B5108F">
        <w:t>AUKN</w:t>
      </w:r>
      <w:r w:rsidRPr="005F6B81">
        <w:t xml:space="preserve">’s </w:t>
      </w:r>
      <w:r w:rsidR="00D754E1">
        <w:fldChar w:fldCharType="begin"/>
      </w:r>
      <w:r w:rsidR="00D754E1">
        <w:instrText xml:space="preserve"> REF _Ref79051870 \h </w:instrText>
      </w:r>
      <w:r w:rsidR="00F50EF9">
        <w:instrText xml:space="preserve"> \* MERGEFORMAT </w:instrText>
      </w:r>
      <w:r w:rsidR="00D754E1">
        <w:fldChar w:fldCharType="separate"/>
      </w:r>
      <w:r w:rsidR="006E1162" w:rsidRPr="004F1376">
        <w:t>Internet, Email and Communications</w:t>
      </w:r>
      <w:r w:rsidR="00D754E1">
        <w:fldChar w:fldCharType="end"/>
      </w:r>
      <w:r w:rsidR="00D754E1">
        <w:t xml:space="preserve"> </w:t>
      </w:r>
      <w:r>
        <w:t xml:space="preserve">Policy, and associated </w:t>
      </w:r>
      <w:r w:rsidRPr="005F6B81">
        <w:t>guidelines and standards;</w:t>
      </w:r>
      <w:bookmarkStart w:id="2431" w:name="_07bf5fc5-b149-495d-9f3f-17c73eb5403d"/>
      <w:bookmarkEnd w:id="2431"/>
    </w:p>
    <w:p w14:paraId="5632E3AE" w14:textId="77777777" w:rsidR="00083EF7" w:rsidRPr="005F6B81" w:rsidRDefault="00083EF7" w:rsidP="00CA6AF7">
      <w:pPr>
        <w:pStyle w:val="Level2Number"/>
        <w:numPr>
          <w:ilvl w:val="2"/>
          <w:numId w:val="75"/>
        </w:numPr>
        <w:shd w:val="clear" w:color="auto" w:fill="auto"/>
      </w:pPr>
      <w:r w:rsidRPr="005F6B81">
        <w:t xml:space="preserve">seek approval from your </w:t>
      </w:r>
      <w:r>
        <w:t>M</w:t>
      </w:r>
      <w:r w:rsidRPr="005F6B81">
        <w:t>anager before creating or exchanging comments on colleagues, customers</w:t>
      </w:r>
      <w:r>
        <w:t>,</w:t>
      </w:r>
      <w:r w:rsidRPr="005F6B81">
        <w:t xml:space="preserve"> clients,</w:t>
      </w:r>
      <w:r>
        <w:t xml:space="preserve"> users,</w:t>
      </w:r>
      <w:r w:rsidRPr="005F6B81">
        <w:t xml:space="preserve"> suppliers, or competitors;</w:t>
      </w:r>
      <w:bookmarkStart w:id="2432" w:name="_386c36a4-6ce0-4518-9a6d-bc90296687e2"/>
      <w:bookmarkEnd w:id="2432"/>
    </w:p>
    <w:p w14:paraId="795563D2" w14:textId="77777777" w:rsidR="00083EF7" w:rsidRPr="005F6B81" w:rsidRDefault="00083EF7" w:rsidP="00CA6AF7">
      <w:pPr>
        <w:pStyle w:val="Level2Number"/>
        <w:numPr>
          <w:ilvl w:val="2"/>
          <w:numId w:val="75"/>
        </w:numPr>
        <w:shd w:val="clear" w:color="auto" w:fill="auto"/>
      </w:pPr>
      <w:r w:rsidRPr="005F6B81">
        <w:t>before you begin communication on a social media platform, evaluate your audience by gaining an insight into the type of content that is published and note any unwritten rules that are followed in discussions; and</w:t>
      </w:r>
      <w:bookmarkStart w:id="2433" w:name="_b7a91fc7-446d-4192-b6c0-6c7966285580"/>
      <w:bookmarkEnd w:id="2433"/>
    </w:p>
    <w:p w14:paraId="5BE378C8" w14:textId="3CD34B12" w:rsidR="00083EF7" w:rsidRPr="005F6B81" w:rsidRDefault="00083EF7" w:rsidP="00CA6AF7">
      <w:pPr>
        <w:pStyle w:val="Level2Number"/>
        <w:numPr>
          <w:ilvl w:val="2"/>
          <w:numId w:val="75"/>
        </w:numPr>
        <w:shd w:val="clear" w:color="auto" w:fill="auto"/>
      </w:pPr>
      <w:r w:rsidRPr="005F6B81">
        <w:t xml:space="preserve">not use </w:t>
      </w:r>
      <w:r w:rsidR="00B5108F">
        <w:t>AUKN</w:t>
      </w:r>
      <w:r w:rsidRPr="005F6B81">
        <w:t>'s trademarks, brands or logos or other identifying material</w:t>
      </w:r>
      <w:bookmarkStart w:id="2434" w:name="_64f8c341-9f66-47ae-8e6e-9d8918fd4b17"/>
      <w:bookmarkEnd w:id="2434"/>
      <w:r>
        <w:rPr>
          <w:b/>
        </w:rPr>
        <w:t>.</w:t>
      </w:r>
    </w:p>
    <w:p w14:paraId="409D767C" w14:textId="77777777" w:rsidR="00083EF7" w:rsidRPr="004F1376" w:rsidRDefault="00083EF7" w:rsidP="0009398C">
      <w:pPr>
        <w:pStyle w:val="Level1Heading"/>
        <w:numPr>
          <w:ilvl w:val="0"/>
          <w:numId w:val="75"/>
        </w:numPr>
      </w:pPr>
      <w:r>
        <w:t>personal use of social media platforms</w:t>
      </w:r>
    </w:p>
    <w:p w14:paraId="73D7471D" w14:textId="7266CA13" w:rsidR="00083EF7" w:rsidRPr="00323316" w:rsidRDefault="00083EF7" w:rsidP="00CA6AF7">
      <w:pPr>
        <w:pStyle w:val="Level2Number"/>
        <w:numPr>
          <w:ilvl w:val="1"/>
          <w:numId w:val="75"/>
        </w:numPr>
        <w:shd w:val="clear" w:color="auto" w:fill="auto"/>
        <w:rPr>
          <w:iCs w:val="0"/>
        </w:rPr>
      </w:pPr>
      <w:r w:rsidRPr="00323316">
        <w:t xml:space="preserve">You must not use </w:t>
      </w:r>
      <w:r w:rsidR="00B5108F">
        <w:t>AUKN</w:t>
      </w:r>
      <w:r w:rsidRPr="00323316">
        <w:t xml:space="preserve">’s computers, networks, or systems (including via smartphones or tablets) to access social media platforms for personal use </w:t>
      </w:r>
      <w:r w:rsidRPr="00323316">
        <w:rPr>
          <w:iCs w:val="0"/>
        </w:rPr>
        <w:t>during working hours or at any time</w:t>
      </w:r>
      <w:r>
        <w:rPr>
          <w:iCs w:val="0"/>
        </w:rPr>
        <w:t>.</w:t>
      </w:r>
    </w:p>
    <w:p w14:paraId="24D01C19" w14:textId="1B6CAE60" w:rsidR="00083EF7" w:rsidRDefault="00083EF7" w:rsidP="00CA6AF7">
      <w:pPr>
        <w:pStyle w:val="Level2Number"/>
        <w:numPr>
          <w:ilvl w:val="1"/>
          <w:numId w:val="75"/>
        </w:numPr>
        <w:shd w:val="clear" w:color="auto" w:fill="auto"/>
      </w:pPr>
      <w:r w:rsidRPr="00323316">
        <w:t xml:space="preserve">Any unauthorised use of social media websites is strictly prohibited.   Permission to use </w:t>
      </w:r>
      <w:r w:rsidR="00B5108F">
        <w:t>AUKN</w:t>
      </w:r>
      <w:r w:rsidRPr="00323316">
        <w:t xml:space="preserve">’s systems to access social media websites for personal use may be withdrawn at any time at </w:t>
      </w:r>
      <w:r w:rsidR="00B5108F">
        <w:t>AUKN</w:t>
      </w:r>
      <w:r w:rsidRPr="00323316">
        <w:t>’s discretion.</w:t>
      </w:r>
    </w:p>
    <w:p w14:paraId="529AD44A" w14:textId="61780E20" w:rsidR="00083EF7" w:rsidRDefault="00083EF7" w:rsidP="0009398C">
      <w:pPr>
        <w:pStyle w:val="Level1Heading"/>
        <w:numPr>
          <w:ilvl w:val="0"/>
          <w:numId w:val="75"/>
        </w:numPr>
      </w:pPr>
      <w:bookmarkStart w:id="2435" w:name="_Ref145670011"/>
      <w:r>
        <w:t>rights to social media accounts</w:t>
      </w:r>
      <w:bookmarkStart w:id="2436" w:name="_752e1077-8c36-4a71-8940-3ce3d51ada70"/>
      <w:bookmarkEnd w:id="2435"/>
      <w:bookmarkEnd w:id="2436"/>
    </w:p>
    <w:p w14:paraId="18CF0B81" w14:textId="0FD7AC2E" w:rsidR="00083EF7" w:rsidRDefault="00083EF7" w:rsidP="00CA6AF7">
      <w:pPr>
        <w:pStyle w:val="Level2Number"/>
        <w:numPr>
          <w:ilvl w:val="1"/>
          <w:numId w:val="75"/>
        </w:numPr>
        <w:shd w:val="clear" w:color="auto" w:fill="auto"/>
        <w:spacing w:before="0"/>
      </w:pPr>
      <w:r>
        <w:t xml:space="preserve">If, in the course of undertaking your duties under your contract with </w:t>
      </w:r>
      <w:r w:rsidR="00B5108F">
        <w:t>AUKN</w:t>
      </w:r>
      <w:r>
        <w:t>, you create or make use of a social media account (‘</w:t>
      </w:r>
      <w:r>
        <w:rPr>
          <w:rStyle w:val="BodyDefinitionTerm"/>
        </w:rPr>
        <w:t>Employer Account</w:t>
      </w:r>
      <w:r>
        <w:t>’):</w:t>
      </w:r>
      <w:bookmarkStart w:id="2437" w:name="_509d053a-5250-4f63-99cb-58808086c016"/>
      <w:bookmarkEnd w:id="2437"/>
    </w:p>
    <w:p w14:paraId="59F90790" w14:textId="506B13A2" w:rsidR="00083EF7" w:rsidRDefault="00083EF7" w:rsidP="00CA6AF7">
      <w:pPr>
        <w:pStyle w:val="Level3Number"/>
        <w:numPr>
          <w:ilvl w:val="2"/>
          <w:numId w:val="75"/>
        </w:numPr>
        <w:shd w:val="clear" w:color="auto" w:fill="auto"/>
        <w:tabs>
          <w:tab w:val="clear" w:pos="1560"/>
        </w:tabs>
        <w:spacing w:before="0" w:after="240"/>
      </w:pPr>
      <w:r>
        <w:t xml:space="preserve">to the extent that the rights to </w:t>
      </w:r>
      <w:r w:rsidR="00B5108F">
        <w:t>AUKN</w:t>
      </w:r>
      <w:r>
        <w:rPr>
          <w:rStyle w:val="BodyDefinitionTerm"/>
        </w:rPr>
        <w:t xml:space="preserve"> Account</w:t>
      </w:r>
      <w:r>
        <w:t xml:space="preserve"> do not belong to the social media platform (e.g. LinkedIn, Twitter), they belong to </w:t>
      </w:r>
      <w:r w:rsidR="00B5108F">
        <w:t>AUKN</w:t>
      </w:r>
      <w:r>
        <w:t>; and</w:t>
      </w:r>
      <w:bookmarkStart w:id="2438" w:name="_afaa1ebb-f22c-4ad2-a891-95979c107631"/>
      <w:bookmarkEnd w:id="2438"/>
    </w:p>
    <w:p w14:paraId="41A405E4" w14:textId="05B3DDF8" w:rsidR="00083EF7" w:rsidRDefault="00083EF7" w:rsidP="00CA6AF7">
      <w:pPr>
        <w:pStyle w:val="Level3Number"/>
        <w:numPr>
          <w:ilvl w:val="2"/>
          <w:numId w:val="75"/>
        </w:numPr>
        <w:shd w:val="clear" w:color="auto" w:fill="auto"/>
        <w:tabs>
          <w:tab w:val="clear" w:pos="1560"/>
        </w:tabs>
        <w:spacing w:before="0" w:after="240"/>
      </w:pPr>
      <w:r>
        <w:t xml:space="preserve">the rights to any database of a </w:t>
      </w:r>
      <w:r>
        <w:rPr>
          <w:rStyle w:val="AlternativeText"/>
        </w:rPr>
        <w:t>customer</w:t>
      </w:r>
      <w:r>
        <w:t xml:space="preserve">, </w:t>
      </w:r>
      <w:r>
        <w:rPr>
          <w:rStyle w:val="AlternativeText"/>
        </w:rPr>
        <w:t>client</w:t>
      </w:r>
      <w:r>
        <w:rPr>
          <w:rStyle w:val="Strong"/>
        </w:rPr>
        <w:t>,</w:t>
      </w:r>
      <w:r>
        <w:rPr>
          <w:rStyle w:val="OptionalText"/>
        </w:rPr>
        <w:t xml:space="preserve"> or other contact</w:t>
      </w:r>
      <w:r>
        <w:t xml:space="preserve"> details created or maintained in connection with </w:t>
      </w:r>
      <w:r w:rsidR="00B5108F">
        <w:t>AUKN</w:t>
      </w:r>
      <w:r>
        <w:rPr>
          <w:rStyle w:val="BodyDefinitionTerm"/>
        </w:rPr>
        <w:t xml:space="preserve"> Account</w:t>
      </w:r>
      <w:r>
        <w:t xml:space="preserve"> belong to </w:t>
      </w:r>
      <w:r w:rsidR="00B5108F">
        <w:t>AUKN</w:t>
      </w:r>
      <w:r>
        <w:t xml:space="preserve"> and you must not create or maintain any separate database of those contact details.</w:t>
      </w:r>
      <w:bookmarkStart w:id="2439" w:name="_a969be35-b1ee-4c88-ac7b-f867f4b111d1"/>
      <w:bookmarkEnd w:id="2439"/>
    </w:p>
    <w:p w14:paraId="4C82C8DB" w14:textId="0B32F7EC" w:rsidR="00083EF7" w:rsidRDefault="00083EF7" w:rsidP="00CA6AF7">
      <w:pPr>
        <w:pStyle w:val="Level2Number"/>
        <w:numPr>
          <w:ilvl w:val="1"/>
          <w:numId w:val="75"/>
        </w:numPr>
        <w:shd w:val="clear" w:color="auto" w:fill="auto"/>
        <w:spacing w:before="0"/>
      </w:pPr>
      <w:r>
        <w:t xml:space="preserve">On termination of your employment or other contractual arrangement for any reason, and when requested by </w:t>
      </w:r>
      <w:r w:rsidR="00B5108F">
        <w:t>AUKN</w:t>
      </w:r>
      <w:r>
        <w:t xml:space="preserve"> at any time, you must:</w:t>
      </w:r>
      <w:bookmarkStart w:id="2440" w:name="_a4a5e341-4923-46ae-a110-6957436843b6"/>
      <w:bookmarkEnd w:id="2440"/>
    </w:p>
    <w:p w14:paraId="506048E8" w14:textId="509E5A3D" w:rsidR="00083EF7" w:rsidRDefault="00083EF7" w:rsidP="00CA6AF7">
      <w:pPr>
        <w:pStyle w:val="Level3Number"/>
        <w:numPr>
          <w:ilvl w:val="2"/>
          <w:numId w:val="75"/>
        </w:numPr>
        <w:shd w:val="clear" w:color="auto" w:fill="auto"/>
        <w:tabs>
          <w:tab w:val="clear" w:pos="1560"/>
        </w:tabs>
        <w:spacing w:before="0" w:after="240"/>
      </w:pPr>
      <w:r>
        <w:t xml:space="preserve">provide </w:t>
      </w:r>
      <w:r w:rsidR="00B5108F">
        <w:t>AUKN</w:t>
      </w:r>
      <w:r>
        <w:t xml:space="preserve"> with the login and password details for all </w:t>
      </w:r>
      <w:r>
        <w:rPr>
          <w:rStyle w:val="BodyDefinitionTerm"/>
        </w:rPr>
        <w:t>Employer Accounts</w:t>
      </w:r>
      <w:r>
        <w:t xml:space="preserve"> created or used by you; and</w:t>
      </w:r>
      <w:bookmarkStart w:id="2441" w:name="_e5b4af19-a27c-4c5c-a952-6187fdb3a969"/>
      <w:bookmarkEnd w:id="2441"/>
    </w:p>
    <w:p w14:paraId="18D9D3D6" w14:textId="41275427" w:rsidR="00083EF7" w:rsidRPr="00323316" w:rsidRDefault="00083EF7" w:rsidP="00CA6AF7">
      <w:pPr>
        <w:pStyle w:val="Level2Number"/>
        <w:numPr>
          <w:ilvl w:val="2"/>
          <w:numId w:val="75"/>
        </w:numPr>
        <w:shd w:val="clear" w:color="auto" w:fill="auto"/>
        <w:rPr>
          <w:rStyle w:val="BodyDefinitionTerm"/>
        </w:rPr>
      </w:pPr>
      <w:r>
        <w:t xml:space="preserve">return to </w:t>
      </w:r>
      <w:r w:rsidR="00B5108F">
        <w:t>AUKN</w:t>
      </w:r>
      <w:r>
        <w:t xml:space="preserve"> any copies of the database relating to each </w:t>
      </w:r>
      <w:r>
        <w:rPr>
          <w:rStyle w:val="BodyDefinitionTerm"/>
        </w:rPr>
        <w:t>Employer Account</w:t>
      </w:r>
      <w:r>
        <w:t xml:space="preserve"> and refrain from using any contact details included on that database, except to the extent that those contacts are personal to you or formed part of a database that you created before you joined </w:t>
      </w:r>
      <w:r w:rsidR="00B5108F">
        <w:t>AUKN</w:t>
      </w:r>
      <w:r>
        <w:rPr>
          <w:rStyle w:val="BodyDefinitionTerm"/>
        </w:rPr>
        <w:t>.</w:t>
      </w:r>
    </w:p>
    <w:p w14:paraId="77A06D44" w14:textId="77777777" w:rsidR="00083EF7" w:rsidRPr="0020782C" w:rsidRDefault="00083EF7" w:rsidP="0009398C">
      <w:pPr>
        <w:pStyle w:val="Level1Heading"/>
        <w:numPr>
          <w:ilvl w:val="0"/>
          <w:numId w:val="75"/>
        </w:numPr>
      </w:pPr>
      <w:r>
        <w:t>monitoring</w:t>
      </w:r>
    </w:p>
    <w:p w14:paraId="608CB034" w14:textId="76DEC50E" w:rsidR="00083EF7" w:rsidRDefault="00B5108F" w:rsidP="00CA6AF7">
      <w:pPr>
        <w:pStyle w:val="Level2Number"/>
        <w:numPr>
          <w:ilvl w:val="1"/>
          <w:numId w:val="75"/>
        </w:numPr>
        <w:shd w:val="clear" w:color="auto" w:fill="auto"/>
      </w:pPr>
      <w:r>
        <w:t>AUKN</w:t>
      </w:r>
      <w:r w:rsidR="00083EF7">
        <w:t xml:space="preserve">’s </w:t>
      </w:r>
      <w:r w:rsidR="00D754E1">
        <w:rPr>
          <w:rStyle w:val="InsertText"/>
          <w:rFonts w:cs="Helvetica"/>
          <w:i w:val="0"/>
        </w:rPr>
        <w:fldChar w:fldCharType="begin"/>
      </w:r>
      <w:r w:rsidR="00D754E1">
        <w:instrText xml:space="preserve"> REF _Ref79051870 \h </w:instrText>
      </w:r>
      <w:r w:rsidR="00F50EF9">
        <w:rPr>
          <w:rStyle w:val="InsertText"/>
          <w:rFonts w:cs="Helvetica"/>
          <w:i w:val="0"/>
        </w:rPr>
        <w:instrText xml:space="preserve"> \* MERGEFORMAT </w:instrText>
      </w:r>
      <w:r w:rsidR="00D754E1">
        <w:rPr>
          <w:rStyle w:val="InsertText"/>
          <w:rFonts w:cs="Helvetica"/>
          <w:i w:val="0"/>
        </w:rPr>
      </w:r>
      <w:r w:rsidR="00D754E1">
        <w:rPr>
          <w:rStyle w:val="InsertText"/>
          <w:rFonts w:cs="Helvetica"/>
          <w:i w:val="0"/>
        </w:rPr>
        <w:fldChar w:fldCharType="separate"/>
      </w:r>
      <w:r w:rsidR="006E1162" w:rsidRPr="004F1376">
        <w:t>Internet, Email and Communications</w:t>
      </w:r>
      <w:r w:rsidR="00D754E1">
        <w:rPr>
          <w:rStyle w:val="InsertText"/>
          <w:rFonts w:cs="Helvetica"/>
          <w:i w:val="0"/>
        </w:rPr>
        <w:fldChar w:fldCharType="end"/>
      </w:r>
      <w:r w:rsidR="00083EF7" w:rsidRPr="00316665">
        <w:rPr>
          <w:rStyle w:val="InsertText"/>
          <w:rFonts w:cs="Helvetica"/>
          <w:i w:val="0"/>
        </w:rPr>
        <w:t xml:space="preserve"> Policy</w:t>
      </w:r>
      <w:r w:rsidR="00083EF7" w:rsidRPr="00316665">
        <w:rPr>
          <w:i/>
          <w:iCs w:val="0"/>
        </w:rPr>
        <w:t>,</w:t>
      </w:r>
      <w:r w:rsidR="00083EF7">
        <w:t xml:space="preserve"> in particular in relation to </w:t>
      </w:r>
      <w:r>
        <w:t>AUKN</w:t>
      </w:r>
      <w:r w:rsidR="00083EF7">
        <w:t xml:space="preserve">’s right to monitor, intercept and read communications, applies equally to use of social media platforms via </w:t>
      </w:r>
      <w:r>
        <w:t>AUKN</w:t>
      </w:r>
      <w:r w:rsidR="00083EF7">
        <w:t>’s systems or network.</w:t>
      </w:r>
      <w:bookmarkStart w:id="2442" w:name="_3ec99f5d-711a-47cf-81c7-82f15653eeaa"/>
      <w:bookmarkEnd w:id="2442"/>
    </w:p>
    <w:p w14:paraId="1050A751" w14:textId="2397B636" w:rsidR="00083EF7" w:rsidRDefault="00B5108F" w:rsidP="00CA6AF7">
      <w:pPr>
        <w:pStyle w:val="Level2Number"/>
        <w:numPr>
          <w:ilvl w:val="1"/>
          <w:numId w:val="75"/>
        </w:numPr>
        <w:shd w:val="clear" w:color="auto" w:fill="auto"/>
        <w:spacing w:before="0"/>
      </w:pPr>
      <w:r>
        <w:lastRenderedPageBreak/>
        <w:t>AUKN</w:t>
      </w:r>
      <w:r w:rsidR="00083EF7">
        <w:t xml:space="preserve"> will also monitor how it uses social media generally and what is said about </w:t>
      </w:r>
      <w:r>
        <w:t>AUKN</w:t>
      </w:r>
      <w:r w:rsidR="00083EF7">
        <w:t xml:space="preserve"> and about its competitors. </w:t>
      </w:r>
      <w:bookmarkStart w:id="2443" w:name="_ea69fa15-96ae-4fd0-9637-93d1716a244a"/>
      <w:bookmarkEnd w:id="2443"/>
    </w:p>
    <w:p w14:paraId="012F7B89" w14:textId="35C28DCB" w:rsidR="00083EF7" w:rsidRDefault="00B5108F" w:rsidP="00CA6AF7">
      <w:pPr>
        <w:pStyle w:val="Level2Number"/>
        <w:numPr>
          <w:ilvl w:val="1"/>
          <w:numId w:val="75"/>
        </w:numPr>
        <w:shd w:val="clear" w:color="auto" w:fill="auto"/>
      </w:pPr>
      <w:r>
        <w:t>AUKN</w:t>
      </w:r>
      <w:r w:rsidR="00083EF7">
        <w:t xml:space="preserve"> may monitor your LinkedIn and other business-related social media profiles </w:t>
      </w:r>
      <w:r w:rsidR="00083EF7">
        <w:rPr>
          <w:rStyle w:val="OptionalText"/>
        </w:rPr>
        <w:t xml:space="preserve">during your notice period, and </w:t>
      </w:r>
      <w:r w:rsidR="00083EF7">
        <w:t xml:space="preserve">during the period of any relevant post-termination restrictions to which you are subject, for the purposes of </w:t>
      </w:r>
      <w:r>
        <w:t>AUKN</w:t>
      </w:r>
      <w:r w:rsidR="00083EF7">
        <w:t xml:space="preserve">’s legitimate interests, i.e. to ensure that any non-competition provision is complied with. </w:t>
      </w:r>
      <w:r>
        <w:t>AUKN</w:t>
      </w:r>
      <w:r w:rsidR="00083EF7">
        <w:t xml:space="preserve"> will only carry out such monitoring where there are no other less invasive means available.</w:t>
      </w:r>
    </w:p>
    <w:p w14:paraId="15A2F796" w14:textId="77777777" w:rsidR="00083EF7" w:rsidRDefault="00083EF7" w:rsidP="0009398C">
      <w:pPr>
        <w:pStyle w:val="Level1Heading"/>
        <w:numPr>
          <w:ilvl w:val="0"/>
          <w:numId w:val="75"/>
        </w:numPr>
      </w:pPr>
      <w:bookmarkStart w:id="2444" w:name="_4e632298-66c7-4563-b06a-5358fa5787b9"/>
      <w:r w:rsidRPr="004F1376">
        <w:t>recruitment</w:t>
      </w:r>
      <w:bookmarkEnd w:id="2444"/>
    </w:p>
    <w:p w14:paraId="2800ED8B" w14:textId="45E9CA85" w:rsidR="00083EF7" w:rsidRPr="00316665" w:rsidRDefault="00B5108F" w:rsidP="00CA6AF7">
      <w:pPr>
        <w:pStyle w:val="Level2Number"/>
        <w:numPr>
          <w:ilvl w:val="1"/>
          <w:numId w:val="75"/>
        </w:numPr>
        <w:shd w:val="clear" w:color="auto" w:fill="auto"/>
        <w:tabs>
          <w:tab w:val="clear" w:pos="720"/>
          <w:tab w:val="num" w:pos="4690"/>
        </w:tabs>
      </w:pPr>
      <w:r>
        <w:t>AUKN</w:t>
      </w:r>
      <w:r w:rsidR="00083EF7" w:rsidRPr="00316665">
        <w:t xml:space="preserve"> may use social media to perform due diligence on candidates during the recruitment process in line with the Data Protection Act 1998 or subsequent legislation and </w:t>
      </w:r>
      <w:r>
        <w:t>AUKN</w:t>
      </w:r>
      <w:r w:rsidR="00083EF7" w:rsidRPr="00316665">
        <w:t>’s</w:t>
      </w:r>
      <w:r w:rsidR="00083EF7">
        <w:t xml:space="preserve"> </w:t>
      </w:r>
      <w:r w:rsidR="00D754E1">
        <w:fldChar w:fldCharType="begin"/>
      </w:r>
      <w:r w:rsidR="00D754E1">
        <w:instrText xml:space="preserve"> REF _Ref78374875 \h </w:instrText>
      </w:r>
      <w:r w:rsidR="00F50EF9">
        <w:instrText xml:space="preserve"> \* MERGEFORMAT </w:instrText>
      </w:r>
      <w:r w:rsidR="00D754E1">
        <w:fldChar w:fldCharType="separate"/>
      </w:r>
      <w:r w:rsidR="006E1162" w:rsidRPr="004F1376">
        <w:t>Equality and Diversity</w:t>
      </w:r>
      <w:r w:rsidR="00D754E1">
        <w:fldChar w:fldCharType="end"/>
      </w:r>
      <w:r w:rsidR="00083EF7" w:rsidRPr="00316665">
        <w:t xml:space="preserve"> Policy.  An example of when </w:t>
      </w:r>
      <w:r>
        <w:t>AUKN</w:t>
      </w:r>
      <w:r w:rsidR="00083EF7" w:rsidRPr="00316665">
        <w:t xml:space="preserve"> may perform due diligence via social media includes:</w:t>
      </w:r>
    </w:p>
    <w:p w14:paraId="46A5A761" w14:textId="20B06115" w:rsidR="00083EF7" w:rsidRPr="00316665" w:rsidRDefault="00083EF7" w:rsidP="00CA6AF7">
      <w:pPr>
        <w:pStyle w:val="Level2Number"/>
        <w:numPr>
          <w:ilvl w:val="2"/>
          <w:numId w:val="75"/>
        </w:numPr>
        <w:shd w:val="clear" w:color="auto" w:fill="auto"/>
      </w:pPr>
      <w:r w:rsidRPr="00316665">
        <w:t xml:space="preserve">where </w:t>
      </w:r>
      <w:r w:rsidR="00B5108F">
        <w:t>AUKN</w:t>
      </w:r>
      <w:r w:rsidRPr="00316665">
        <w:t xml:space="preserve"> has a legal basis for doing so;</w:t>
      </w:r>
    </w:p>
    <w:p w14:paraId="5C130712" w14:textId="77777777" w:rsidR="00083EF7" w:rsidRPr="00316665" w:rsidRDefault="00083EF7" w:rsidP="00CA6AF7">
      <w:pPr>
        <w:pStyle w:val="Level2Number"/>
        <w:numPr>
          <w:ilvl w:val="2"/>
          <w:numId w:val="75"/>
        </w:numPr>
        <w:shd w:val="clear" w:color="auto" w:fill="auto"/>
      </w:pPr>
      <w:r w:rsidRPr="00316665">
        <w:t>doing so is necessary and relevant for the performance of the position applied for;</w:t>
      </w:r>
    </w:p>
    <w:p w14:paraId="610322FE" w14:textId="77777777" w:rsidR="00083EF7" w:rsidRPr="00316665" w:rsidRDefault="00083EF7" w:rsidP="00CA6AF7">
      <w:pPr>
        <w:pStyle w:val="Level2Number"/>
        <w:numPr>
          <w:ilvl w:val="2"/>
          <w:numId w:val="75"/>
        </w:numPr>
        <w:shd w:val="clear" w:color="auto" w:fill="auto"/>
      </w:pPr>
      <w:r w:rsidRPr="00316665">
        <w:t>the applicant has been informed that their social media profiles will be reviewed:</w:t>
      </w:r>
    </w:p>
    <w:p w14:paraId="506241DD" w14:textId="77777777" w:rsidR="00083EF7" w:rsidRPr="00316665" w:rsidRDefault="00083EF7" w:rsidP="00CA6AF7">
      <w:pPr>
        <w:pStyle w:val="Level2Number"/>
        <w:numPr>
          <w:ilvl w:val="2"/>
          <w:numId w:val="75"/>
        </w:numPr>
        <w:shd w:val="clear" w:color="auto" w:fill="auto"/>
      </w:pPr>
      <w:r w:rsidRPr="00316665">
        <w:t xml:space="preserve">the applicant has agreed to such use; and </w:t>
      </w:r>
    </w:p>
    <w:p w14:paraId="6485A216" w14:textId="10324128" w:rsidR="00083EF7" w:rsidRPr="00316665" w:rsidRDefault="00B5108F" w:rsidP="00CA6AF7">
      <w:pPr>
        <w:pStyle w:val="Level2Number"/>
        <w:numPr>
          <w:ilvl w:val="2"/>
          <w:numId w:val="75"/>
        </w:numPr>
        <w:shd w:val="clear" w:color="auto" w:fill="auto"/>
      </w:pPr>
      <w:r>
        <w:t>AUKN</w:t>
      </w:r>
      <w:r w:rsidR="00083EF7" w:rsidRPr="00316665">
        <w:t xml:space="preserve"> complies with all of the data protection principles set out in the law. </w:t>
      </w:r>
    </w:p>
    <w:p w14:paraId="75A807EC" w14:textId="77777777" w:rsidR="00083EF7" w:rsidRPr="004F1376" w:rsidRDefault="00083EF7" w:rsidP="0009398C">
      <w:pPr>
        <w:pStyle w:val="Level1Heading"/>
        <w:numPr>
          <w:ilvl w:val="0"/>
          <w:numId w:val="75"/>
        </w:numPr>
      </w:pPr>
      <w:bookmarkStart w:id="2445" w:name="_d34499f3-dccf-45fc-ad39-41fcf8d137f5"/>
      <w:r w:rsidRPr="004F1376">
        <w:t>breaches of this policy</w:t>
      </w:r>
      <w:bookmarkEnd w:id="2445"/>
    </w:p>
    <w:p w14:paraId="4A44D215" w14:textId="6B05FEAD" w:rsidR="00083EF7" w:rsidRDefault="00B5108F" w:rsidP="00CA6AF7">
      <w:pPr>
        <w:pStyle w:val="Level2Number"/>
        <w:numPr>
          <w:ilvl w:val="1"/>
          <w:numId w:val="75"/>
        </w:numPr>
        <w:shd w:val="clear" w:color="auto" w:fill="auto"/>
      </w:pPr>
      <w:r>
        <w:t>AUKN</w:t>
      </w:r>
      <w:r w:rsidR="00083EF7" w:rsidRPr="004F1376">
        <w:t xml:space="preserve"> considers</w:t>
      </w:r>
      <w:r w:rsidR="00083EF7" w:rsidRPr="00316665">
        <w:rPr>
          <w:rFonts w:ascii="Arial" w:eastAsia="Arial" w:hAnsi="Arial" w:cs="Arial"/>
          <w:sz w:val="20"/>
          <w:szCs w:val="20"/>
          <w:lang w:eastAsia="en-GB"/>
        </w:rPr>
        <w:t xml:space="preserve"> </w:t>
      </w:r>
      <w:r w:rsidR="00083EF7" w:rsidRPr="00316665">
        <w:t xml:space="preserve">this policy to be extremely important. If an employee is found to be in breach of the policy, they will be disciplined in accordance with </w:t>
      </w:r>
      <w:r>
        <w:t>AUKN</w:t>
      </w:r>
      <w:r w:rsidR="00083EF7" w:rsidRPr="00316665">
        <w:t xml:space="preserve">’s </w:t>
      </w:r>
      <w:r w:rsidR="00083EF7">
        <w:t>Code of Conduct and Disciplinary Procedure</w:t>
      </w:r>
      <w:r w:rsidR="00083EF7" w:rsidRPr="00316665">
        <w:t xml:space="preserve">. </w:t>
      </w:r>
    </w:p>
    <w:p w14:paraId="4D3C5874" w14:textId="306B4738" w:rsidR="00083EF7" w:rsidRDefault="00083EF7" w:rsidP="00CA6AF7">
      <w:pPr>
        <w:pStyle w:val="Level2Number"/>
        <w:numPr>
          <w:ilvl w:val="1"/>
          <w:numId w:val="75"/>
        </w:numPr>
        <w:shd w:val="clear" w:color="auto" w:fill="auto"/>
      </w:pPr>
      <w:r w:rsidRPr="00316665">
        <w:t xml:space="preserve">In certain circumstances, breach of this policy may be considered gross misconduct, which may lead to immediate termination of employment without notice or payment in lieu of notice. As an alternative, </w:t>
      </w:r>
      <w:r w:rsidR="00B5108F">
        <w:t>AUKN</w:t>
      </w:r>
      <w:r w:rsidRPr="00316665">
        <w:t xml:space="preserve"> may withdraw your access to social media platforms via its systems. </w:t>
      </w:r>
    </w:p>
    <w:p w14:paraId="1F1A3867" w14:textId="487D0F11" w:rsidR="00083EF7" w:rsidRPr="00316665" w:rsidRDefault="00083EF7" w:rsidP="00CA6AF7">
      <w:pPr>
        <w:pStyle w:val="Level2Number"/>
        <w:numPr>
          <w:ilvl w:val="1"/>
          <w:numId w:val="75"/>
        </w:numPr>
        <w:shd w:val="clear" w:color="auto" w:fill="auto"/>
      </w:pPr>
      <w:r w:rsidRPr="00316665">
        <w:t xml:space="preserve">If you are not an employee, breach of this policy may result in termination of </w:t>
      </w:r>
      <w:r w:rsidR="00B5108F">
        <w:t>AUKN</w:t>
      </w:r>
      <w:r w:rsidRPr="00316665">
        <w:t>’s contract with you.</w:t>
      </w:r>
      <w:bookmarkStart w:id="2446" w:name="_a3782c23-d56b-4455-87f5-f6d6560f44a0"/>
      <w:bookmarkEnd w:id="2446"/>
    </w:p>
    <w:p w14:paraId="4BF28E3A" w14:textId="77777777" w:rsidR="00083EF7" w:rsidRPr="00316665" w:rsidRDefault="00083EF7" w:rsidP="00CA6AF7">
      <w:pPr>
        <w:pStyle w:val="Level2Number"/>
        <w:numPr>
          <w:ilvl w:val="1"/>
          <w:numId w:val="75"/>
        </w:numPr>
        <w:shd w:val="clear" w:color="auto" w:fill="auto"/>
      </w:pPr>
      <w:r w:rsidRPr="00316665">
        <w:t>You are also reminded that, in certain circumstances, an act that breaches this policy may also constitute a criminal offence.</w:t>
      </w:r>
      <w:bookmarkStart w:id="2447" w:name="_5978b222-d6e7-41e1-8d2f-6716ad0b9050"/>
      <w:bookmarkEnd w:id="2447"/>
    </w:p>
    <w:p w14:paraId="33471380" w14:textId="77777777" w:rsidR="00083EF7" w:rsidRPr="00316665" w:rsidRDefault="00083EF7" w:rsidP="00CA6AF7">
      <w:pPr>
        <w:pStyle w:val="Level2Number"/>
        <w:numPr>
          <w:ilvl w:val="1"/>
          <w:numId w:val="75"/>
        </w:numPr>
        <w:shd w:val="clear" w:color="auto" w:fill="auto"/>
      </w:pPr>
      <w:r w:rsidRPr="00316665">
        <w:t>You should note in particular that creating or sharing content on a social media platform may amount to misconduct even if it takes place:</w:t>
      </w:r>
      <w:bookmarkStart w:id="2448" w:name="_d571a81c-7eda-4c7d-b1cb-3b5e7f08cd62"/>
      <w:bookmarkEnd w:id="2448"/>
    </w:p>
    <w:p w14:paraId="48C3D377" w14:textId="77777777" w:rsidR="00083EF7" w:rsidRPr="00316665" w:rsidRDefault="00083EF7" w:rsidP="00CA6AF7">
      <w:pPr>
        <w:pStyle w:val="Level2Number"/>
        <w:numPr>
          <w:ilvl w:val="2"/>
          <w:numId w:val="75"/>
        </w:numPr>
        <w:shd w:val="clear" w:color="auto" w:fill="auto"/>
      </w:pPr>
      <w:r w:rsidRPr="00316665">
        <w:t>on a personal account with appropriate privacy settings;</w:t>
      </w:r>
      <w:bookmarkStart w:id="2449" w:name="_f77bb21f-f5f0-434d-ad03-0da29b8a379d"/>
      <w:bookmarkEnd w:id="2449"/>
    </w:p>
    <w:p w14:paraId="1B945E64" w14:textId="77777777" w:rsidR="00083EF7" w:rsidRPr="00316665" w:rsidRDefault="00083EF7" w:rsidP="00CA6AF7">
      <w:pPr>
        <w:pStyle w:val="Level2Number"/>
        <w:numPr>
          <w:ilvl w:val="2"/>
          <w:numId w:val="75"/>
        </w:numPr>
        <w:shd w:val="clear" w:color="auto" w:fill="auto"/>
      </w:pPr>
      <w:r w:rsidRPr="00316665">
        <w:t>outside normal working hours; and/or</w:t>
      </w:r>
      <w:bookmarkStart w:id="2450" w:name="_19bd851d-7da3-4436-b817-753d002d9469"/>
      <w:bookmarkEnd w:id="2450"/>
    </w:p>
    <w:p w14:paraId="25F5D3DC" w14:textId="285ADCA3" w:rsidR="00083EF7" w:rsidRPr="00316665" w:rsidRDefault="00083EF7" w:rsidP="00CA6AF7">
      <w:pPr>
        <w:pStyle w:val="Level2Number"/>
        <w:numPr>
          <w:ilvl w:val="2"/>
          <w:numId w:val="75"/>
        </w:numPr>
        <w:shd w:val="clear" w:color="auto" w:fill="auto"/>
      </w:pPr>
      <w:r w:rsidRPr="00316665">
        <w:t xml:space="preserve">without using </w:t>
      </w:r>
      <w:r w:rsidR="00B5108F">
        <w:t>AUKN</w:t>
      </w:r>
      <w:r w:rsidRPr="00316665">
        <w:t>’s computers, systems, and networks.</w:t>
      </w:r>
      <w:bookmarkStart w:id="2451" w:name="_655bef42-50fe-4e0c-b8a6-37c239b4cda9"/>
      <w:bookmarkEnd w:id="2451"/>
    </w:p>
    <w:p w14:paraId="62CD54DE" w14:textId="62A819A7" w:rsidR="00083EF7" w:rsidRPr="00316665" w:rsidRDefault="00083EF7" w:rsidP="00CA6AF7">
      <w:pPr>
        <w:pStyle w:val="Level2Number"/>
        <w:numPr>
          <w:ilvl w:val="1"/>
          <w:numId w:val="75"/>
        </w:numPr>
        <w:shd w:val="clear" w:color="auto" w:fill="auto"/>
      </w:pPr>
      <w:r w:rsidRPr="00316665">
        <w:lastRenderedPageBreak/>
        <w:t xml:space="preserve">If, in the course of using social media, you become aware of any misconduct or wrongdoing by any employee, officer, worker or agent of </w:t>
      </w:r>
      <w:r w:rsidR="00B5108F">
        <w:t>AUKN</w:t>
      </w:r>
      <w:r w:rsidRPr="00316665">
        <w:t xml:space="preserve">, you must report it to </w:t>
      </w:r>
      <w:r>
        <w:t>your Manager</w:t>
      </w:r>
      <w:r w:rsidRPr="00316665">
        <w:t>.</w:t>
      </w:r>
      <w:bookmarkStart w:id="2452" w:name="_8e0707a7-8179-4b99-bae9-895c09c9eeee"/>
      <w:bookmarkEnd w:id="2452"/>
    </w:p>
    <w:p w14:paraId="64AEAA45" w14:textId="51A9CA55" w:rsidR="00083EF7" w:rsidRDefault="00083EF7" w:rsidP="00CA6AF7">
      <w:pPr>
        <w:pStyle w:val="Level2Number"/>
        <w:numPr>
          <w:ilvl w:val="1"/>
          <w:numId w:val="75"/>
        </w:numPr>
        <w:shd w:val="clear" w:color="auto" w:fill="auto"/>
      </w:pPr>
      <w:r w:rsidRPr="00316665">
        <w:t xml:space="preserve">You may be required to remove content created or shared by you which </w:t>
      </w:r>
      <w:r w:rsidR="00B5108F">
        <w:t>AUKN</w:t>
      </w:r>
      <w:r w:rsidRPr="00316665">
        <w:t xml:space="preserve"> deems to be in breach of this policy.</w:t>
      </w:r>
      <w:bookmarkStart w:id="2453" w:name="_b275412a-5f6c-4ab7-ae4e-426b2167ccd0"/>
      <w:bookmarkEnd w:id="2453"/>
    </w:p>
    <w:p w14:paraId="295C7C2D" w14:textId="5C58351D" w:rsidR="00E670B9" w:rsidRPr="004F1376" w:rsidRDefault="00083EF7" w:rsidP="00CA6AF7">
      <w:pPr>
        <w:pStyle w:val="Level2Number"/>
        <w:numPr>
          <w:ilvl w:val="1"/>
          <w:numId w:val="75"/>
        </w:numPr>
        <w:shd w:val="clear" w:color="auto" w:fill="auto"/>
      </w:pPr>
      <w:r w:rsidRPr="00316665">
        <w:t xml:space="preserve">Staff who feel that they have been harassed or bullied because of material posted or uploaded by a colleague onto a social media platform should inform their manager in accordance with </w:t>
      </w:r>
      <w:r w:rsidR="00B5108F">
        <w:t>AUKN</w:t>
      </w:r>
      <w:r w:rsidRPr="00316665">
        <w:t xml:space="preserve">’s </w:t>
      </w:r>
      <w:r w:rsidR="00D754E1">
        <w:fldChar w:fldCharType="begin"/>
      </w:r>
      <w:r w:rsidR="00D754E1">
        <w:instrText xml:space="preserve"> REF _Ref440015193 \h </w:instrText>
      </w:r>
      <w:r w:rsidR="00F50EF9">
        <w:instrText xml:space="preserve"> \* MERGEFORMAT </w:instrText>
      </w:r>
      <w:r w:rsidR="00D754E1">
        <w:fldChar w:fldCharType="separate"/>
      </w:r>
      <w:r w:rsidR="006E1162" w:rsidRPr="004F1376">
        <w:t>Harassment and Bullying</w:t>
      </w:r>
      <w:r w:rsidR="00D754E1">
        <w:fldChar w:fldCharType="end"/>
      </w:r>
      <w:r w:rsidR="00D754E1">
        <w:t xml:space="preserve"> </w:t>
      </w:r>
      <w:r>
        <w:t xml:space="preserve">Policy, or </w:t>
      </w:r>
      <w:r w:rsidR="00D754E1">
        <w:fldChar w:fldCharType="begin"/>
      </w:r>
      <w:r w:rsidR="00D754E1">
        <w:instrText xml:space="preserve"> REF _Ref440015279 \h </w:instrText>
      </w:r>
      <w:r w:rsidR="00F50EF9">
        <w:instrText xml:space="preserve"> \* MERGEFORMAT </w:instrText>
      </w:r>
      <w:r w:rsidR="00D754E1">
        <w:fldChar w:fldCharType="separate"/>
      </w:r>
      <w:r w:rsidR="006E1162" w:rsidRPr="004F1376">
        <w:t>Grievance</w:t>
      </w:r>
      <w:r w:rsidR="00D754E1">
        <w:fldChar w:fldCharType="end"/>
      </w:r>
      <w:r w:rsidRPr="00316665">
        <w:t xml:space="preserve"> </w:t>
      </w:r>
      <w:r>
        <w:t>P</w:t>
      </w:r>
      <w:r w:rsidRPr="00316665">
        <w:t>rocedure.</w:t>
      </w:r>
      <w:r w:rsidR="00515696" w:rsidRPr="004F1376">
        <w:t xml:space="preserve">  </w:t>
      </w:r>
      <w:bookmarkEnd w:id="2381"/>
    </w:p>
    <w:p w14:paraId="041C6843" w14:textId="2CFE9ED2" w:rsidR="00E670B9" w:rsidRPr="004F1376" w:rsidRDefault="00E670B9" w:rsidP="00F601C0">
      <w:pPr>
        <w:overflowPunct/>
        <w:autoSpaceDE/>
        <w:autoSpaceDN/>
        <w:adjustRightInd/>
        <w:textAlignment w:val="auto"/>
        <w:rPr>
          <w:rFonts w:ascii="Helvetica" w:hAnsi="Helvetica" w:cs="Helvetica"/>
          <w:bCs/>
          <w:sz w:val="22"/>
          <w:szCs w:val="20"/>
          <w:lang w:eastAsia="en-GB"/>
        </w:rPr>
      </w:pPr>
    </w:p>
    <w:p w14:paraId="3E3E034A" w14:textId="77777777" w:rsidR="00E670B9" w:rsidRPr="004F1376" w:rsidRDefault="00E670B9" w:rsidP="00F601C0">
      <w:pPr>
        <w:overflowPunct/>
        <w:autoSpaceDE/>
        <w:autoSpaceDN/>
        <w:adjustRightInd/>
        <w:textAlignment w:val="auto"/>
        <w:rPr>
          <w:rFonts w:ascii="Helvetica" w:eastAsiaTheme="majorEastAsia" w:hAnsi="Helvetica" w:cs="Helvetica"/>
          <w:b/>
          <w:bCs/>
          <w:sz w:val="44"/>
        </w:rPr>
      </w:pPr>
      <w:r w:rsidRPr="004F1376">
        <w:rPr>
          <w:rFonts w:ascii="Helvetica" w:hAnsi="Helvetica" w:cs="Helvetica"/>
        </w:rPr>
        <w:br w:type="page"/>
      </w:r>
    </w:p>
    <w:p w14:paraId="6155CFF5" w14:textId="77777777" w:rsidR="00E670B9" w:rsidRPr="004F1376" w:rsidRDefault="00E670B9" w:rsidP="00F601C0">
      <w:pPr>
        <w:pStyle w:val="Heading3"/>
        <w:rPr>
          <w:rFonts w:cs="Helvetica"/>
        </w:rPr>
      </w:pPr>
      <w:bookmarkStart w:id="2454" w:name="_Toc219802361"/>
      <w:r w:rsidRPr="004F1376">
        <w:rPr>
          <w:rFonts w:cs="Helvetica"/>
        </w:rPr>
        <w:lastRenderedPageBreak/>
        <w:t xml:space="preserve">Stress </w:t>
      </w:r>
      <w:bookmarkStart w:id="2455" w:name="_PAM.14004.body"/>
      <w:bookmarkStart w:id="2456" w:name="_Toc439862064"/>
      <w:r w:rsidRPr="004F1376">
        <w:rPr>
          <w:rFonts w:cs="Helvetica"/>
        </w:rPr>
        <w:t>and Mental Health</w:t>
      </w:r>
      <w:bookmarkEnd w:id="2454"/>
    </w:p>
    <w:p w14:paraId="3417D48E" w14:textId="77777777" w:rsidR="00E670B9" w:rsidRPr="004F1376" w:rsidRDefault="00E670B9" w:rsidP="0009398C">
      <w:pPr>
        <w:pStyle w:val="Level1Heading"/>
        <w:numPr>
          <w:ilvl w:val="0"/>
          <w:numId w:val="52"/>
        </w:numPr>
      </w:pPr>
      <w:r w:rsidRPr="004F1376">
        <w:t>purpose and scope</w:t>
      </w:r>
    </w:p>
    <w:p w14:paraId="11420A4E" w14:textId="476BA9AB" w:rsidR="00E670B9" w:rsidRPr="004F1376" w:rsidRDefault="00B5108F" w:rsidP="00F601C0">
      <w:pPr>
        <w:pStyle w:val="Level2Number"/>
        <w:numPr>
          <w:ilvl w:val="1"/>
          <w:numId w:val="51"/>
        </w:numPr>
      </w:pPr>
      <w:r>
        <w:t>AUKN</w:t>
      </w:r>
      <w:r w:rsidR="00E670B9" w:rsidRPr="004F1376">
        <w:t xml:space="preserve"> is committed to protecting the health, safety, and welfare of its workers, promoting positive mental health, and tackling the causes of stress and work-related mental ill health.</w:t>
      </w:r>
      <w:bookmarkStart w:id="2457" w:name="_1541521168-2064028"/>
      <w:bookmarkEnd w:id="2457"/>
    </w:p>
    <w:p w14:paraId="2D920716" w14:textId="5590A7FA" w:rsidR="00E670B9" w:rsidRPr="004F1376" w:rsidRDefault="00B5108F" w:rsidP="00F601C0">
      <w:pPr>
        <w:pStyle w:val="Level2Number"/>
        <w:numPr>
          <w:ilvl w:val="1"/>
          <w:numId w:val="51"/>
        </w:numPr>
      </w:pPr>
      <w:r>
        <w:t>AUKN</w:t>
      </w:r>
      <w:r w:rsidR="00E670B9" w:rsidRPr="004F1376">
        <w:t xml:space="preserve"> aims to promote a positive working environment where:</w:t>
      </w:r>
      <w:bookmarkStart w:id="2458" w:name="_1541521168-2093728"/>
      <w:bookmarkEnd w:id="2458"/>
    </w:p>
    <w:p w14:paraId="5626AC09" w14:textId="77777777" w:rsidR="00E670B9" w:rsidRPr="004F1376" w:rsidRDefault="00E670B9" w:rsidP="00F601C0">
      <w:pPr>
        <w:pStyle w:val="Level3Number"/>
        <w:numPr>
          <w:ilvl w:val="2"/>
          <w:numId w:val="51"/>
        </w:numPr>
      </w:pPr>
      <w:r w:rsidRPr="004F1376">
        <w:t>it works with individuals to promote their physical and mental health;</w:t>
      </w:r>
      <w:bookmarkStart w:id="2459" w:name="_1541521168-51601128"/>
      <w:bookmarkEnd w:id="2459"/>
    </w:p>
    <w:p w14:paraId="24A2B554" w14:textId="77777777" w:rsidR="00E670B9" w:rsidRPr="004F1376" w:rsidRDefault="00E670B9" w:rsidP="00F601C0">
      <w:pPr>
        <w:pStyle w:val="Level3Number"/>
        <w:numPr>
          <w:ilvl w:val="2"/>
          <w:numId w:val="51"/>
        </w:numPr>
      </w:pPr>
      <w:r w:rsidRPr="004F1376">
        <w:t>all staff feel able to talk openly about their mental health and not fear discrimination if their condition is a disability, or bullying or harassment;</w:t>
      </w:r>
      <w:bookmarkStart w:id="2460" w:name="_1541521168-7983628"/>
      <w:bookmarkEnd w:id="2460"/>
    </w:p>
    <w:p w14:paraId="11132C1D" w14:textId="77777777" w:rsidR="00E670B9" w:rsidRPr="004F1376" w:rsidRDefault="00E670B9" w:rsidP="00F601C0">
      <w:pPr>
        <w:pStyle w:val="Level3Number"/>
        <w:numPr>
          <w:ilvl w:val="2"/>
          <w:numId w:val="51"/>
        </w:numPr>
      </w:pPr>
      <w:r w:rsidRPr="004F1376">
        <w:t>people with mental health issues have the opportunity to participate in the workplace.</w:t>
      </w:r>
      <w:bookmarkStart w:id="2461" w:name="_1541521168-5159428"/>
      <w:bookmarkEnd w:id="2461"/>
    </w:p>
    <w:p w14:paraId="27900AC9" w14:textId="07F76AE3" w:rsidR="00E670B9" w:rsidRPr="004F1376" w:rsidRDefault="00B5108F" w:rsidP="00F601C0">
      <w:pPr>
        <w:pStyle w:val="Level2Number"/>
        <w:numPr>
          <w:ilvl w:val="1"/>
          <w:numId w:val="51"/>
        </w:numPr>
      </w:pPr>
      <w:r>
        <w:t>AUKN</w:t>
      </w:r>
      <w:r w:rsidR="00E670B9" w:rsidRPr="004F1376">
        <w:t xml:space="preserve"> recognises that stress in the workplace is a health and safety issue and acknowledges the importance of identifying and reducing the causes of workplace stress.</w:t>
      </w:r>
    </w:p>
    <w:p w14:paraId="5BFA87FA" w14:textId="6CEB6C4B" w:rsidR="00E670B9" w:rsidRPr="004F1376" w:rsidRDefault="00B5108F" w:rsidP="00F601C0">
      <w:pPr>
        <w:pStyle w:val="Level2Number"/>
        <w:numPr>
          <w:ilvl w:val="1"/>
          <w:numId w:val="51"/>
        </w:numPr>
      </w:pPr>
      <w:r>
        <w:t>AUKN</w:t>
      </w:r>
      <w:r w:rsidR="00E670B9" w:rsidRPr="004F1376">
        <w:t xml:space="preserve"> also recognises that an individual’s performance or behaviour can be affected if they are experiencing mental ill health, and that appropriate support and adjustments should be explored before considering any formal measures such as disciplinary action.</w:t>
      </w:r>
      <w:bookmarkStart w:id="2462" w:name="_1541521168-8197828"/>
      <w:bookmarkEnd w:id="2462"/>
    </w:p>
    <w:p w14:paraId="353F5C2F" w14:textId="74379AF7" w:rsidR="00E670B9" w:rsidRPr="004F1376" w:rsidRDefault="00E670B9" w:rsidP="00F601C0">
      <w:pPr>
        <w:pStyle w:val="Level2Number"/>
        <w:numPr>
          <w:ilvl w:val="1"/>
          <w:numId w:val="51"/>
        </w:numPr>
      </w:pPr>
      <w:r w:rsidRPr="004F1376">
        <w:t xml:space="preserve">This policy applies to all workers (including temporary and agency workers), other contractors, interns, volunteers, and apprentices. </w:t>
      </w:r>
      <w:r w:rsidR="000022DE" w:rsidRPr="004F1376">
        <w:t>Managers are</w:t>
      </w:r>
      <w:r w:rsidRPr="004F1376">
        <w:t xml:space="preserve"> responsible for implementation and </w:t>
      </w:r>
      <w:r w:rsidR="00B5108F">
        <w:t>AUKN</w:t>
      </w:r>
      <w:r w:rsidRPr="004F1376">
        <w:t xml:space="preserve"> is responsible for providing the necessary resources.</w:t>
      </w:r>
      <w:bookmarkStart w:id="2463" w:name="_1541521168-2094828"/>
      <w:bookmarkEnd w:id="2463"/>
    </w:p>
    <w:p w14:paraId="5AC05329" w14:textId="77777777" w:rsidR="00E670B9" w:rsidRPr="004F1376" w:rsidRDefault="00E670B9" w:rsidP="0009398C">
      <w:pPr>
        <w:pStyle w:val="Level1Heading"/>
        <w:numPr>
          <w:ilvl w:val="0"/>
          <w:numId w:val="51"/>
        </w:numPr>
      </w:pPr>
      <w:r w:rsidRPr="004F1376">
        <w:t>identifying stress</w:t>
      </w:r>
      <w:bookmarkStart w:id="2464" w:name="_5c4c784f-b6d8-4201-8871-56ee40a8b31a"/>
      <w:bookmarkEnd w:id="2464"/>
    </w:p>
    <w:p w14:paraId="1F432ECD" w14:textId="77777777" w:rsidR="00E670B9" w:rsidRPr="004F1376" w:rsidRDefault="00E670B9" w:rsidP="00F601C0">
      <w:pPr>
        <w:pStyle w:val="Level2Number"/>
        <w:numPr>
          <w:ilvl w:val="1"/>
          <w:numId w:val="51"/>
        </w:numPr>
      </w:pPr>
      <w:r w:rsidRPr="004F1376">
        <w:t>The Health and Safety Executive (HSE) defines stress as 'the adverse reaction people have to excessive pressure or other types of demand placed on them'. This makes an important distinction between pressure, which can be a positive state if managed correctly, and stress, which is likely to be detrimental to physical or mental health if it is prolonged. Stress is not in itself an illness, but it can make you ill.</w:t>
      </w:r>
      <w:bookmarkStart w:id="2465" w:name="_2616e295-5872-4c2a-85c2-03ec530e8f56"/>
      <w:bookmarkEnd w:id="2465"/>
    </w:p>
    <w:p w14:paraId="6F673F51" w14:textId="77777777" w:rsidR="00E670B9" w:rsidRPr="004F1376" w:rsidRDefault="00E670B9" w:rsidP="00F601C0">
      <w:pPr>
        <w:pStyle w:val="Level2Number"/>
        <w:numPr>
          <w:ilvl w:val="1"/>
          <w:numId w:val="51"/>
        </w:numPr>
      </w:pPr>
      <w:r w:rsidRPr="004F1376">
        <w:t>Causes of stress may include:</w:t>
      </w:r>
      <w:bookmarkStart w:id="2466" w:name="_1541521168-9479328"/>
      <w:bookmarkEnd w:id="2466"/>
    </w:p>
    <w:p w14:paraId="66F50640" w14:textId="77777777" w:rsidR="00E670B9" w:rsidRPr="004F1376" w:rsidRDefault="00E670B9" w:rsidP="00F601C0">
      <w:pPr>
        <w:pStyle w:val="Level3Number"/>
        <w:numPr>
          <w:ilvl w:val="2"/>
          <w:numId w:val="51"/>
        </w:numPr>
      </w:pPr>
      <w:r w:rsidRPr="004F1376">
        <w:t>demands - e.g. where individuals are not able to cope with the demands of their jobs;</w:t>
      </w:r>
      <w:bookmarkStart w:id="2467" w:name="_1541521168-79681028"/>
      <w:bookmarkEnd w:id="2467"/>
    </w:p>
    <w:p w14:paraId="60FDC0F4" w14:textId="77777777" w:rsidR="00E670B9" w:rsidRPr="004F1376" w:rsidRDefault="00E670B9" w:rsidP="00F601C0">
      <w:pPr>
        <w:pStyle w:val="Level3Number"/>
        <w:numPr>
          <w:ilvl w:val="2"/>
          <w:numId w:val="51"/>
        </w:numPr>
      </w:pPr>
      <w:r w:rsidRPr="004F1376">
        <w:t>control - e.g. where individuals are unable to control the way they do their work;</w:t>
      </w:r>
      <w:bookmarkStart w:id="2468" w:name="_1541521168-9517328"/>
      <w:bookmarkEnd w:id="2468"/>
    </w:p>
    <w:p w14:paraId="01E04C93" w14:textId="77777777" w:rsidR="00E670B9" w:rsidRPr="004F1376" w:rsidRDefault="00E670B9" w:rsidP="00F601C0">
      <w:pPr>
        <w:pStyle w:val="Level3Number"/>
        <w:numPr>
          <w:ilvl w:val="2"/>
          <w:numId w:val="51"/>
        </w:numPr>
      </w:pPr>
      <w:r w:rsidRPr="004F1376">
        <w:t xml:space="preserve">support - e.g. where </w:t>
      </w:r>
      <w:bookmarkStart w:id="2469" w:name="_Hlk78967131"/>
      <w:r w:rsidRPr="004F1376">
        <w:t>individuals</w:t>
      </w:r>
      <w:bookmarkEnd w:id="2469"/>
      <w:r w:rsidRPr="004F1376">
        <w:t xml:space="preserve"> do not receive enough information and support;</w:t>
      </w:r>
      <w:bookmarkStart w:id="2470" w:name="_1541521168-9735428"/>
      <w:bookmarkEnd w:id="2470"/>
    </w:p>
    <w:p w14:paraId="14E66784" w14:textId="77777777" w:rsidR="00E670B9" w:rsidRPr="004F1376" w:rsidRDefault="00E670B9" w:rsidP="00F601C0">
      <w:pPr>
        <w:pStyle w:val="Level3Number"/>
        <w:numPr>
          <w:ilvl w:val="2"/>
          <w:numId w:val="51"/>
        </w:numPr>
      </w:pPr>
      <w:r w:rsidRPr="004F1376">
        <w:t>relationships - e.g. where individuals are having trouble with relationships at work, or are being bullied;</w:t>
      </w:r>
      <w:bookmarkStart w:id="2471" w:name="_1541521168-9742528"/>
      <w:bookmarkEnd w:id="2471"/>
    </w:p>
    <w:p w14:paraId="661DEAB3" w14:textId="77777777" w:rsidR="00E670B9" w:rsidRPr="004F1376" w:rsidRDefault="00E670B9" w:rsidP="00F601C0">
      <w:pPr>
        <w:pStyle w:val="Level3Number"/>
        <w:numPr>
          <w:ilvl w:val="2"/>
          <w:numId w:val="51"/>
        </w:numPr>
      </w:pPr>
      <w:r w:rsidRPr="004F1376">
        <w:lastRenderedPageBreak/>
        <w:t>role - e.g. where individuals do not fully understand their role and responsibilities;</w:t>
      </w:r>
      <w:bookmarkStart w:id="2472" w:name="_1541521168-8196028"/>
      <w:bookmarkEnd w:id="2472"/>
    </w:p>
    <w:p w14:paraId="24C1CB44" w14:textId="77777777" w:rsidR="00E670B9" w:rsidRPr="004F1376" w:rsidRDefault="00E670B9" w:rsidP="00F601C0">
      <w:pPr>
        <w:pStyle w:val="Level3Number"/>
        <w:numPr>
          <w:ilvl w:val="2"/>
          <w:numId w:val="51"/>
        </w:numPr>
      </w:pPr>
      <w:r w:rsidRPr="004F1376">
        <w:t>change - e.g. where individuals are not engaged when a business is undergoing change.</w:t>
      </w:r>
      <w:bookmarkStart w:id="2473" w:name="_1541521168-4135828"/>
      <w:bookmarkEnd w:id="2473"/>
    </w:p>
    <w:p w14:paraId="399FBB4E" w14:textId="77777777" w:rsidR="00E670B9" w:rsidRPr="004F1376" w:rsidRDefault="00E670B9" w:rsidP="00F601C0">
      <w:pPr>
        <w:pStyle w:val="Level2Number"/>
        <w:numPr>
          <w:ilvl w:val="1"/>
          <w:numId w:val="51"/>
        </w:numPr>
      </w:pPr>
      <w:r w:rsidRPr="004F1376">
        <w:t>Signs of stress in a team may include:</w:t>
      </w:r>
      <w:bookmarkStart w:id="2474" w:name="_1541521168-56381328"/>
      <w:bookmarkEnd w:id="2474"/>
    </w:p>
    <w:p w14:paraId="3FE183BD" w14:textId="77777777" w:rsidR="00E670B9" w:rsidRPr="004F1376" w:rsidRDefault="00E670B9" w:rsidP="00F601C0">
      <w:pPr>
        <w:pStyle w:val="Level3Number"/>
        <w:numPr>
          <w:ilvl w:val="2"/>
          <w:numId w:val="51"/>
        </w:numPr>
      </w:pPr>
      <w:r w:rsidRPr="004F1376">
        <w:t>arguments;</w:t>
      </w:r>
      <w:bookmarkStart w:id="2475" w:name="_1541521168-5663128"/>
      <w:bookmarkEnd w:id="2475"/>
    </w:p>
    <w:p w14:paraId="4987D2C9" w14:textId="77777777" w:rsidR="00E670B9" w:rsidRPr="004F1376" w:rsidRDefault="00E670B9" w:rsidP="00F601C0">
      <w:pPr>
        <w:pStyle w:val="Level3Number"/>
        <w:numPr>
          <w:ilvl w:val="2"/>
          <w:numId w:val="51"/>
        </w:numPr>
      </w:pPr>
      <w:r w:rsidRPr="004F1376">
        <w:t>higher staff turnover;</w:t>
      </w:r>
      <w:bookmarkStart w:id="2476" w:name="_1541521168-5670128"/>
      <w:bookmarkEnd w:id="2476"/>
    </w:p>
    <w:p w14:paraId="7AAE3CC9" w14:textId="77777777" w:rsidR="00E670B9" w:rsidRPr="004F1376" w:rsidRDefault="00E670B9" w:rsidP="00F601C0">
      <w:pPr>
        <w:pStyle w:val="Level3Number"/>
        <w:numPr>
          <w:ilvl w:val="2"/>
          <w:numId w:val="51"/>
        </w:numPr>
      </w:pPr>
      <w:r w:rsidRPr="004F1376">
        <w:t>increased reports of stress;</w:t>
      </w:r>
      <w:bookmarkStart w:id="2477" w:name="_1541521168-5677128"/>
      <w:bookmarkEnd w:id="2477"/>
    </w:p>
    <w:p w14:paraId="095EEE13" w14:textId="77777777" w:rsidR="00E670B9" w:rsidRPr="004F1376" w:rsidRDefault="00E670B9" w:rsidP="00F601C0">
      <w:pPr>
        <w:pStyle w:val="Level3Number"/>
        <w:numPr>
          <w:ilvl w:val="2"/>
          <w:numId w:val="51"/>
        </w:numPr>
      </w:pPr>
      <w:r w:rsidRPr="004F1376">
        <w:t>increased sickness absence;</w:t>
      </w:r>
      <w:bookmarkStart w:id="2478" w:name="_1541521168-5890128"/>
      <w:bookmarkEnd w:id="2478"/>
    </w:p>
    <w:p w14:paraId="19DFF68B" w14:textId="77777777" w:rsidR="00E670B9" w:rsidRPr="004F1376" w:rsidRDefault="00E670B9" w:rsidP="00F601C0">
      <w:pPr>
        <w:pStyle w:val="Level3Number"/>
        <w:numPr>
          <w:ilvl w:val="2"/>
          <w:numId w:val="51"/>
        </w:numPr>
      </w:pPr>
      <w:r w:rsidRPr="004F1376">
        <w:t>decreased performance; and</w:t>
      </w:r>
      <w:bookmarkStart w:id="2479" w:name="_1541521168-5897128"/>
      <w:bookmarkEnd w:id="2479"/>
    </w:p>
    <w:p w14:paraId="4001E958" w14:textId="77777777" w:rsidR="00E670B9" w:rsidRPr="004F1376" w:rsidRDefault="00E670B9" w:rsidP="00F601C0">
      <w:pPr>
        <w:pStyle w:val="Level3Number"/>
        <w:numPr>
          <w:ilvl w:val="2"/>
          <w:numId w:val="51"/>
        </w:numPr>
      </w:pPr>
      <w:r w:rsidRPr="004F1376">
        <w:t>increased complaints and grievances.</w:t>
      </w:r>
      <w:bookmarkStart w:id="2480" w:name="_1541521168-5904128"/>
      <w:bookmarkEnd w:id="2480"/>
    </w:p>
    <w:p w14:paraId="2461AD50" w14:textId="77777777" w:rsidR="00E670B9" w:rsidRPr="004F1376" w:rsidRDefault="00E670B9" w:rsidP="00F601C0">
      <w:pPr>
        <w:pStyle w:val="Level2Number"/>
        <w:numPr>
          <w:ilvl w:val="1"/>
          <w:numId w:val="51"/>
        </w:numPr>
      </w:pPr>
      <w:r w:rsidRPr="004F1376">
        <w:t>Signs of stress in an individual may include:</w:t>
      </w:r>
      <w:bookmarkStart w:id="2481" w:name="_1541521168-5163928"/>
      <w:bookmarkEnd w:id="2481"/>
    </w:p>
    <w:p w14:paraId="52428F75" w14:textId="77777777" w:rsidR="00E670B9" w:rsidRPr="004F1376" w:rsidRDefault="00E670B9" w:rsidP="00F601C0">
      <w:pPr>
        <w:pStyle w:val="Level3Number"/>
        <w:numPr>
          <w:ilvl w:val="2"/>
          <w:numId w:val="51"/>
        </w:numPr>
      </w:pPr>
      <w:r w:rsidRPr="004F1376">
        <w:t>taking more time off;</w:t>
      </w:r>
      <w:bookmarkStart w:id="2482" w:name="_1541521168-1795828"/>
      <w:bookmarkEnd w:id="2482"/>
    </w:p>
    <w:p w14:paraId="5E865A96" w14:textId="77777777" w:rsidR="00E670B9" w:rsidRPr="004F1376" w:rsidRDefault="00E670B9" w:rsidP="00F601C0">
      <w:pPr>
        <w:pStyle w:val="Level3Number"/>
        <w:numPr>
          <w:ilvl w:val="2"/>
          <w:numId w:val="51"/>
        </w:numPr>
      </w:pPr>
      <w:r w:rsidRPr="004F1376">
        <w:t>arriving for work later;</w:t>
      </w:r>
      <w:bookmarkStart w:id="2483" w:name="_1541521168-1313628"/>
      <w:bookmarkEnd w:id="2483"/>
    </w:p>
    <w:p w14:paraId="634E1996" w14:textId="77777777" w:rsidR="00E670B9" w:rsidRPr="004F1376" w:rsidRDefault="00E670B9" w:rsidP="00F601C0">
      <w:pPr>
        <w:pStyle w:val="Level3Number"/>
        <w:numPr>
          <w:ilvl w:val="2"/>
          <w:numId w:val="51"/>
        </w:numPr>
      </w:pPr>
      <w:r w:rsidRPr="004F1376">
        <w:t>being more twitchy or nervous;</w:t>
      </w:r>
      <w:bookmarkStart w:id="2484" w:name="_1541521168-5394828"/>
      <w:bookmarkEnd w:id="2484"/>
    </w:p>
    <w:p w14:paraId="46387B50" w14:textId="77777777" w:rsidR="00E670B9" w:rsidRPr="004F1376" w:rsidRDefault="00E670B9" w:rsidP="00F601C0">
      <w:pPr>
        <w:pStyle w:val="Level3Number"/>
        <w:numPr>
          <w:ilvl w:val="2"/>
          <w:numId w:val="51"/>
        </w:numPr>
      </w:pPr>
      <w:r w:rsidRPr="004F1376">
        <w:t>mood swings;</w:t>
      </w:r>
      <w:bookmarkStart w:id="2485" w:name="_1541521168-5413828"/>
      <w:bookmarkEnd w:id="2485"/>
    </w:p>
    <w:p w14:paraId="7FDF9482" w14:textId="77777777" w:rsidR="00E670B9" w:rsidRPr="004F1376" w:rsidRDefault="00E670B9" w:rsidP="00F601C0">
      <w:pPr>
        <w:pStyle w:val="Level3Number"/>
        <w:numPr>
          <w:ilvl w:val="2"/>
          <w:numId w:val="51"/>
        </w:numPr>
      </w:pPr>
      <w:r w:rsidRPr="004F1376">
        <w:t>being withdrawn;</w:t>
      </w:r>
      <w:bookmarkStart w:id="2486" w:name="_1541521168-54191128"/>
      <w:bookmarkEnd w:id="2486"/>
      <w:r w:rsidRPr="004F1376">
        <w:t xml:space="preserve"> or</w:t>
      </w:r>
    </w:p>
    <w:p w14:paraId="3F51475F" w14:textId="77777777" w:rsidR="00E670B9" w:rsidRPr="004F1376" w:rsidRDefault="00E670B9" w:rsidP="00F601C0">
      <w:pPr>
        <w:pStyle w:val="Level3Number"/>
        <w:numPr>
          <w:ilvl w:val="2"/>
          <w:numId w:val="51"/>
        </w:numPr>
      </w:pPr>
      <w:r w:rsidRPr="004F1376">
        <w:t>loss of motivation, commitment, and confidence.</w:t>
      </w:r>
      <w:bookmarkStart w:id="2487" w:name="_1541521168-5644328"/>
      <w:bookmarkEnd w:id="2487"/>
    </w:p>
    <w:p w14:paraId="2C2BE300" w14:textId="77777777" w:rsidR="00E670B9" w:rsidRPr="004F1376" w:rsidRDefault="00E670B9" w:rsidP="00F601C0">
      <w:pPr>
        <w:pStyle w:val="Level2Number"/>
        <w:numPr>
          <w:ilvl w:val="1"/>
          <w:numId w:val="51"/>
        </w:numPr>
      </w:pPr>
      <w:r w:rsidRPr="004F1376">
        <w:t xml:space="preserve">An individual who is stressed may notice changes in the way they think or feel, or act, e.g.: </w:t>
      </w:r>
      <w:bookmarkStart w:id="2488" w:name="_a37cd991-539c-4f22-b198-558013f56dba"/>
      <w:bookmarkEnd w:id="2488"/>
    </w:p>
    <w:p w14:paraId="2AB04886" w14:textId="77777777" w:rsidR="00E670B9" w:rsidRPr="004F1376" w:rsidRDefault="00E670B9" w:rsidP="00F601C0">
      <w:pPr>
        <w:pStyle w:val="Level3Number"/>
        <w:numPr>
          <w:ilvl w:val="2"/>
          <w:numId w:val="51"/>
        </w:numPr>
      </w:pPr>
      <w:r w:rsidRPr="004F1376">
        <w:t>feeling negative;</w:t>
      </w:r>
      <w:bookmarkStart w:id="2489" w:name="_1541521168-2334528"/>
      <w:bookmarkEnd w:id="2489"/>
    </w:p>
    <w:p w14:paraId="47DB0822" w14:textId="77777777" w:rsidR="00E670B9" w:rsidRPr="004F1376" w:rsidRDefault="00E670B9" w:rsidP="00F601C0">
      <w:pPr>
        <w:pStyle w:val="Level3Number"/>
        <w:numPr>
          <w:ilvl w:val="2"/>
          <w:numId w:val="51"/>
        </w:numPr>
      </w:pPr>
      <w:r w:rsidRPr="004F1376">
        <w:t>being indecisive;</w:t>
      </w:r>
      <w:bookmarkStart w:id="2490" w:name="_1541521168-12841028"/>
      <w:bookmarkEnd w:id="2490"/>
    </w:p>
    <w:p w14:paraId="38D3D6D2" w14:textId="77777777" w:rsidR="00E670B9" w:rsidRPr="004F1376" w:rsidRDefault="00E670B9" w:rsidP="00F601C0">
      <w:pPr>
        <w:pStyle w:val="Level3Number"/>
        <w:numPr>
          <w:ilvl w:val="2"/>
          <w:numId w:val="51"/>
        </w:numPr>
      </w:pPr>
      <w:r w:rsidRPr="004F1376">
        <w:t>feeling isolated;</w:t>
      </w:r>
      <w:bookmarkStart w:id="2491" w:name="_1541521168-6174528"/>
      <w:bookmarkEnd w:id="2491"/>
    </w:p>
    <w:p w14:paraId="31E5014B" w14:textId="77777777" w:rsidR="00E670B9" w:rsidRPr="004F1376" w:rsidRDefault="00E670B9" w:rsidP="00F601C0">
      <w:pPr>
        <w:pStyle w:val="Level3Number"/>
        <w:numPr>
          <w:ilvl w:val="2"/>
          <w:numId w:val="51"/>
        </w:numPr>
      </w:pPr>
      <w:r w:rsidRPr="004F1376">
        <w:t>feeling nervous;</w:t>
      </w:r>
      <w:bookmarkStart w:id="2492" w:name="_1541521168-6186628"/>
      <w:bookmarkEnd w:id="2492"/>
    </w:p>
    <w:p w14:paraId="396F6D44" w14:textId="77777777" w:rsidR="00E670B9" w:rsidRPr="004F1376" w:rsidRDefault="00E670B9" w:rsidP="00F601C0">
      <w:pPr>
        <w:pStyle w:val="Level3Number"/>
        <w:numPr>
          <w:ilvl w:val="2"/>
          <w:numId w:val="51"/>
        </w:numPr>
      </w:pPr>
      <w:r w:rsidRPr="004F1376">
        <w:t>being unable to concentrate;</w:t>
      </w:r>
      <w:bookmarkStart w:id="2493" w:name="_1541521168-61891028"/>
      <w:bookmarkEnd w:id="2493"/>
    </w:p>
    <w:p w14:paraId="02BFAD70" w14:textId="77777777" w:rsidR="00E670B9" w:rsidRPr="004F1376" w:rsidRDefault="00E670B9" w:rsidP="00F601C0">
      <w:pPr>
        <w:pStyle w:val="Level3Number"/>
        <w:numPr>
          <w:ilvl w:val="2"/>
          <w:numId w:val="51"/>
        </w:numPr>
      </w:pPr>
      <w:r w:rsidRPr="004F1376">
        <w:t>eating more or less than usual;</w:t>
      </w:r>
      <w:bookmarkStart w:id="2494" w:name="_1541521168-6416328"/>
      <w:bookmarkEnd w:id="2494"/>
    </w:p>
    <w:p w14:paraId="0E6D4C1A" w14:textId="77777777" w:rsidR="00E670B9" w:rsidRPr="004F1376" w:rsidRDefault="00E670B9" w:rsidP="00F601C0">
      <w:pPr>
        <w:pStyle w:val="Level3Number"/>
        <w:numPr>
          <w:ilvl w:val="2"/>
          <w:numId w:val="51"/>
        </w:numPr>
      </w:pPr>
      <w:r w:rsidRPr="004F1376">
        <w:t>smoking, drinking, or taking drugs to ‘cope’;</w:t>
      </w:r>
      <w:bookmarkStart w:id="2495" w:name="_1541521168-64111128"/>
      <w:bookmarkEnd w:id="2495"/>
      <w:r w:rsidRPr="004F1376">
        <w:t xml:space="preserve"> or</w:t>
      </w:r>
    </w:p>
    <w:p w14:paraId="120D2D95" w14:textId="77777777" w:rsidR="00E670B9" w:rsidRPr="004F1376" w:rsidRDefault="00E670B9" w:rsidP="00F601C0">
      <w:pPr>
        <w:pStyle w:val="Level3Number"/>
        <w:numPr>
          <w:ilvl w:val="2"/>
          <w:numId w:val="51"/>
        </w:numPr>
      </w:pPr>
      <w:r w:rsidRPr="004F1376">
        <w:t>having difficulty sleeping.</w:t>
      </w:r>
      <w:bookmarkStart w:id="2496" w:name="_1541521168-64341028"/>
      <w:bookmarkEnd w:id="2496"/>
    </w:p>
    <w:p w14:paraId="1E9A7716" w14:textId="77777777" w:rsidR="00E670B9" w:rsidRPr="004F1376" w:rsidRDefault="00E670B9" w:rsidP="0009398C">
      <w:pPr>
        <w:pStyle w:val="Level1Heading"/>
        <w:numPr>
          <w:ilvl w:val="0"/>
          <w:numId w:val="51"/>
        </w:numPr>
      </w:pPr>
      <w:r w:rsidRPr="004F1376">
        <w:lastRenderedPageBreak/>
        <w:t>mental health conditions</w:t>
      </w:r>
      <w:bookmarkStart w:id="2497" w:name="_1541521168-69511428"/>
      <w:bookmarkEnd w:id="2497"/>
    </w:p>
    <w:p w14:paraId="26D7452F" w14:textId="77777777" w:rsidR="00E670B9" w:rsidRPr="004F1376" w:rsidRDefault="00E670B9" w:rsidP="00F601C0">
      <w:pPr>
        <w:pStyle w:val="Level2Number"/>
        <w:numPr>
          <w:ilvl w:val="1"/>
          <w:numId w:val="51"/>
        </w:numPr>
      </w:pPr>
      <w:r w:rsidRPr="004F1376">
        <w:t>Anyone can suffer a period of mental ill health. It can emerge suddenly, as a result of a specific event, or gradually, where it worsens over time. It can range from common mental health issues, such as anxiety and depression, to more serious mental health conditions such as bipolar disorder or schizophrenia.</w:t>
      </w:r>
      <w:bookmarkStart w:id="2498" w:name="_1574778245-69591308"/>
      <w:bookmarkEnd w:id="2498"/>
    </w:p>
    <w:p w14:paraId="2B85ECC6" w14:textId="77777777" w:rsidR="00E670B9" w:rsidRPr="004F1376" w:rsidRDefault="00E670B9" w:rsidP="00F601C0">
      <w:pPr>
        <w:pStyle w:val="Level2Number"/>
        <w:numPr>
          <w:ilvl w:val="1"/>
          <w:numId w:val="51"/>
        </w:numPr>
      </w:pPr>
      <w:r w:rsidRPr="004F1376">
        <w:t>Some conditions can be persistent and may be classed as a disability, while others come and go, giving the individual ‘good days’ and ‘bad days’. While someone may be diagnosed with a mental health condition, with the right support they can still enjoy positive mental health.</w:t>
      </w:r>
      <w:bookmarkStart w:id="2499" w:name="_1574778245-87238308"/>
      <w:bookmarkEnd w:id="2499"/>
    </w:p>
    <w:p w14:paraId="4BD93375" w14:textId="1B3BC2BE" w:rsidR="00E670B9" w:rsidRPr="004F1376" w:rsidRDefault="00B5108F" w:rsidP="00F601C0">
      <w:pPr>
        <w:pStyle w:val="Level2Number"/>
        <w:numPr>
          <w:ilvl w:val="1"/>
          <w:numId w:val="51"/>
        </w:numPr>
      </w:pPr>
      <w:r>
        <w:t>AUKN</w:t>
      </w:r>
      <w:r w:rsidR="00E670B9" w:rsidRPr="004F1376">
        <w:t xml:space="preserve"> considers it important to better understand mental health because mental ill-health is very common, and because staff with positive mental health are more likely to work productively, interact well with colleagues and find it easier to adapt to change, whereas staff who feel unable to talk to their manager about their mental health may attend work when they are unwell, which can have an impact on individual and team productivity, and staff supported by their employer are more likely to be able to stay in work or more easily return to work after a period of absence.</w:t>
      </w:r>
      <w:bookmarkStart w:id="2500" w:name="_1574778245-87346308"/>
      <w:bookmarkEnd w:id="2500"/>
    </w:p>
    <w:p w14:paraId="6697ECF0" w14:textId="77777777" w:rsidR="00E670B9" w:rsidRPr="004F1376" w:rsidRDefault="00E670B9" w:rsidP="00F601C0">
      <w:pPr>
        <w:pStyle w:val="Level2Number"/>
        <w:numPr>
          <w:ilvl w:val="1"/>
          <w:numId w:val="51"/>
        </w:numPr>
      </w:pPr>
      <w:r w:rsidRPr="004F1376">
        <w:t>If, as a manager, you know that an individual has a mental health condition, you should:</w:t>
      </w:r>
      <w:bookmarkStart w:id="2501" w:name="_1574778245-87497308"/>
      <w:bookmarkEnd w:id="2501"/>
    </w:p>
    <w:p w14:paraId="6D69A06E" w14:textId="77777777" w:rsidR="00E670B9" w:rsidRPr="004F1376" w:rsidRDefault="00E670B9" w:rsidP="00F601C0">
      <w:pPr>
        <w:pStyle w:val="Level3Number"/>
        <w:numPr>
          <w:ilvl w:val="2"/>
          <w:numId w:val="51"/>
        </w:numPr>
      </w:pPr>
      <w:r w:rsidRPr="004F1376">
        <w:t>if you see that the individual is having difficulties, talk to them at an early stage and ask questions in an open, exploratory, and non-judgemental way. If the individual does not want to speak to you, suggest they speak to someone else, e.g. their GP;</w:t>
      </w:r>
      <w:bookmarkStart w:id="2502" w:name="_1541521168-6947928"/>
      <w:bookmarkEnd w:id="2502"/>
    </w:p>
    <w:p w14:paraId="083C95B9" w14:textId="53EABE57" w:rsidR="00E670B9" w:rsidRPr="004F1376" w:rsidRDefault="00E670B9" w:rsidP="00F601C0">
      <w:pPr>
        <w:pStyle w:val="Level3Number"/>
        <w:numPr>
          <w:ilvl w:val="2"/>
          <w:numId w:val="51"/>
        </w:numPr>
      </w:pPr>
      <w:r w:rsidRPr="004F1376">
        <w:t xml:space="preserve">if the individual has a disability, concentrate on making reasonable adjustments at work, rather than understanding the individual’s diagnosis. Seek guidance from the individual’s GP or other medical practitioner or a medical practitioner nominated by </w:t>
      </w:r>
      <w:r w:rsidR="00B5108F">
        <w:t>AUKN</w:t>
      </w:r>
      <w:r w:rsidRPr="004F1376">
        <w:t xml:space="preserve">, in accordance with </w:t>
      </w:r>
      <w:r w:rsidR="00B5108F">
        <w:rPr>
          <w:rStyle w:val="InsertText"/>
          <w:rFonts w:cs="Helvetica"/>
          <w:i w:val="0"/>
        </w:rPr>
        <w:t>AUKN</w:t>
      </w:r>
      <w:r w:rsidRPr="004F1376">
        <w:rPr>
          <w:rStyle w:val="InsertText"/>
          <w:rFonts w:cs="Helvetica"/>
          <w:i w:val="0"/>
        </w:rPr>
        <w:t xml:space="preserve">’s </w:t>
      </w:r>
      <w:r w:rsidRPr="004F1376">
        <w:rPr>
          <w:rStyle w:val="InsertText"/>
          <w:rFonts w:cs="Helvetica"/>
          <w:i w:val="0"/>
        </w:rPr>
        <w:fldChar w:fldCharType="begin"/>
      </w:r>
      <w:r w:rsidRPr="004F1376">
        <w:rPr>
          <w:rStyle w:val="InsertText"/>
          <w:rFonts w:cs="Helvetica"/>
          <w:i w:val="0"/>
        </w:rPr>
        <w:instrText xml:space="preserve"> REF _Ref440012083 \h </w:instrText>
      </w:r>
      <w:r w:rsidR="005523B7" w:rsidRPr="004F1376">
        <w:rPr>
          <w:rStyle w:val="InsertText"/>
          <w:rFonts w:cs="Helvetica"/>
          <w:i w:val="0"/>
        </w:rPr>
        <w:instrText xml:space="preserve"> \* MERGEFORMAT </w:instrText>
      </w:r>
      <w:r w:rsidRPr="004F1376">
        <w:rPr>
          <w:rStyle w:val="InsertText"/>
          <w:rFonts w:cs="Helvetica"/>
          <w:i w:val="0"/>
        </w:rPr>
      </w:r>
      <w:r w:rsidRPr="004F1376">
        <w:rPr>
          <w:rStyle w:val="InsertText"/>
          <w:rFonts w:cs="Helvetica"/>
          <w:i w:val="0"/>
        </w:rPr>
        <w:fldChar w:fldCharType="separate"/>
      </w:r>
      <w:r w:rsidR="006E1162" w:rsidRPr="006E1162">
        <w:t>Sickness and Attendance</w:t>
      </w:r>
      <w:r w:rsidRPr="004F1376">
        <w:rPr>
          <w:rStyle w:val="InsertText"/>
          <w:rFonts w:cs="Helvetica"/>
          <w:i w:val="0"/>
        </w:rPr>
        <w:fldChar w:fldCharType="end"/>
      </w:r>
      <w:r w:rsidRPr="004F1376">
        <w:rPr>
          <w:rStyle w:val="InsertText"/>
          <w:rFonts w:cs="Helvetica"/>
          <w:i w:val="0"/>
        </w:rPr>
        <w:t xml:space="preserve"> Policy</w:t>
      </w:r>
      <w:r w:rsidRPr="004F1376">
        <w:t>, on what you can do to help them;</w:t>
      </w:r>
      <w:bookmarkStart w:id="2503" w:name="_1541521168-7199428"/>
      <w:bookmarkEnd w:id="2503"/>
    </w:p>
    <w:p w14:paraId="17489421" w14:textId="77777777" w:rsidR="00E670B9" w:rsidRPr="004F1376" w:rsidRDefault="00E670B9" w:rsidP="00F601C0">
      <w:pPr>
        <w:pStyle w:val="Level3Number"/>
        <w:numPr>
          <w:ilvl w:val="2"/>
          <w:numId w:val="51"/>
        </w:numPr>
      </w:pPr>
      <w:r w:rsidRPr="004F1376">
        <w:t>if the individual is absent due to sickness, make sure you keep them informed about what is going on at work, including social events, and reassure them early on and throughout their absence;</w:t>
      </w:r>
      <w:bookmarkStart w:id="2504" w:name="_1541521168-7426128"/>
      <w:bookmarkEnd w:id="2504"/>
    </w:p>
    <w:p w14:paraId="5667791F" w14:textId="77777777" w:rsidR="00E670B9" w:rsidRPr="004F1376" w:rsidRDefault="00E670B9" w:rsidP="00F601C0">
      <w:pPr>
        <w:pStyle w:val="Level3Number"/>
        <w:numPr>
          <w:ilvl w:val="2"/>
          <w:numId w:val="51"/>
        </w:numPr>
      </w:pPr>
      <w:r w:rsidRPr="004F1376">
        <w:t>before the individual returns to work after any sickness absence:</w:t>
      </w:r>
      <w:bookmarkStart w:id="2505" w:name="_1541521168-7712428"/>
      <w:bookmarkEnd w:id="2505"/>
    </w:p>
    <w:p w14:paraId="5A9E90DF" w14:textId="77777777" w:rsidR="00E670B9" w:rsidRPr="004F1376" w:rsidRDefault="00E670B9" w:rsidP="00F601C0">
      <w:pPr>
        <w:pStyle w:val="Level4Number"/>
        <w:numPr>
          <w:ilvl w:val="3"/>
          <w:numId w:val="51"/>
        </w:numPr>
        <w:rPr>
          <w:rFonts w:cs="Helvetica"/>
        </w:rPr>
      </w:pPr>
      <w:r w:rsidRPr="004F1376">
        <w:rPr>
          <w:rFonts w:cs="Helvetica"/>
        </w:rPr>
        <w:t>discuss, where possible, with the individual their return to work and reintegration into the workplace, and whether any change should be made to their duties, taking into account the available medical advice (as appropriate) and the needs of the business; and</w:t>
      </w:r>
      <w:bookmarkStart w:id="2506" w:name="_1542799609-9261228"/>
      <w:bookmarkEnd w:id="2506"/>
    </w:p>
    <w:p w14:paraId="1028A976" w14:textId="4BFA85ED" w:rsidR="00E670B9" w:rsidRPr="004F1376" w:rsidRDefault="00E670B9" w:rsidP="00F601C0">
      <w:pPr>
        <w:pStyle w:val="Level4Number"/>
        <w:numPr>
          <w:ilvl w:val="3"/>
          <w:numId w:val="51"/>
        </w:numPr>
        <w:rPr>
          <w:rFonts w:cs="Helvetica"/>
        </w:rPr>
      </w:pPr>
      <w:r w:rsidRPr="004F1376">
        <w:rPr>
          <w:rFonts w:cs="Helvetica"/>
        </w:rPr>
        <w:t>consider the need for a written plan that sets out when the individual will have reached the stage of ‘business as usual’, when you can use existing management processes to review their performance, needs etc; and</w:t>
      </w:r>
      <w:bookmarkStart w:id="2507" w:name="_1542799609-9507928"/>
      <w:bookmarkEnd w:id="2507"/>
    </w:p>
    <w:p w14:paraId="64F0AE43" w14:textId="77777777" w:rsidR="008C7E2B" w:rsidRPr="004F1376" w:rsidRDefault="008C7E2B" w:rsidP="00F601C0">
      <w:pPr>
        <w:pStyle w:val="Level4Number"/>
        <w:numPr>
          <w:ilvl w:val="0"/>
          <w:numId w:val="0"/>
        </w:numPr>
        <w:ind w:left="2160"/>
        <w:rPr>
          <w:rFonts w:cs="Helvetica"/>
        </w:rPr>
      </w:pPr>
    </w:p>
    <w:p w14:paraId="02F9BD4E" w14:textId="77777777" w:rsidR="00E670B9" w:rsidRPr="004F1376" w:rsidRDefault="00E670B9" w:rsidP="00F601C0">
      <w:pPr>
        <w:pStyle w:val="Level3Number"/>
        <w:numPr>
          <w:ilvl w:val="2"/>
          <w:numId w:val="51"/>
        </w:numPr>
      </w:pPr>
      <w:r w:rsidRPr="004F1376">
        <w:t xml:space="preserve">if an individual gets upset, talk to them, reassure them, and tell them that you will give them all the help and support available. Explain that </w:t>
      </w:r>
      <w:r w:rsidRPr="004F1376">
        <w:lastRenderedPageBreak/>
        <w:t>things will go at a pace that suits them. If you are in a meeting with them, ask if they would like someone else with them.</w:t>
      </w:r>
      <w:bookmarkStart w:id="2508" w:name="_1541521168-7725228"/>
      <w:bookmarkEnd w:id="2508"/>
    </w:p>
    <w:p w14:paraId="41E01DF8" w14:textId="77777777" w:rsidR="00E670B9" w:rsidRPr="004F1376" w:rsidRDefault="00E670B9" w:rsidP="0009398C">
      <w:pPr>
        <w:pStyle w:val="Level1Heading"/>
        <w:numPr>
          <w:ilvl w:val="0"/>
          <w:numId w:val="51"/>
        </w:numPr>
      </w:pPr>
      <w:r w:rsidRPr="004F1376">
        <w:t>policy</w:t>
      </w:r>
    </w:p>
    <w:p w14:paraId="4DEA9B9F" w14:textId="514055C8" w:rsidR="00E670B9" w:rsidRPr="004F1376" w:rsidRDefault="00B5108F" w:rsidP="00F601C0">
      <w:pPr>
        <w:pStyle w:val="Level2Number"/>
        <w:numPr>
          <w:ilvl w:val="1"/>
          <w:numId w:val="51"/>
        </w:numPr>
      </w:pPr>
      <w:r>
        <w:t>AUKN</w:t>
      </w:r>
      <w:r w:rsidR="00E670B9" w:rsidRPr="004F1376">
        <w:t xml:space="preserve"> will:</w:t>
      </w:r>
      <w:bookmarkStart w:id="2509" w:name="_1574778245-720912308"/>
      <w:bookmarkEnd w:id="2509"/>
    </w:p>
    <w:p w14:paraId="3C60FC27" w14:textId="77777777" w:rsidR="00E670B9" w:rsidRPr="004F1376" w:rsidRDefault="00E670B9" w:rsidP="00F601C0">
      <w:pPr>
        <w:pStyle w:val="Level3Number"/>
        <w:numPr>
          <w:ilvl w:val="2"/>
          <w:numId w:val="51"/>
        </w:numPr>
      </w:pPr>
      <w:r w:rsidRPr="004F1376">
        <w:t>carry out risk assessments to identify risks of stress in the workplace and seek to eliminate or control those risks. Risk assessments will be regularly reviewed;</w:t>
      </w:r>
    </w:p>
    <w:p w14:paraId="6FB63264" w14:textId="77777777" w:rsidR="00E670B9" w:rsidRPr="004F1376" w:rsidRDefault="00E670B9" w:rsidP="00F601C0">
      <w:pPr>
        <w:pStyle w:val="Level3Number"/>
        <w:numPr>
          <w:ilvl w:val="2"/>
          <w:numId w:val="51"/>
        </w:numPr>
      </w:pPr>
      <w:r w:rsidRPr="004F1376">
        <w:t>aim to manage and control the risks from work-related stress in accordance with the HSE’s Management Standards;</w:t>
      </w:r>
      <w:bookmarkStart w:id="2510" w:name="_1541521168-10281628"/>
      <w:bookmarkEnd w:id="2510"/>
    </w:p>
    <w:p w14:paraId="3BB81872" w14:textId="77777777" w:rsidR="00E670B9" w:rsidRPr="004F1376" w:rsidRDefault="00E670B9" w:rsidP="00F601C0">
      <w:pPr>
        <w:pStyle w:val="Level3Number"/>
        <w:numPr>
          <w:ilvl w:val="2"/>
          <w:numId w:val="51"/>
        </w:numPr>
      </w:pPr>
      <w:r w:rsidRPr="004F1376">
        <w:t>provide training, where possible, for managers in dealing with stress and mental health issues, and good management practices;</w:t>
      </w:r>
      <w:bookmarkStart w:id="2511" w:name="_8eade51c-c863-444d-9fae-705cb080dd3b"/>
      <w:bookmarkEnd w:id="2511"/>
    </w:p>
    <w:p w14:paraId="208E9978" w14:textId="77777777" w:rsidR="00E670B9" w:rsidRPr="004F1376" w:rsidRDefault="00E670B9" w:rsidP="00F601C0">
      <w:pPr>
        <w:pStyle w:val="Level3Number"/>
        <w:numPr>
          <w:ilvl w:val="2"/>
          <w:numId w:val="51"/>
        </w:numPr>
      </w:pPr>
      <w:r w:rsidRPr="004F1376">
        <w:t>provide training, where possible, for staff in mental health awareness;</w:t>
      </w:r>
      <w:bookmarkStart w:id="2512" w:name="_1541521168-4132828"/>
      <w:bookmarkEnd w:id="2512"/>
    </w:p>
    <w:p w14:paraId="19A25215" w14:textId="77777777" w:rsidR="00E670B9" w:rsidRPr="004F1376" w:rsidRDefault="00E670B9" w:rsidP="00F601C0">
      <w:pPr>
        <w:pStyle w:val="Level3Number"/>
        <w:numPr>
          <w:ilvl w:val="2"/>
          <w:numId w:val="51"/>
        </w:numPr>
      </w:pPr>
      <w:r w:rsidRPr="004F1376">
        <w:t>where appropriate, arrange confidential counselling for staff affected by stress caused by either work or external factors, following action by an individual or manager</w:t>
      </w:r>
      <w:bookmarkStart w:id="2513" w:name="_39506164-e011-4799-9598-f186a6334cbb"/>
      <w:bookmarkEnd w:id="2513"/>
      <w:r w:rsidRPr="004F1376">
        <w:rPr>
          <w:rStyle w:val="Strong"/>
          <w:rFonts w:cs="Helvetica"/>
          <w:b w:val="0"/>
          <w:bCs w:val="0"/>
        </w:rPr>
        <w:t>;</w:t>
      </w:r>
    </w:p>
    <w:p w14:paraId="0333C008" w14:textId="77777777" w:rsidR="00E670B9" w:rsidRPr="004F1376" w:rsidRDefault="00E670B9" w:rsidP="00F601C0">
      <w:pPr>
        <w:pStyle w:val="Level3Number"/>
        <w:numPr>
          <w:ilvl w:val="2"/>
          <w:numId w:val="51"/>
        </w:numPr>
      </w:pPr>
      <w:r w:rsidRPr="004F1376">
        <w:t>provide adequate resources to enable managers to implement this policy and procedure;</w:t>
      </w:r>
      <w:bookmarkStart w:id="2514" w:name="_d05e5993-2f39-44b0-9196-16cc1e8c0cee"/>
      <w:bookmarkEnd w:id="2514"/>
    </w:p>
    <w:p w14:paraId="07D7FF24" w14:textId="53BA3619" w:rsidR="00C21770" w:rsidRPr="004F1376" w:rsidRDefault="00E670B9" w:rsidP="00F601C0">
      <w:pPr>
        <w:pStyle w:val="Level3Number"/>
        <w:numPr>
          <w:ilvl w:val="2"/>
          <w:numId w:val="51"/>
        </w:numPr>
      </w:pPr>
      <w:r w:rsidRPr="004F1376">
        <w:t xml:space="preserve">implement this policy in line with the principles of </w:t>
      </w:r>
      <w:r w:rsidR="00B5108F">
        <w:t>AUKN</w:t>
      </w:r>
      <w:r w:rsidRPr="004F1376">
        <w:t xml:space="preserve">’s </w:t>
      </w:r>
      <w:r w:rsidRPr="004F1376">
        <w:fldChar w:fldCharType="begin"/>
      </w:r>
      <w:r w:rsidRPr="004F1376">
        <w:instrText xml:space="preserve"> REF _Ref78374875 \h </w:instrText>
      </w:r>
      <w:r w:rsidR="005523B7" w:rsidRPr="004F1376">
        <w:instrText xml:space="preserve"> \* MERGEFORMAT </w:instrText>
      </w:r>
      <w:r w:rsidRPr="004F1376">
        <w:fldChar w:fldCharType="separate"/>
      </w:r>
      <w:r w:rsidR="006E1162" w:rsidRPr="006E1162">
        <w:t>Equality and Diversity</w:t>
      </w:r>
      <w:r w:rsidRPr="004F1376">
        <w:fldChar w:fldCharType="end"/>
      </w:r>
      <w:r w:rsidRPr="004F1376">
        <w:t xml:space="preserve"> </w:t>
      </w:r>
      <w:r w:rsidRPr="004F1376">
        <w:rPr>
          <w:rStyle w:val="AlternativeText"/>
          <w:rFonts w:cs="Helvetica"/>
        </w:rPr>
        <w:t>Policy,</w:t>
      </w:r>
      <w:r w:rsidRPr="004F1376">
        <w:t xml:space="preserve"> and with due regard to any individual's disability and </w:t>
      </w:r>
      <w:r w:rsidR="00B5108F">
        <w:t>AUKN</w:t>
      </w:r>
      <w:r w:rsidRPr="004F1376">
        <w:t>'s duty to make reasonable adjustments to its policies, arrangements, and procedures.</w:t>
      </w:r>
    </w:p>
    <w:p w14:paraId="771B35DE" w14:textId="12ABAA69" w:rsidR="00E670B9" w:rsidRPr="004F1376" w:rsidRDefault="00E670B9" w:rsidP="0009398C">
      <w:pPr>
        <w:pStyle w:val="Level1Heading"/>
        <w:numPr>
          <w:ilvl w:val="0"/>
          <w:numId w:val="51"/>
        </w:numPr>
      </w:pPr>
      <w:r w:rsidRPr="004F1376">
        <w:t>responsibilities - managers</w:t>
      </w:r>
      <w:bookmarkStart w:id="2515" w:name="_1541521168-1552428"/>
      <w:bookmarkEnd w:id="2515"/>
      <w:r w:rsidRPr="004F1376">
        <w:t xml:space="preserve"> / supervisors / </w:t>
      </w:r>
      <w:r w:rsidR="00B5108F">
        <w:t>Chief Executive</w:t>
      </w:r>
      <w:r w:rsidRPr="004F1376">
        <w:t>s</w:t>
      </w:r>
    </w:p>
    <w:p w14:paraId="69EE8865" w14:textId="6737DE33" w:rsidR="00E670B9" w:rsidRPr="004F1376" w:rsidRDefault="00E670B9" w:rsidP="00F601C0">
      <w:pPr>
        <w:pStyle w:val="Level2Number"/>
        <w:numPr>
          <w:ilvl w:val="1"/>
          <w:numId w:val="51"/>
        </w:numPr>
      </w:pPr>
      <w:r w:rsidRPr="004F1376">
        <w:t xml:space="preserve">Managers / Supervisors / </w:t>
      </w:r>
      <w:r w:rsidR="00B5108F">
        <w:t>Chief Executive</w:t>
      </w:r>
      <w:r w:rsidRPr="004F1376">
        <w:t>s will:</w:t>
      </w:r>
      <w:bookmarkStart w:id="2516" w:name="_1574778420-77059308"/>
      <w:bookmarkEnd w:id="2516"/>
    </w:p>
    <w:p w14:paraId="7EF3898B" w14:textId="77777777" w:rsidR="00E670B9" w:rsidRPr="004F1376" w:rsidRDefault="00E670B9" w:rsidP="00F601C0">
      <w:pPr>
        <w:pStyle w:val="Level3Number"/>
        <w:numPr>
          <w:ilvl w:val="2"/>
          <w:numId w:val="51"/>
        </w:numPr>
      </w:pPr>
      <w:r w:rsidRPr="004F1376">
        <w:t>carry out and implement recommendations of risk assessments within their area;</w:t>
      </w:r>
      <w:bookmarkStart w:id="2517" w:name="_1541521168-1578828"/>
      <w:bookmarkEnd w:id="2517"/>
    </w:p>
    <w:p w14:paraId="5FF08731" w14:textId="77777777" w:rsidR="00E670B9" w:rsidRPr="004F1376" w:rsidRDefault="00E670B9" w:rsidP="00F601C0">
      <w:pPr>
        <w:pStyle w:val="Level3Number"/>
        <w:numPr>
          <w:ilvl w:val="2"/>
          <w:numId w:val="51"/>
        </w:numPr>
      </w:pPr>
      <w:r w:rsidRPr="004F1376">
        <w:t>review job descriptions to identify tasks that may cause stress;</w:t>
      </w:r>
      <w:bookmarkStart w:id="2518" w:name="_1542297078-51434120"/>
      <w:bookmarkEnd w:id="2518"/>
    </w:p>
    <w:p w14:paraId="297F39A5" w14:textId="77777777" w:rsidR="00E670B9" w:rsidRPr="004F1376" w:rsidRDefault="00E670B9" w:rsidP="00F601C0">
      <w:pPr>
        <w:pStyle w:val="Level3Number"/>
        <w:numPr>
          <w:ilvl w:val="2"/>
          <w:numId w:val="51"/>
        </w:numPr>
      </w:pPr>
      <w:r w:rsidRPr="004F1376">
        <w:t>ensure good communication between management and staff, particularly where there are organisational and procedural changes;</w:t>
      </w:r>
      <w:bookmarkStart w:id="2519" w:name="_1541521168-3080528"/>
      <w:bookmarkEnd w:id="2519"/>
    </w:p>
    <w:p w14:paraId="10D3366D" w14:textId="77777777" w:rsidR="00E670B9" w:rsidRPr="004F1376" w:rsidRDefault="00E670B9" w:rsidP="00F601C0">
      <w:pPr>
        <w:pStyle w:val="Level3Number"/>
        <w:numPr>
          <w:ilvl w:val="2"/>
          <w:numId w:val="51"/>
        </w:numPr>
      </w:pPr>
      <w:r w:rsidRPr="004F1376">
        <w:t>ensure staff are fully trained to discharge their duties;</w:t>
      </w:r>
      <w:bookmarkStart w:id="2520" w:name="_1541521168-3091128"/>
      <w:bookmarkEnd w:id="2520"/>
    </w:p>
    <w:p w14:paraId="11DBB204" w14:textId="77777777" w:rsidR="00E670B9" w:rsidRPr="004F1376" w:rsidRDefault="00E670B9" w:rsidP="00F601C0">
      <w:pPr>
        <w:pStyle w:val="Level3Number"/>
        <w:numPr>
          <w:ilvl w:val="2"/>
          <w:numId w:val="51"/>
        </w:numPr>
      </w:pPr>
      <w:r w:rsidRPr="004F1376">
        <w:t>ensure staff are provided with meaningful developmental opportunities;</w:t>
      </w:r>
      <w:bookmarkStart w:id="2521" w:name="_1541521168-1328028"/>
      <w:bookmarkEnd w:id="2521"/>
    </w:p>
    <w:p w14:paraId="344902B2" w14:textId="77777777" w:rsidR="00E670B9" w:rsidRPr="004F1376" w:rsidRDefault="00E670B9" w:rsidP="00F601C0">
      <w:pPr>
        <w:pStyle w:val="Level3Number"/>
        <w:numPr>
          <w:ilvl w:val="2"/>
          <w:numId w:val="51"/>
        </w:numPr>
      </w:pPr>
      <w:r w:rsidRPr="004F1376">
        <w:t>monitor workloads to ensure that staff are not overloaded or under-utilised;</w:t>
      </w:r>
      <w:bookmarkStart w:id="2522" w:name="_1541521168-3074928"/>
      <w:bookmarkEnd w:id="2522"/>
    </w:p>
    <w:p w14:paraId="6FF925D3" w14:textId="77777777" w:rsidR="00E670B9" w:rsidRPr="004F1376" w:rsidRDefault="00E670B9" w:rsidP="00F601C0">
      <w:pPr>
        <w:pStyle w:val="Level3Number"/>
        <w:numPr>
          <w:ilvl w:val="2"/>
          <w:numId w:val="51"/>
        </w:numPr>
      </w:pPr>
      <w:r w:rsidRPr="004F1376">
        <w:t>discourage work-related contact with staff outside normal working hours or while on holiday;</w:t>
      </w:r>
      <w:bookmarkStart w:id="2523" w:name="_1541521168-2096728"/>
      <w:bookmarkEnd w:id="2523"/>
    </w:p>
    <w:p w14:paraId="442D1493" w14:textId="77777777" w:rsidR="00E670B9" w:rsidRPr="004F1376" w:rsidRDefault="00E670B9" w:rsidP="00F601C0">
      <w:pPr>
        <w:pStyle w:val="Level3Number"/>
        <w:numPr>
          <w:ilvl w:val="2"/>
          <w:numId w:val="51"/>
        </w:numPr>
      </w:pPr>
      <w:r w:rsidRPr="004F1376">
        <w:t>monitor working hours and overtime to ensure that staff are not overworking;</w:t>
      </w:r>
      <w:bookmarkStart w:id="2524" w:name="_1541521168-30841328"/>
      <w:bookmarkEnd w:id="2524"/>
    </w:p>
    <w:p w14:paraId="107B2E3C" w14:textId="77777777" w:rsidR="00E670B9" w:rsidRPr="004F1376" w:rsidRDefault="00E670B9" w:rsidP="00F601C0">
      <w:pPr>
        <w:pStyle w:val="Level3Number"/>
        <w:numPr>
          <w:ilvl w:val="2"/>
          <w:numId w:val="51"/>
        </w:numPr>
      </w:pPr>
      <w:r w:rsidRPr="004F1376">
        <w:lastRenderedPageBreak/>
        <w:t>monitor holidays to ensure that staff are taking their full entitlement;</w:t>
      </w:r>
      <w:bookmarkStart w:id="2525" w:name="_1541521168-30851528"/>
      <w:bookmarkEnd w:id="2525"/>
    </w:p>
    <w:p w14:paraId="60A97DAD" w14:textId="1831352B" w:rsidR="00E670B9" w:rsidRPr="004F1376" w:rsidRDefault="00E670B9" w:rsidP="00F601C0">
      <w:pPr>
        <w:pStyle w:val="Level3Number"/>
        <w:numPr>
          <w:ilvl w:val="2"/>
          <w:numId w:val="51"/>
        </w:numPr>
      </w:pPr>
      <w:r w:rsidRPr="004F1376">
        <w:t>attend training, as requested, in good management practice and</w:t>
      </w:r>
      <w:r w:rsidR="0028281E" w:rsidRPr="004F1376">
        <w:t>/or</w:t>
      </w:r>
      <w:r w:rsidRPr="004F1376">
        <w:t xml:space="preserve"> health and safety;</w:t>
      </w:r>
      <w:bookmarkStart w:id="2526" w:name="_1541521168-3360228"/>
      <w:bookmarkEnd w:id="2526"/>
    </w:p>
    <w:p w14:paraId="6147336E" w14:textId="77777777" w:rsidR="00E670B9" w:rsidRPr="004F1376" w:rsidRDefault="00E670B9" w:rsidP="00F601C0">
      <w:pPr>
        <w:pStyle w:val="Level3Number"/>
        <w:numPr>
          <w:ilvl w:val="2"/>
          <w:numId w:val="51"/>
        </w:numPr>
      </w:pPr>
      <w:r w:rsidRPr="004F1376">
        <w:t>ensure that bullying and harassment is not tolerated within their jurisdiction;</w:t>
      </w:r>
      <w:bookmarkStart w:id="2527" w:name="_1541521168-3373128"/>
      <w:bookmarkEnd w:id="2527"/>
    </w:p>
    <w:p w14:paraId="038CFE26" w14:textId="77777777" w:rsidR="00E670B9" w:rsidRPr="004F1376" w:rsidRDefault="00E670B9" w:rsidP="00F601C0">
      <w:pPr>
        <w:pStyle w:val="Level3Number"/>
        <w:numPr>
          <w:ilvl w:val="2"/>
          <w:numId w:val="51"/>
        </w:numPr>
      </w:pPr>
      <w:r w:rsidRPr="004F1376">
        <w:t>be vigilant and offer additional support to a member of staff experiencing stress outside work, e.g. bereavement or separation; and</w:t>
      </w:r>
      <w:bookmarkStart w:id="2528" w:name="_1541521168-2852228"/>
      <w:bookmarkEnd w:id="2528"/>
    </w:p>
    <w:p w14:paraId="52FE9C98" w14:textId="4538FA6A" w:rsidR="00E670B9" w:rsidRPr="004F1376" w:rsidRDefault="00E670B9" w:rsidP="00F601C0">
      <w:pPr>
        <w:pStyle w:val="Level3Number"/>
        <w:numPr>
          <w:ilvl w:val="2"/>
          <w:numId w:val="51"/>
        </w:numPr>
      </w:pPr>
      <w:r w:rsidRPr="004F1376">
        <w:t xml:space="preserve">ensure that individuals’ personal data, including information about their mental health, is handled in accordance with </w:t>
      </w:r>
      <w:r w:rsidR="00B5108F">
        <w:t>AUKN</w:t>
      </w:r>
      <w:r w:rsidRPr="004F1376">
        <w:t xml:space="preserve">'s </w:t>
      </w:r>
      <w:r w:rsidR="009768D5" w:rsidRPr="004F1376">
        <w:rPr>
          <w:rStyle w:val="InsertText"/>
          <w:rFonts w:cs="Helvetica"/>
          <w:i w:val="0"/>
        </w:rPr>
        <w:fldChar w:fldCharType="begin"/>
      </w:r>
      <w:r w:rsidR="009768D5" w:rsidRPr="004F1376">
        <w:instrText xml:space="preserve"> REF _Ref78973402 \h </w:instrText>
      </w:r>
      <w:r w:rsidR="005523B7" w:rsidRPr="004F1376">
        <w:rPr>
          <w:rStyle w:val="InsertText"/>
          <w:rFonts w:cs="Helvetica"/>
          <w:i w:val="0"/>
        </w:rPr>
        <w:instrText xml:space="preserve"> \* MERGEFORMAT </w:instrText>
      </w:r>
      <w:r w:rsidR="009768D5" w:rsidRPr="004F1376">
        <w:rPr>
          <w:rStyle w:val="InsertText"/>
          <w:rFonts w:cs="Helvetica"/>
          <w:i w:val="0"/>
        </w:rPr>
      </w:r>
      <w:r w:rsidR="009768D5" w:rsidRPr="004F1376">
        <w:rPr>
          <w:rStyle w:val="InsertText"/>
          <w:rFonts w:cs="Helvetica"/>
          <w:i w:val="0"/>
        </w:rPr>
        <w:fldChar w:fldCharType="separate"/>
      </w:r>
      <w:r w:rsidR="006E1162" w:rsidRPr="006E1162">
        <w:t>Data Protection and Personal Records</w:t>
      </w:r>
      <w:r w:rsidR="009768D5" w:rsidRPr="004F1376">
        <w:rPr>
          <w:rStyle w:val="InsertText"/>
          <w:rFonts w:cs="Helvetica"/>
          <w:i w:val="0"/>
        </w:rPr>
        <w:fldChar w:fldCharType="end"/>
      </w:r>
      <w:r w:rsidR="009768D5" w:rsidRPr="004F1376">
        <w:rPr>
          <w:rStyle w:val="InsertText"/>
          <w:rFonts w:cs="Helvetica"/>
          <w:i w:val="0"/>
        </w:rPr>
        <w:t xml:space="preserve"> </w:t>
      </w:r>
      <w:r w:rsidRPr="004F1376">
        <w:rPr>
          <w:rStyle w:val="InsertText"/>
          <w:rFonts w:cs="Helvetica"/>
          <w:i w:val="0"/>
        </w:rPr>
        <w:t>Policy</w:t>
      </w:r>
      <w:r w:rsidRPr="004F1376">
        <w:t>.</w:t>
      </w:r>
      <w:bookmarkStart w:id="2529" w:name="_1542297078-59076120"/>
      <w:bookmarkEnd w:id="2529"/>
    </w:p>
    <w:p w14:paraId="0CCA542E" w14:textId="77777777" w:rsidR="00E670B9" w:rsidRPr="004F1376" w:rsidRDefault="00E670B9" w:rsidP="0009398C">
      <w:pPr>
        <w:pStyle w:val="Level1Heading"/>
        <w:numPr>
          <w:ilvl w:val="0"/>
          <w:numId w:val="51"/>
        </w:numPr>
      </w:pPr>
      <w:r w:rsidRPr="004F1376">
        <w:t>responsibilitie</w:t>
      </w:r>
      <w:bookmarkStart w:id="2530" w:name="_1541521169-1549428"/>
      <w:bookmarkEnd w:id="2530"/>
      <w:r w:rsidRPr="004F1376">
        <w:t>s - individuals</w:t>
      </w:r>
    </w:p>
    <w:p w14:paraId="490C1DD6" w14:textId="77777777" w:rsidR="00E670B9" w:rsidRPr="004F1376" w:rsidRDefault="00E670B9" w:rsidP="00F601C0">
      <w:pPr>
        <w:pStyle w:val="Level2Number"/>
        <w:numPr>
          <w:ilvl w:val="1"/>
          <w:numId w:val="51"/>
        </w:numPr>
      </w:pPr>
      <w:r w:rsidRPr="004F1376">
        <w:t>You agree that you will:</w:t>
      </w:r>
      <w:bookmarkStart w:id="2531" w:name="_1574778420-79662308"/>
      <w:bookmarkEnd w:id="2531"/>
    </w:p>
    <w:p w14:paraId="70E16C43" w14:textId="688935FA" w:rsidR="00E670B9" w:rsidRPr="004F1376" w:rsidRDefault="00E670B9" w:rsidP="00F601C0">
      <w:pPr>
        <w:pStyle w:val="Level3Number"/>
        <w:numPr>
          <w:ilvl w:val="2"/>
          <w:numId w:val="51"/>
        </w:numPr>
      </w:pPr>
      <w:r w:rsidRPr="004F1376">
        <w:t xml:space="preserve">if you are experiencing mental health difficulties, or stress at work, seek help at the earliest opportunity from your GP or other medical practitioner, in the knowledge that </w:t>
      </w:r>
      <w:r w:rsidR="00B5108F">
        <w:t>AUKN</w:t>
      </w:r>
      <w:r w:rsidRPr="004F1376">
        <w:t xml:space="preserve"> will do its best to support you;</w:t>
      </w:r>
      <w:bookmarkStart w:id="2532" w:name="_1541521169-8230428"/>
      <w:bookmarkEnd w:id="2532"/>
    </w:p>
    <w:p w14:paraId="13033829" w14:textId="6C67E940" w:rsidR="00E670B9" w:rsidRPr="004F1376" w:rsidRDefault="00E670B9" w:rsidP="00F601C0">
      <w:pPr>
        <w:pStyle w:val="Level3Number"/>
        <w:numPr>
          <w:ilvl w:val="2"/>
          <w:numId w:val="51"/>
        </w:numPr>
      </w:pPr>
      <w:r w:rsidRPr="004F1376">
        <w:t xml:space="preserve">raise any issues of concern with your Manager or the </w:t>
      </w:r>
      <w:r w:rsidR="00B5108F">
        <w:t>Chief Executive</w:t>
      </w:r>
      <w:r w:rsidRPr="004F1376">
        <w:t>;</w:t>
      </w:r>
      <w:bookmarkStart w:id="2533" w:name="_1541521169-4356328"/>
      <w:bookmarkEnd w:id="2533"/>
    </w:p>
    <w:p w14:paraId="7D8E2D12" w14:textId="77777777" w:rsidR="00E670B9" w:rsidRPr="004F1376" w:rsidRDefault="00E670B9" w:rsidP="00F601C0">
      <w:pPr>
        <w:pStyle w:val="Level3Number"/>
        <w:numPr>
          <w:ilvl w:val="2"/>
          <w:numId w:val="51"/>
        </w:numPr>
      </w:pPr>
      <w:r w:rsidRPr="004F1376">
        <w:t>take an active part in the process of assessing the risk, e.g. completing surveys, or providing honest feedback when requested; and</w:t>
      </w:r>
      <w:bookmarkStart w:id="2534" w:name="_1541521169-4363328"/>
      <w:bookmarkEnd w:id="2534"/>
    </w:p>
    <w:p w14:paraId="5C14932D" w14:textId="692DCE20" w:rsidR="00570617" w:rsidRPr="004F1376" w:rsidRDefault="00E670B9" w:rsidP="00F601C0">
      <w:pPr>
        <w:pStyle w:val="Level3Number"/>
        <w:numPr>
          <w:ilvl w:val="2"/>
          <w:numId w:val="51"/>
        </w:numPr>
      </w:pPr>
      <w:r w:rsidRPr="004F1376">
        <w:t>accept opportunities for counselling / support when recommended.</w:t>
      </w:r>
      <w:bookmarkStart w:id="2535" w:name="_1541521169-4370328"/>
      <w:bookmarkEnd w:id="2535"/>
    </w:p>
    <w:p w14:paraId="6059854B" w14:textId="0C73EBA1" w:rsidR="00E670B9" w:rsidRPr="004F1376" w:rsidRDefault="00E670B9" w:rsidP="00F601C0">
      <w:pPr>
        <w:overflowPunct/>
        <w:autoSpaceDE/>
        <w:autoSpaceDN/>
        <w:adjustRightInd/>
        <w:textAlignment w:val="auto"/>
        <w:rPr>
          <w:rFonts w:ascii="Helvetica" w:hAnsi="Helvetica" w:cs="Helvetica"/>
        </w:rPr>
      </w:pPr>
      <w:r w:rsidRPr="004F1376">
        <w:rPr>
          <w:rFonts w:ascii="Helvetica" w:hAnsi="Helvetica" w:cs="Helvetica"/>
        </w:rPr>
        <w:br w:type="page"/>
      </w:r>
    </w:p>
    <w:p w14:paraId="1C5F1478" w14:textId="4EE43365" w:rsidR="00515696" w:rsidRPr="004F1376" w:rsidRDefault="00515696" w:rsidP="00F601C0">
      <w:pPr>
        <w:pStyle w:val="Heading3"/>
        <w:rPr>
          <w:rFonts w:cs="Helvetica"/>
        </w:rPr>
      </w:pPr>
      <w:bookmarkStart w:id="2536" w:name="_Ref79052364"/>
      <w:bookmarkStart w:id="2537" w:name="_Toc219802362"/>
      <w:r w:rsidRPr="004F1376">
        <w:rPr>
          <w:rFonts w:cs="Helvetica"/>
        </w:rPr>
        <w:lastRenderedPageBreak/>
        <w:t xml:space="preserve">Substance </w:t>
      </w:r>
      <w:r w:rsidR="005B1506" w:rsidRPr="004F1376">
        <w:rPr>
          <w:rFonts w:cs="Helvetica"/>
        </w:rPr>
        <w:t>M</w:t>
      </w:r>
      <w:r w:rsidRPr="004F1376">
        <w:rPr>
          <w:rFonts w:cs="Helvetica"/>
        </w:rPr>
        <w:t>isuse</w:t>
      </w:r>
      <w:bookmarkEnd w:id="2455"/>
      <w:bookmarkEnd w:id="2456"/>
      <w:bookmarkEnd w:id="2536"/>
      <w:bookmarkEnd w:id="2537"/>
    </w:p>
    <w:p w14:paraId="06A10162" w14:textId="510FF77C" w:rsidR="00515696" w:rsidRPr="004F1376" w:rsidRDefault="00BD4CE7" w:rsidP="0009398C">
      <w:pPr>
        <w:pStyle w:val="Level1Heading"/>
        <w:numPr>
          <w:ilvl w:val="0"/>
          <w:numId w:val="37"/>
        </w:numPr>
      </w:pPr>
      <w:bookmarkStart w:id="2538" w:name="_330e4c5e-a036-4bbb-8411-8ccc285fef30"/>
      <w:r w:rsidRPr="004F1376">
        <w:t>i</w:t>
      </w:r>
      <w:r w:rsidR="00515696" w:rsidRPr="004F1376">
        <w:t>ntroduction</w:t>
      </w:r>
      <w:bookmarkEnd w:id="2538"/>
    </w:p>
    <w:p w14:paraId="32E18728" w14:textId="14D34E7F" w:rsidR="008E647D" w:rsidRPr="004F1376" w:rsidRDefault="00B5108F" w:rsidP="00F601C0">
      <w:pPr>
        <w:pStyle w:val="Level2Number"/>
      </w:pPr>
      <w:r>
        <w:t>AUKN</w:t>
      </w:r>
      <w:bookmarkStart w:id="2539" w:name="_lnb-prec..main-section_2"/>
      <w:bookmarkStart w:id="2540" w:name="_Toc439862065"/>
      <w:r w:rsidR="008E647D" w:rsidRPr="004F1376">
        <w:t xml:space="preserve"> is committed to maintaining healthy, safe, and productive working conditions for its entire staff.   </w:t>
      </w:r>
      <w:r>
        <w:t>AUKN</w:t>
      </w:r>
      <w:r w:rsidR="008E647D" w:rsidRPr="004F1376">
        <w:t xml:space="preserve"> recognises the impact that both alcohol and drugs may have upon an individual's ability to work safely and correctly and, as such, </w:t>
      </w:r>
      <w:r>
        <w:t>AUKN</w:t>
      </w:r>
      <w:r w:rsidR="008E647D" w:rsidRPr="004F1376">
        <w:t xml:space="preserve"> aims to ensure a working environment free from the inappropriate use of substances and where its workers are able to carry out their duties in a safe and efficient manner.   </w:t>
      </w:r>
      <w:r>
        <w:t>AUKN</w:t>
      </w:r>
      <w:r w:rsidR="008E647D" w:rsidRPr="004F1376">
        <w:t xml:space="preserve"> recognises that in certain circumstances an alcohol or drug problem can be an illness.  </w:t>
      </w:r>
    </w:p>
    <w:p w14:paraId="110AE8EB"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41" w:name="_76edba43-3e02-40d6-9cbe-45df535c833e"/>
      <w:r w:rsidRPr="004F1376">
        <w:rPr>
          <w:rFonts w:ascii="Helvetica" w:hAnsi="Helvetica" w:cs="Helvetica"/>
          <w:sz w:val="22"/>
          <w:szCs w:val="22"/>
        </w:rPr>
        <w:t xml:space="preserve">This policy is designed to prevent and treat problems created in the workplace by inappropriate alcohol consumption and drug usage.  </w:t>
      </w:r>
      <w:bookmarkEnd w:id="2541"/>
    </w:p>
    <w:p w14:paraId="6A963B9C"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42" w:name="_2add1876-a281-40ff-a439-8d60e19f4425"/>
      <w:r w:rsidRPr="004F1376">
        <w:rPr>
          <w:rFonts w:ascii="Helvetica" w:hAnsi="Helvetica" w:cs="Helvetica"/>
          <w:sz w:val="22"/>
          <w:szCs w:val="22"/>
        </w:rPr>
        <w:t xml:space="preserve">Matters concerning alcohol or drug misuse will be kept confidential as far as possible though in certain circumstances it will be necessary to inform a worker’s manager of alcohol/drug issues.  </w:t>
      </w:r>
      <w:bookmarkEnd w:id="2542"/>
    </w:p>
    <w:p w14:paraId="2079D160"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bookmarkStart w:id="2543" w:name="_2222200a-c0a0-49fe-9d3e-2c81160afed3"/>
      <w:r w:rsidRPr="004F1376">
        <w:rPr>
          <w:rFonts w:ascii="Helvetica" w:hAnsi="Helvetica" w:cs="Helvetica"/>
          <w:b/>
          <w:smallCaps/>
          <w:sz w:val="22"/>
          <w:szCs w:val="22"/>
          <w:lang w:eastAsia="en-GB"/>
        </w:rPr>
        <w:t>policy objectives</w:t>
      </w:r>
      <w:bookmarkEnd w:id="2543"/>
    </w:p>
    <w:p w14:paraId="7C621375"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44" w:name="_06585291-4b8f-4f66-abd0-0c84459774af"/>
      <w:r w:rsidRPr="004F1376">
        <w:rPr>
          <w:rFonts w:ascii="Helvetica" w:hAnsi="Helvetica" w:cs="Helvetica"/>
          <w:sz w:val="22"/>
          <w:szCs w:val="22"/>
        </w:rPr>
        <w:t>The intention of this policy is to achieve the following key objectives:</w:t>
      </w:r>
    </w:p>
    <w:p w14:paraId="59916990"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to alert all workers to the risks associated with drinking alcohol and using non-medicinal drugs and to promote good practice and a progressive change of behaviour and attitude concerning use;  </w:t>
      </w:r>
    </w:p>
    <w:p w14:paraId="3A8B8F1B"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to encourage and assist workers who suspect or know that they have an alcohol or drug problem to seek help at an early stage; and  </w:t>
      </w:r>
    </w:p>
    <w:p w14:paraId="16FDD7D4"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to offer where appropriate a worker a referral to an appropriate agency or department for assessment and, if necessary, specialist help.  </w:t>
      </w:r>
    </w:p>
    <w:p w14:paraId="234D8B67"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bookmarkStart w:id="2545" w:name="_ef123d7b-1653-40f6-be6a-2944eb3e5473"/>
      <w:bookmarkEnd w:id="2544"/>
      <w:r w:rsidRPr="004F1376">
        <w:rPr>
          <w:rFonts w:ascii="Helvetica" w:hAnsi="Helvetica" w:cs="Helvetica"/>
          <w:b/>
          <w:smallCaps/>
          <w:sz w:val="22"/>
          <w:szCs w:val="22"/>
          <w:lang w:eastAsia="en-GB"/>
        </w:rPr>
        <w:t>policy application</w:t>
      </w:r>
      <w:bookmarkEnd w:id="2545"/>
    </w:p>
    <w:p w14:paraId="70E9A869" w14:textId="36F450D4"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46" w:name="_ab93fe5d-56cb-4125-b247-359a0708967e"/>
      <w:r w:rsidRPr="004F1376">
        <w:rPr>
          <w:rFonts w:ascii="Helvetica" w:hAnsi="Helvetica" w:cs="Helvetica"/>
          <w:sz w:val="22"/>
          <w:szCs w:val="22"/>
        </w:rPr>
        <w:t xml:space="preserve">This policy applies to all workers within </w:t>
      </w:r>
      <w:r w:rsidR="00B5108F">
        <w:rPr>
          <w:rFonts w:ascii="Helvetica" w:hAnsi="Helvetica" w:cs="Helvetica"/>
          <w:sz w:val="22"/>
          <w:szCs w:val="22"/>
        </w:rPr>
        <w:t>AUKN</w:t>
      </w:r>
      <w:r w:rsidRPr="004F1376">
        <w:rPr>
          <w:rFonts w:ascii="Helvetica" w:hAnsi="Helvetica" w:cs="Helvetica"/>
          <w:sz w:val="22"/>
          <w:szCs w:val="22"/>
        </w:rPr>
        <w:t>.   For the purposes of this policy the term ‘drug’ includes:</w:t>
      </w:r>
      <w:bookmarkEnd w:id="2546"/>
    </w:p>
    <w:p w14:paraId="4EEEB49C"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47" w:name="_554d1d60-585e-46a6-9cd5-1e5c26f02ac0"/>
      <w:r w:rsidRPr="004F1376">
        <w:rPr>
          <w:rFonts w:ascii="Helvetica" w:hAnsi="Helvetica" w:cs="Helvetica"/>
          <w:sz w:val="22"/>
          <w:szCs w:val="22"/>
          <w:lang w:eastAsia="en-GB"/>
        </w:rPr>
        <w:t>substances covered by the Misuse of Drugs Act 1971 (referred to as 'controlled drugs');</w:t>
      </w:r>
      <w:bookmarkEnd w:id="2547"/>
    </w:p>
    <w:p w14:paraId="3693B73D"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48" w:name="_e782150c-12b1-431c-ab5a-3fd706cf5faa"/>
      <w:r w:rsidRPr="004F1376">
        <w:rPr>
          <w:rFonts w:ascii="Helvetica" w:hAnsi="Helvetica" w:cs="Helvetica"/>
          <w:sz w:val="22"/>
          <w:szCs w:val="22"/>
          <w:lang w:eastAsia="en-GB"/>
        </w:rPr>
        <w:t>prescribed and over the counter drugs;</w:t>
      </w:r>
      <w:bookmarkEnd w:id="2548"/>
    </w:p>
    <w:p w14:paraId="5BE96E95"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49" w:name="_934fadae-8a3e-41e6-a057-0fba15fc2ef5"/>
      <w:r w:rsidRPr="004F1376">
        <w:rPr>
          <w:rFonts w:ascii="Helvetica" w:hAnsi="Helvetica" w:cs="Helvetica"/>
          <w:sz w:val="22"/>
          <w:szCs w:val="22"/>
          <w:lang w:eastAsia="en-GB"/>
        </w:rPr>
        <w:t xml:space="preserve">solvents and any other substances; and </w:t>
      </w:r>
    </w:p>
    <w:p w14:paraId="254438A6"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psychoactive drugs and new psychoactive substances (formerly known as ‘legal highs’) (even where these may not be banned under the Misuse of Drugs Act 1971). </w:t>
      </w:r>
    </w:p>
    <w:p w14:paraId="453E0F12" w14:textId="50074A3A"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In addition to eligible workers, the requirements of this policy must be observed by all agency staff, contractors, </w:t>
      </w:r>
      <w:r w:rsidR="000F3DA6" w:rsidRPr="004F1376">
        <w:rPr>
          <w:rFonts w:ascii="Helvetica" w:hAnsi="Helvetica" w:cs="Helvetica"/>
          <w:sz w:val="22"/>
          <w:szCs w:val="22"/>
        </w:rPr>
        <w:t>consultants,</w:t>
      </w:r>
      <w:r w:rsidRPr="004F1376">
        <w:rPr>
          <w:rFonts w:ascii="Helvetica" w:hAnsi="Helvetica" w:cs="Helvetica"/>
          <w:sz w:val="22"/>
          <w:szCs w:val="22"/>
        </w:rPr>
        <w:t xml:space="preserve"> and any other individual working for, at or on behalf of, </w:t>
      </w:r>
      <w:r w:rsidR="00B5108F">
        <w:rPr>
          <w:rFonts w:ascii="Helvetica" w:hAnsi="Helvetica" w:cs="Helvetica"/>
          <w:sz w:val="22"/>
          <w:szCs w:val="22"/>
        </w:rPr>
        <w:t>AUKN</w:t>
      </w:r>
      <w:r w:rsidRPr="004F1376">
        <w:rPr>
          <w:rFonts w:ascii="Helvetica" w:hAnsi="Helvetica" w:cs="Helvetica"/>
          <w:sz w:val="22"/>
          <w:szCs w:val="22"/>
        </w:rPr>
        <w:t>.</w:t>
      </w:r>
    </w:p>
    <w:p w14:paraId="78D50C6A" w14:textId="14E2156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lastRenderedPageBreak/>
        <w:t xml:space="preserve">This policy does not otherwise form part of any contract of employment or otherwise have contractual effect. </w:t>
      </w:r>
      <w:r w:rsidR="00B5108F">
        <w:rPr>
          <w:rFonts w:ascii="Helvetica" w:hAnsi="Helvetica" w:cs="Helvetica"/>
          <w:sz w:val="22"/>
          <w:szCs w:val="22"/>
        </w:rPr>
        <w:t>AUKN</w:t>
      </w:r>
      <w:r w:rsidRPr="004F1376">
        <w:rPr>
          <w:rFonts w:ascii="Helvetica" w:hAnsi="Helvetica" w:cs="Helvetica"/>
          <w:sz w:val="22"/>
          <w:szCs w:val="22"/>
        </w:rPr>
        <w:t xml:space="preserve"> reserves the right to make additions or alterations to the policy from time to time.</w:t>
      </w:r>
    </w:p>
    <w:p w14:paraId="204A2769"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employers rules on alcohol and drugs</w:t>
      </w:r>
    </w:p>
    <w:p w14:paraId="57D6A602" w14:textId="1B5FFAE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The use of alcohol and drugs can lead to reduced levels of attendance at work, reduced productivity and performance, impaired judgement and decision-making and increased risks to the health and safety of the individual concerned and others including, in serious cases, the risk of serious injury or death. In some cases, this may result in criminal prosecution or other action that in turn may damage </w:t>
      </w:r>
      <w:r w:rsidR="00B5108F">
        <w:rPr>
          <w:rFonts w:ascii="Helvetica" w:hAnsi="Helvetica" w:cs="Helvetica"/>
          <w:sz w:val="22"/>
          <w:szCs w:val="22"/>
        </w:rPr>
        <w:t>AUKN</w:t>
      </w:r>
      <w:r w:rsidRPr="004F1376">
        <w:rPr>
          <w:rFonts w:ascii="Helvetica" w:hAnsi="Helvetica" w:cs="Helvetica"/>
          <w:sz w:val="22"/>
          <w:szCs w:val="22"/>
        </w:rPr>
        <w:t>’s reputation and business.</w:t>
      </w:r>
      <w:bookmarkStart w:id="2550" w:name="_1558454150-1232861034"/>
      <w:bookmarkEnd w:id="2550"/>
    </w:p>
    <w:p w14:paraId="60AB83C6"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All staff are expected to arrive at work fit to carry out their duties and to remain able to perform their duties throughout the working day, without any limitations or impairment due to the use, or after-effects, of alcohol or drugs.</w:t>
      </w:r>
      <w:bookmarkStart w:id="2551" w:name="_1558454150-1255411034"/>
      <w:bookmarkEnd w:id="2551"/>
    </w:p>
    <w:p w14:paraId="2EEB3619" w14:textId="605F7573" w:rsidR="008E647D"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Pr>
          <w:rFonts w:ascii="Helvetica" w:hAnsi="Helvetica" w:cs="Helvetica"/>
          <w:sz w:val="22"/>
          <w:szCs w:val="22"/>
        </w:rPr>
        <w:t>AUKN</w:t>
      </w:r>
      <w:r w:rsidR="008E647D" w:rsidRPr="004F1376">
        <w:rPr>
          <w:rFonts w:ascii="Helvetica" w:hAnsi="Helvetica" w:cs="Helvetica"/>
          <w:sz w:val="22"/>
          <w:szCs w:val="22"/>
        </w:rPr>
        <w:t>’s rules on alcohol and drugs at work are as follows:</w:t>
      </w:r>
    </w:p>
    <w:p w14:paraId="10871788" w14:textId="0886A122" w:rsidR="008E647D" w:rsidRPr="004F1376" w:rsidRDefault="008E647D" w:rsidP="00F601C0">
      <w:pPr>
        <w:numPr>
          <w:ilvl w:val="2"/>
          <w:numId w:val="2"/>
        </w:numPr>
        <w:shd w:val="clear" w:color="auto" w:fill="FFFFFF" w:themeFill="background1"/>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Staff should not drink alcohol during the normal working day, at lunchtime, at other official breaks and at official, work-related </w:t>
      </w:r>
      <w:r w:rsidR="000F3DA6" w:rsidRPr="004F1376">
        <w:rPr>
          <w:rFonts w:ascii="Helvetica" w:hAnsi="Helvetica" w:cs="Helvetica"/>
          <w:sz w:val="22"/>
          <w:szCs w:val="22"/>
        </w:rPr>
        <w:t>meetings,</w:t>
      </w:r>
      <w:r w:rsidRPr="004F1376">
        <w:rPr>
          <w:rFonts w:ascii="Helvetica" w:hAnsi="Helvetica" w:cs="Helvetica"/>
          <w:sz w:val="22"/>
          <w:szCs w:val="22"/>
        </w:rPr>
        <w:t xml:space="preserve"> and events. Drinking alcohol at work, or attending for work under the influence of alcohol, may be treated as serious misconduct under </w:t>
      </w:r>
      <w:r w:rsidR="00B5108F">
        <w:rPr>
          <w:rFonts w:ascii="Helvetica" w:hAnsi="Helvetica" w:cs="Helvetica"/>
          <w:sz w:val="22"/>
          <w:szCs w:val="22"/>
        </w:rPr>
        <w:t>AUKN</w:t>
      </w:r>
      <w:r w:rsidRPr="004F1376">
        <w:rPr>
          <w:rFonts w:ascii="Helvetica" w:hAnsi="Helvetica" w:cs="Helvetica"/>
          <w:sz w:val="22"/>
          <w:szCs w:val="22"/>
        </w:rPr>
        <w:t xml:space="preserve">’s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00E106D3"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w:t>
      </w:r>
    </w:p>
    <w:p w14:paraId="299E6398" w14:textId="6C5747E8" w:rsidR="008E647D" w:rsidRPr="004F1376" w:rsidRDefault="00B5108F" w:rsidP="00F601C0">
      <w:pPr>
        <w:numPr>
          <w:ilvl w:val="2"/>
          <w:numId w:val="2"/>
        </w:numPr>
        <w:shd w:val="clear" w:color="auto" w:fill="FFFFFF" w:themeFill="background1"/>
        <w:overflowPunct/>
        <w:autoSpaceDE/>
        <w:autoSpaceDN/>
        <w:adjustRightInd/>
        <w:spacing w:before="240" w:after="240"/>
        <w:jc w:val="both"/>
        <w:textAlignment w:val="auto"/>
        <w:rPr>
          <w:rFonts w:ascii="Helvetica" w:hAnsi="Helvetica" w:cs="Helvetica"/>
          <w:sz w:val="22"/>
          <w:szCs w:val="22"/>
        </w:rPr>
      </w:pPr>
      <w:r>
        <w:rPr>
          <w:rFonts w:ascii="Helvetica" w:hAnsi="Helvetica" w:cs="Helvetica"/>
          <w:sz w:val="22"/>
          <w:szCs w:val="22"/>
        </w:rPr>
        <w:t>AUKN</w:t>
      </w:r>
      <w:r w:rsidR="008E647D" w:rsidRPr="004F1376">
        <w:rPr>
          <w:rFonts w:ascii="Helvetica" w:hAnsi="Helvetica" w:cs="Helvetica"/>
          <w:sz w:val="22"/>
          <w:szCs w:val="22"/>
        </w:rPr>
        <w:t xml:space="preserve"> expects all staff to behave in a professional and responsible manner when at work, work-related functions and at work-related social events, including events where alcohol may be served. Staff must at all times act in a way that will not have a detrimental effect on </w:t>
      </w:r>
      <w:r>
        <w:rPr>
          <w:rFonts w:ascii="Helvetica" w:hAnsi="Helvetica" w:cs="Helvetica"/>
          <w:sz w:val="22"/>
          <w:szCs w:val="22"/>
        </w:rPr>
        <w:t>AUKN</w:t>
      </w:r>
      <w:r w:rsidR="008E647D" w:rsidRPr="004F1376">
        <w:rPr>
          <w:rFonts w:ascii="Helvetica" w:hAnsi="Helvetica" w:cs="Helvetica"/>
          <w:sz w:val="22"/>
          <w:szCs w:val="22"/>
        </w:rPr>
        <w:t xml:space="preserve">’s business or reputation. Those entertaining clients or representing </w:t>
      </w:r>
      <w:r>
        <w:rPr>
          <w:rFonts w:ascii="Helvetica" w:hAnsi="Helvetica" w:cs="Helvetica"/>
          <w:sz w:val="22"/>
          <w:szCs w:val="22"/>
        </w:rPr>
        <w:t>AUKN</w:t>
      </w:r>
      <w:r w:rsidR="008E647D" w:rsidRPr="004F1376">
        <w:rPr>
          <w:rFonts w:ascii="Helvetica" w:hAnsi="Helvetica" w:cs="Helvetica"/>
          <w:sz w:val="22"/>
          <w:szCs w:val="22"/>
        </w:rPr>
        <w:t xml:space="preserve"> at events at any time are considered to be at work for these purposes and must remain professional and fit for work.</w:t>
      </w:r>
      <w:bookmarkStart w:id="2552" w:name="_1558454151-5125111034"/>
      <w:bookmarkEnd w:id="2552"/>
    </w:p>
    <w:p w14:paraId="3C5F97FC" w14:textId="77777777" w:rsidR="008E647D" w:rsidRPr="004F1376" w:rsidRDefault="008E647D" w:rsidP="00F601C0">
      <w:pPr>
        <w:numPr>
          <w:ilvl w:val="2"/>
          <w:numId w:val="2"/>
        </w:numPr>
        <w:shd w:val="clear" w:color="auto" w:fill="FFFFFF" w:themeFill="background1"/>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The use of drugs (as defined above) by members of staff is prohibited at any time when at work, work-related functions and at work-related social events or before or outside work whenever work performance might be affected.</w:t>
      </w:r>
    </w:p>
    <w:p w14:paraId="3A566940" w14:textId="2C9F2C3D" w:rsidR="008E647D" w:rsidRPr="004F1376" w:rsidRDefault="008E647D" w:rsidP="00F601C0">
      <w:pPr>
        <w:numPr>
          <w:ilvl w:val="2"/>
          <w:numId w:val="2"/>
        </w:numPr>
        <w:shd w:val="clear" w:color="auto" w:fill="FFFFFF" w:themeFill="background1"/>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Any eligible individual who is prescribed medication must seek advice from their doctor or pharmacist about the possible effect on their ability to carry out their job and in particular on their ability to drive and/or operate machinery and whether their duties should be </w:t>
      </w:r>
      <w:r w:rsidR="00110B57" w:rsidRPr="004F1376">
        <w:rPr>
          <w:rFonts w:ascii="Helvetica" w:hAnsi="Helvetica" w:cs="Helvetica"/>
          <w:sz w:val="22"/>
          <w:szCs w:val="22"/>
        </w:rPr>
        <w:t>changed,</w:t>
      </w:r>
      <w:r w:rsidRPr="004F1376">
        <w:rPr>
          <w:rFonts w:ascii="Helvetica" w:hAnsi="Helvetica" w:cs="Helvetica"/>
          <w:sz w:val="22"/>
          <w:szCs w:val="22"/>
        </w:rPr>
        <w:t xml:space="preserve"> or they should be assigned to a different role on a temporary basis. If so, the eligible individual should immediately discuss the relevant issues with their manager.</w:t>
      </w:r>
      <w:bookmarkStart w:id="2553" w:name="_1558531336-4894151034"/>
      <w:bookmarkEnd w:id="2553"/>
    </w:p>
    <w:p w14:paraId="201099C3" w14:textId="0B8ED948" w:rsidR="008E647D" w:rsidRDefault="008E647D" w:rsidP="00F601C0">
      <w:pPr>
        <w:numPr>
          <w:ilvl w:val="2"/>
          <w:numId w:val="2"/>
        </w:numPr>
        <w:shd w:val="clear" w:color="auto" w:fill="FFFFFF" w:themeFill="background1"/>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 xml:space="preserve">Dispensing, distributing, possessing, using, </w:t>
      </w:r>
      <w:r w:rsidR="000F3DA6" w:rsidRPr="004F1376">
        <w:rPr>
          <w:rFonts w:ascii="Helvetica" w:hAnsi="Helvetica" w:cs="Helvetica"/>
          <w:sz w:val="22"/>
          <w:szCs w:val="22"/>
        </w:rPr>
        <w:t>selling,</w:t>
      </w:r>
      <w:r w:rsidRPr="004F1376">
        <w:rPr>
          <w:rFonts w:ascii="Helvetica" w:hAnsi="Helvetica" w:cs="Helvetica"/>
          <w:sz w:val="22"/>
          <w:szCs w:val="22"/>
        </w:rPr>
        <w:t xml:space="preserve"> or offering to buy drugs at work is prohibited. Any such activity (including reasonable suspicion of it) on </w:t>
      </w:r>
      <w:r w:rsidR="00B5108F">
        <w:rPr>
          <w:rFonts w:ascii="Helvetica" w:hAnsi="Helvetica" w:cs="Helvetica"/>
          <w:sz w:val="22"/>
          <w:szCs w:val="22"/>
        </w:rPr>
        <w:t>AUKN</w:t>
      </w:r>
      <w:r w:rsidRPr="004F1376">
        <w:rPr>
          <w:rFonts w:ascii="Helvetica" w:hAnsi="Helvetica" w:cs="Helvetica"/>
          <w:sz w:val="22"/>
          <w:szCs w:val="22"/>
        </w:rPr>
        <w:t>'s premises will be reported immediately to the police.</w:t>
      </w:r>
    </w:p>
    <w:p w14:paraId="0378E3A3" w14:textId="77777777" w:rsidR="00250F28" w:rsidRPr="004F1376" w:rsidRDefault="00250F28" w:rsidP="00250F28">
      <w:pPr>
        <w:shd w:val="clear" w:color="auto" w:fill="FFFFFF" w:themeFill="background1"/>
        <w:overflowPunct/>
        <w:autoSpaceDE/>
        <w:autoSpaceDN/>
        <w:adjustRightInd/>
        <w:spacing w:before="240" w:after="240"/>
        <w:ind w:left="1440"/>
        <w:jc w:val="both"/>
        <w:textAlignment w:val="auto"/>
        <w:rPr>
          <w:rFonts w:ascii="Helvetica" w:hAnsi="Helvetica" w:cs="Helvetica"/>
          <w:sz w:val="22"/>
          <w:szCs w:val="22"/>
        </w:rPr>
      </w:pPr>
    </w:p>
    <w:p w14:paraId="37E79BB1" w14:textId="7CDE1F4C" w:rsidR="008E647D" w:rsidRPr="004F1376" w:rsidRDefault="008E647D" w:rsidP="00F601C0">
      <w:pPr>
        <w:numPr>
          <w:ilvl w:val="2"/>
          <w:numId w:val="2"/>
        </w:numPr>
        <w:shd w:val="clear" w:color="auto" w:fill="FFFFFF" w:themeFill="background1"/>
        <w:overflowPunct/>
        <w:autoSpaceDE/>
        <w:autoSpaceDN/>
        <w:adjustRightInd/>
        <w:spacing w:before="240" w:after="240"/>
        <w:jc w:val="both"/>
        <w:textAlignment w:val="auto"/>
        <w:rPr>
          <w:rFonts w:ascii="Helvetica" w:hAnsi="Helvetica" w:cs="Helvetica"/>
          <w:sz w:val="22"/>
          <w:szCs w:val="22"/>
        </w:rPr>
      </w:pPr>
      <w:r w:rsidRPr="004F1376">
        <w:rPr>
          <w:rFonts w:ascii="Helvetica" w:hAnsi="Helvetica" w:cs="Helvetica"/>
          <w:sz w:val="22"/>
          <w:szCs w:val="22"/>
        </w:rPr>
        <w:t>Various offences relating to driving, or attempting to drive</w:t>
      </w:r>
      <w:r w:rsidR="000F3DA6">
        <w:rPr>
          <w:rFonts w:ascii="Helvetica" w:hAnsi="Helvetica" w:cs="Helvetica"/>
          <w:sz w:val="22"/>
          <w:szCs w:val="22"/>
        </w:rPr>
        <w:t>,</w:t>
      </w:r>
      <w:r w:rsidRPr="004F1376">
        <w:rPr>
          <w:rFonts w:ascii="Helvetica" w:hAnsi="Helvetica" w:cs="Helvetica"/>
          <w:sz w:val="22"/>
          <w:szCs w:val="22"/>
        </w:rPr>
        <w:t xml:space="preserve"> a motor vehicle on a road or other public place, when unfit through drink and/or </w:t>
      </w:r>
      <w:r w:rsidRPr="004F1376">
        <w:rPr>
          <w:rFonts w:ascii="Helvetica" w:hAnsi="Helvetica" w:cs="Helvetica"/>
          <w:sz w:val="22"/>
          <w:szCs w:val="22"/>
        </w:rPr>
        <w:lastRenderedPageBreak/>
        <w:t xml:space="preserve">drugs and/or when under the influence of drink and/or drugs are set out in legislation. Any such activity (including reasonable suspicion of it) will be reported immediately to the police. Conviction for drink-driving and/or drug-driving may harm </w:t>
      </w:r>
      <w:r w:rsidR="00B5108F">
        <w:rPr>
          <w:rFonts w:ascii="Helvetica" w:hAnsi="Helvetica" w:cs="Helvetica"/>
          <w:sz w:val="22"/>
          <w:szCs w:val="22"/>
        </w:rPr>
        <w:t>AUKN</w:t>
      </w:r>
      <w:r w:rsidRPr="004F1376">
        <w:rPr>
          <w:rFonts w:ascii="Helvetica" w:hAnsi="Helvetica" w:cs="Helvetica"/>
          <w:sz w:val="22"/>
          <w:szCs w:val="22"/>
        </w:rPr>
        <w:t xml:space="preserve">’s reputation and, where </w:t>
      </w:r>
      <w:r w:rsidR="00DF2D8B" w:rsidRPr="004F1376">
        <w:rPr>
          <w:rFonts w:ascii="Helvetica" w:hAnsi="Helvetica" w:cs="Helvetica"/>
          <w:sz w:val="22"/>
          <w:szCs w:val="22"/>
        </w:rPr>
        <w:t>an</w:t>
      </w:r>
      <w:r w:rsidRPr="004F1376">
        <w:rPr>
          <w:rFonts w:ascii="Helvetica" w:hAnsi="Helvetica" w:cs="Helvetica"/>
          <w:sz w:val="22"/>
          <w:szCs w:val="22"/>
        </w:rPr>
        <w:t xml:space="preserve"> eligible individual’s job requires them to drive, that individual may be unable to continue to do that job. Committing a drink-driving or drug-driving offence while at work or at any time may lead to disciplinary action under </w:t>
      </w:r>
      <w:r w:rsidR="00B5108F">
        <w:rPr>
          <w:rFonts w:ascii="Helvetica" w:hAnsi="Helvetica" w:cs="Helvetica"/>
          <w:sz w:val="22"/>
          <w:szCs w:val="22"/>
        </w:rPr>
        <w:t>AUKN</w:t>
      </w:r>
      <w:bookmarkStart w:id="2554" w:name="_Hlk114220759"/>
      <w:r w:rsidRPr="004F1376">
        <w:rPr>
          <w:rFonts w:ascii="Helvetica" w:hAnsi="Helvetica" w:cs="Helvetica"/>
          <w:sz w:val="22"/>
          <w:szCs w:val="22"/>
        </w:rPr>
        <w:t xml:space="preserve">’s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00E106D3"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 xml:space="preserve"> </w:t>
      </w:r>
      <w:bookmarkEnd w:id="2554"/>
      <w:r w:rsidRPr="004F1376">
        <w:rPr>
          <w:rFonts w:ascii="Helvetica" w:hAnsi="Helvetica" w:cs="Helvetica"/>
          <w:sz w:val="22"/>
          <w:szCs w:val="22"/>
        </w:rPr>
        <w:t>and could lead to dismissal.</w:t>
      </w:r>
      <w:bookmarkStart w:id="2555" w:name="_1558434069-745281034"/>
      <w:bookmarkEnd w:id="2555"/>
    </w:p>
    <w:p w14:paraId="4B4CA493" w14:textId="20DFF17E"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Any individual who is found to be in breach of these rules will be liable to dismissal on the grounds of gross misconduct under </w:t>
      </w:r>
      <w:bookmarkStart w:id="2556" w:name="_Hlk114221311"/>
      <w:r w:rsidR="00B5108F">
        <w:rPr>
          <w:rFonts w:ascii="Helvetica" w:hAnsi="Helvetica" w:cs="Helvetica"/>
          <w:sz w:val="22"/>
          <w:szCs w:val="22"/>
        </w:rPr>
        <w:t>AUKN</w:t>
      </w:r>
      <w:r w:rsidRPr="004F1376">
        <w:rPr>
          <w:rFonts w:ascii="Helvetica" w:hAnsi="Helvetica" w:cs="Helvetica"/>
          <w:sz w:val="22"/>
          <w:szCs w:val="22"/>
        </w:rPr>
        <w:t>’s</w:t>
      </w:r>
      <w:r w:rsidR="00F24F1B" w:rsidRPr="004F1376">
        <w:rPr>
          <w:rFonts w:ascii="Helvetica" w:hAnsi="Helvetica" w:cs="Helvetica"/>
          <w:sz w:val="22"/>
          <w:szCs w:val="22"/>
        </w:rPr>
        <w:t xml:space="preserve"> </w:t>
      </w:r>
      <w:r w:rsidR="00F24F1B" w:rsidRPr="004F1376">
        <w:rPr>
          <w:rFonts w:ascii="Helvetica" w:hAnsi="Helvetica" w:cs="Helvetica"/>
          <w:sz w:val="22"/>
          <w:szCs w:val="22"/>
        </w:rPr>
        <w:fldChar w:fldCharType="begin"/>
      </w:r>
      <w:r w:rsidR="00F24F1B" w:rsidRPr="004F1376">
        <w:rPr>
          <w:rFonts w:ascii="Helvetica" w:hAnsi="Helvetica" w:cs="Helvetica"/>
          <w:sz w:val="22"/>
          <w:szCs w:val="22"/>
        </w:rPr>
        <w:instrText xml:space="preserve"> REF _PAM.180868.body \h  \* MERGEFORMAT </w:instrText>
      </w:r>
      <w:r w:rsidR="00F24F1B" w:rsidRPr="004F1376">
        <w:rPr>
          <w:rFonts w:ascii="Helvetica" w:hAnsi="Helvetica" w:cs="Helvetica"/>
          <w:sz w:val="22"/>
          <w:szCs w:val="22"/>
        </w:rPr>
      </w:r>
      <w:r w:rsidR="00F24F1B"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00F24F1B" w:rsidRPr="004F1376">
        <w:rPr>
          <w:rFonts w:ascii="Helvetica" w:hAnsi="Helvetica" w:cs="Helvetica"/>
          <w:sz w:val="22"/>
          <w:szCs w:val="22"/>
        </w:rPr>
        <w:fldChar w:fldCharType="end"/>
      </w:r>
      <w:r w:rsidRPr="004F1376">
        <w:rPr>
          <w:rFonts w:ascii="Helvetica" w:hAnsi="Helvetica" w:cs="Helvetica"/>
          <w:sz w:val="22"/>
          <w:szCs w:val="22"/>
        </w:rPr>
        <w:t>.</w:t>
      </w:r>
      <w:bookmarkStart w:id="2557" w:name="_1558521376-1438251034"/>
      <w:bookmarkEnd w:id="2549"/>
      <w:bookmarkEnd w:id="2556"/>
      <w:bookmarkEnd w:id="2557"/>
    </w:p>
    <w:p w14:paraId="56527BFC"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suspicions of intoxication at work</w:t>
      </w:r>
    </w:p>
    <w:p w14:paraId="356B518F"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If, at any time at work, there is a reasonable belief that any member of staff is under the influence of alcohol or drugs, this should be reported immediately, in order that the individual in question can be provided with appropriate assistance and an investigation can be undertaken. </w:t>
      </w:r>
    </w:p>
    <w:p w14:paraId="71249AB6" w14:textId="4FC861FC"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In these circumstances, the individual who is suspected of being under the influence of alcohol or drugs may be asked to leave the premises and may be suspended from duties in accordance with </w:t>
      </w:r>
      <w:r w:rsidR="00B5108F">
        <w:rPr>
          <w:rFonts w:ascii="Helvetica" w:hAnsi="Helvetica" w:cs="Helvetica"/>
          <w:sz w:val="22"/>
          <w:szCs w:val="22"/>
        </w:rPr>
        <w:t>AUKN</w:t>
      </w:r>
      <w:r w:rsidRPr="004F1376">
        <w:rPr>
          <w:rFonts w:ascii="Helvetica" w:hAnsi="Helvetica" w:cs="Helvetica"/>
          <w:sz w:val="22"/>
          <w:szCs w:val="22"/>
        </w:rPr>
        <w:t xml:space="preserve">’s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00E106D3"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w:t>
      </w:r>
    </w:p>
    <w:p w14:paraId="24502810"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bookmarkStart w:id="2558" w:name="_90eb768a-5907-4732-b4dc-84a280d6e664"/>
      <w:r w:rsidRPr="004F1376">
        <w:rPr>
          <w:rFonts w:ascii="Helvetica" w:hAnsi="Helvetica" w:cs="Helvetica"/>
          <w:b/>
          <w:smallCaps/>
          <w:sz w:val="22"/>
          <w:szCs w:val="22"/>
          <w:lang w:eastAsia="en-GB"/>
        </w:rPr>
        <w:t>medical examination</w:t>
      </w:r>
      <w:bookmarkEnd w:id="2558"/>
    </w:p>
    <w:p w14:paraId="321DAFAD" w14:textId="124C8694"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59" w:name="_12ec3d18-1bd3-49b0-9bf9-d512b4bd56ac"/>
      <w:r w:rsidRPr="004F1376">
        <w:rPr>
          <w:rFonts w:ascii="Helvetica" w:hAnsi="Helvetica" w:cs="Helvetica"/>
          <w:sz w:val="22"/>
          <w:szCs w:val="22"/>
        </w:rPr>
        <w:t xml:space="preserve">If </w:t>
      </w:r>
      <w:r w:rsidR="00B5108F">
        <w:rPr>
          <w:rFonts w:ascii="Helvetica" w:hAnsi="Helvetica" w:cs="Helvetica"/>
          <w:sz w:val="22"/>
          <w:szCs w:val="22"/>
        </w:rPr>
        <w:t>AUKN</w:t>
      </w:r>
      <w:r w:rsidRPr="004F1376">
        <w:rPr>
          <w:rFonts w:ascii="Helvetica" w:hAnsi="Helvetica" w:cs="Helvetica"/>
          <w:sz w:val="22"/>
          <w:szCs w:val="22"/>
        </w:rPr>
        <w:t xml:space="preserve"> suspects that there has been a breach of the above provisions, or a worker's work performance or conduct has been impaired through drug or alcohol abuse, </w:t>
      </w:r>
      <w:r w:rsidR="00B5108F">
        <w:rPr>
          <w:rFonts w:ascii="Helvetica" w:hAnsi="Helvetica" w:cs="Helvetica"/>
          <w:sz w:val="22"/>
          <w:szCs w:val="22"/>
        </w:rPr>
        <w:t>AUKN</w:t>
      </w:r>
      <w:r w:rsidRPr="004F1376">
        <w:rPr>
          <w:rFonts w:ascii="Helvetica" w:hAnsi="Helvetica" w:cs="Helvetica"/>
          <w:sz w:val="22"/>
          <w:szCs w:val="22"/>
        </w:rPr>
        <w:t xml:space="preserve"> will immediately invoke its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00E106D3"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 xml:space="preserve"> which may result in the worker's dismissal or other disciplinary action.   In investigating the incident, however, </w:t>
      </w:r>
      <w:r w:rsidR="00B5108F">
        <w:rPr>
          <w:rFonts w:ascii="Helvetica" w:hAnsi="Helvetica" w:cs="Helvetica"/>
          <w:sz w:val="22"/>
          <w:szCs w:val="22"/>
        </w:rPr>
        <w:t>AUKN</w:t>
      </w:r>
      <w:r w:rsidRPr="004F1376">
        <w:rPr>
          <w:rFonts w:ascii="Helvetica" w:hAnsi="Helvetica" w:cs="Helvetica"/>
          <w:sz w:val="22"/>
          <w:szCs w:val="22"/>
        </w:rPr>
        <w:t xml:space="preserve"> may require the worker to undergo a medical examination to determine the cause of the problem.  </w:t>
      </w:r>
      <w:bookmarkEnd w:id="2559"/>
    </w:p>
    <w:p w14:paraId="37E94CBA" w14:textId="1D81BE82"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0" w:name="_8e076e3b-3829-4cbe-90d4-0dea2156d7ce"/>
      <w:r w:rsidRPr="004F1376">
        <w:rPr>
          <w:rFonts w:ascii="Helvetica" w:hAnsi="Helvetica" w:cs="Helvetica"/>
          <w:sz w:val="22"/>
          <w:szCs w:val="22"/>
        </w:rPr>
        <w:t xml:space="preserve">If, having undergone a medical examination, it is confirmed that the worker has no underlying drug or alcohol problem, </w:t>
      </w:r>
      <w:r w:rsidR="00B5108F">
        <w:rPr>
          <w:rFonts w:ascii="Helvetica" w:hAnsi="Helvetica" w:cs="Helvetica"/>
          <w:sz w:val="22"/>
          <w:szCs w:val="22"/>
        </w:rPr>
        <w:t>AUKN</w:t>
      </w:r>
      <w:r w:rsidRPr="004F1376">
        <w:rPr>
          <w:rFonts w:ascii="Helvetica" w:hAnsi="Helvetica" w:cs="Helvetica"/>
          <w:sz w:val="22"/>
          <w:szCs w:val="22"/>
        </w:rPr>
        <w:t xml:space="preserve"> will continue to deal with the issue under its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00E106D3"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 xml:space="preserve">.  </w:t>
      </w:r>
      <w:bookmarkEnd w:id="2560"/>
    </w:p>
    <w:p w14:paraId="63D108A8" w14:textId="165AE8DB" w:rsidR="00250F28" w:rsidRPr="000F07B7" w:rsidRDefault="008E647D" w:rsidP="000F07B7">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1" w:name="_d2ddf373-1c3f-45b6-b385-fd5514d1c6c5"/>
      <w:r w:rsidRPr="004F1376">
        <w:rPr>
          <w:rFonts w:ascii="Helvetica" w:hAnsi="Helvetica" w:cs="Helvetica"/>
          <w:sz w:val="22"/>
          <w:szCs w:val="22"/>
        </w:rPr>
        <w:t xml:space="preserve">If, having undergone a medical examination, it is confirmed that the worker has been positively tested for a controlled drug, or the worker admits to having a drug and/or alcohol problem, </w:t>
      </w:r>
      <w:r w:rsidR="00B5108F">
        <w:rPr>
          <w:rFonts w:ascii="Helvetica" w:hAnsi="Helvetica" w:cs="Helvetica"/>
          <w:sz w:val="22"/>
          <w:szCs w:val="22"/>
        </w:rPr>
        <w:t>AUKN</w:t>
      </w:r>
      <w:r w:rsidRPr="004F1376">
        <w:rPr>
          <w:rFonts w:ascii="Helvetica" w:hAnsi="Helvetica" w:cs="Helvetica"/>
          <w:sz w:val="22"/>
          <w:szCs w:val="22"/>
        </w:rPr>
        <w:t xml:space="preserve"> reserves the right to suspend the worker from work on full pay to allow </w:t>
      </w:r>
      <w:r w:rsidR="00B5108F">
        <w:rPr>
          <w:rFonts w:ascii="Helvetica" w:hAnsi="Helvetica" w:cs="Helvetica"/>
          <w:sz w:val="22"/>
          <w:szCs w:val="22"/>
        </w:rPr>
        <w:t>AUKN</w:t>
      </w:r>
      <w:r w:rsidRPr="004F1376">
        <w:rPr>
          <w:rFonts w:ascii="Helvetica" w:hAnsi="Helvetica" w:cs="Helvetica"/>
          <w:sz w:val="22"/>
          <w:szCs w:val="22"/>
        </w:rPr>
        <w:t xml:space="preserve"> to decide whether to deal with the matter under the terms of the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00E106D3"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 xml:space="preserve">.  </w:t>
      </w:r>
      <w:bookmarkEnd w:id="2561"/>
    </w:p>
    <w:p w14:paraId="57FD58FA"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bookmarkStart w:id="2562" w:name="_cc25b762-7372-4265-b388-cbae761e3752"/>
      <w:r w:rsidRPr="004F1376">
        <w:rPr>
          <w:rFonts w:ascii="Helvetica" w:hAnsi="Helvetica" w:cs="Helvetica"/>
          <w:b/>
          <w:smallCaps/>
          <w:sz w:val="22"/>
          <w:szCs w:val="22"/>
          <w:lang w:eastAsia="en-GB"/>
        </w:rPr>
        <w:t>monitoring this policy</w:t>
      </w:r>
      <w:bookmarkEnd w:id="2562"/>
    </w:p>
    <w:p w14:paraId="2D4B48F6" w14:textId="3CDCF2E5"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3" w:name="_c6368ac4-68e8-4872-a161-57cdccabcc19"/>
      <w:r w:rsidRPr="004F1376">
        <w:rPr>
          <w:rFonts w:ascii="Helvetica" w:hAnsi="Helvetica" w:cs="Helvetica"/>
          <w:sz w:val="22"/>
          <w:szCs w:val="22"/>
        </w:rPr>
        <w:t xml:space="preserve">To assist in the effective implementation of this policy, </w:t>
      </w:r>
      <w:r w:rsidR="00B5108F">
        <w:rPr>
          <w:rFonts w:ascii="Helvetica" w:hAnsi="Helvetica" w:cs="Helvetica"/>
          <w:sz w:val="22"/>
          <w:szCs w:val="22"/>
        </w:rPr>
        <w:t>AUKN</w:t>
      </w:r>
      <w:r w:rsidRPr="004F1376">
        <w:rPr>
          <w:rFonts w:ascii="Helvetica" w:hAnsi="Helvetica" w:cs="Helvetica"/>
          <w:sz w:val="22"/>
          <w:szCs w:val="22"/>
        </w:rPr>
        <w:t xml:space="preserve"> reserves the right to have tests carried out on workers following any incident or act of misconduct, where there is a reasonable suspicion on the part of the line manager that drugs and/or alcohol may have been a contributory factor.  </w:t>
      </w:r>
      <w:bookmarkEnd w:id="2563"/>
    </w:p>
    <w:p w14:paraId="3C3ACC8D"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4" w:name="_1c5b6f92-4a52-40a1-88e1-2efd1f138b12"/>
      <w:r w:rsidRPr="004F1376">
        <w:rPr>
          <w:rFonts w:ascii="Helvetica" w:hAnsi="Helvetica" w:cs="Helvetica"/>
          <w:sz w:val="22"/>
          <w:szCs w:val="22"/>
        </w:rPr>
        <w:t xml:space="preserve">Where testing takes place, the individual will be expected to sign a written consent to be tested.   Failure to give consent, or refusal to supply the urine </w:t>
      </w:r>
      <w:r w:rsidRPr="004F1376">
        <w:rPr>
          <w:rFonts w:ascii="Helvetica" w:hAnsi="Helvetica" w:cs="Helvetica"/>
          <w:sz w:val="22"/>
          <w:szCs w:val="22"/>
        </w:rPr>
        <w:lastRenderedPageBreak/>
        <w:t xml:space="preserve">sample, will be considered to be a breach of these rules and may lead to disciplinary action being taken.  </w:t>
      </w:r>
      <w:bookmarkEnd w:id="2564"/>
    </w:p>
    <w:p w14:paraId="36C60621" w14:textId="289C0A08" w:rsidR="008E647D"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5" w:name="_78be1b3e-b265-48be-a46f-423ea5176ab4"/>
      <w:r>
        <w:rPr>
          <w:rFonts w:ascii="Helvetica" w:hAnsi="Helvetica" w:cs="Helvetica"/>
          <w:sz w:val="22"/>
          <w:szCs w:val="22"/>
        </w:rPr>
        <w:t>AUKN</w:t>
      </w:r>
      <w:r w:rsidR="008E647D" w:rsidRPr="004F1376">
        <w:rPr>
          <w:rFonts w:ascii="Helvetica" w:hAnsi="Helvetica" w:cs="Helvetica"/>
          <w:sz w:val="22"/>
          <w:szCs w:val="22"/>
        </w:rPr>
        <w:t xml:space="preserve"> reserves the right to search any worker property held on </w:t>
      </w:r>
      <w:r>
        <w:rPr>
          <w:rFonts w:ascii="Helvetica" w:hAnsi="Helvetica" w:cs="Helvetica"/>
          <w:sz w:val="22"/>
          <w:szCs w:val="22"/>
        </w:rPr>
        <w:t>AUKN</w:t>
      </w:r>
      <w:r w:rsidR="008E647D" w:rsidRPr="004F1376">
        <w:rPr>
          <w:rFonts w:ascii="Helvetica" w:hAnsi="Helvetica" w:cs="Helvetica"/>
          <w:sz w:val="22"/>
          <w:szCs w:val="22"/>
        </w:rPr>
        <w:t xml:space="preserve">'s premises, workers’ workspaces, or their Company Vehicle at any time if the worker's manager believes that the prohibition of substance use is being or has been infringed.  </w:t>
      </w:r>
      <w:bookmarkEnd w:id="2565"/>
    </w:p>
    <w:p w14:paraId="65E5EFB6" w14:textId="0DB2EC70"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6" w:name="_5af01fc2-ec87-45c2-b093-dc595d209a78"/>
      <w:r w:rsidRPr="004F1376">
        <w:rPr>
          <w:rFonts w:ascii="Helvetica" w:hAnsi="Helvetica" w:cs="Helvetica"/>
          <w:sz w:val="22"/>
          <w:szCs w:val="22"/>
        </w:rPr>
        <w:t xml:space="preserve">If a worker refuses to comply with the search procedure, such refusal will normally be treated as amounting to gross misconduct and will entitle </w:t>
      </w:r>
      <w:r w:rsidR="00B5108F">
        <w:rPr>
          <w:rFonts w:ascii="Helvetica" w:hAnsi="Helvetica" w:cs="Helvetica"/>
          <w:sz w:val="22"/>
          <w:szCs w:val="22"/>
        </w:rPr>
        <w:t>AUKN</w:t>
      </w:r>
      <w:r w:rsidRPr="004F1376">
        <w:rPr>
          <w:rFonts w:ascii="Helvetica" w:hAnsi="Helvetica" w:cs="Helvetica"/>
          <w:sz w:val="22"/>
          <w:szCs w:val="22"/>
        </w:rPr>
        <w:t xml:space="preserve"> to take disciplinary action.  </w:t>
      </w:r>
      <w:bookmarkEnd w:id="2566"/>
    </w:p>
    <w:p w14:paraId="4129FD26"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bookmarkStart w:id="2567" w:name="_ea1d2e72-bfb8-4169-bd11-f3efbffb4531"/>
      <w:r w:rsidRPr="004F1376">
        <w:rPr>
          <w:rFonts w:ascii="Helvetica" w:hAnsi="Helvetica" w:cs="Helvetica"/>
          <w:b/>
          <w:smallCaps/>
          <w:sz w:val="22"/>
          <w:szCs w:val="22"/>
          <w:lang w:eastAsia="en-GB"/>
        </w:rPr>
        <w:t>identifying the need for referral</w:t>
      </w:r>
      <w:bookmarkEnd w:id="2567"/>
    </w:p>
    <w:p w14:paraId="02E16117" w14:textId="3A1DEB49"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8" w:name="_4b09838f-6f7b-4865-96f7-0f07946cc4d8"/>
      <w:r w:rsidRPr="004F1376">
        <w:rPr>
          <w:rFonts w:ascii="Helvetica" w:hAnsi="Helvetica" w:cs="Helvetica"/>
          <w:sz w:val="22"/>
          <w:szCs w:val="22"/>
        </w:rPr>
        <w:t xml:space="preserve">An </w:t>
      </w:r>
      <w:bookmarkEnd w:id="2568"/>
      <w:r w:rsidRPr="004F1376">
        <w:rPr>
          <w:rFonts w:ascii="Helvetica" w:hAnsi="Helvetica" w:cs="Helvetica"/>
          <w:sz w:val="22"/>
          <w:szCs w:val="22"/>
        </w:rPr>
        <w:t xml:space="preserve">individual may choose to seek help with drug and/or alcohol issues on a completely voluntary basis. Any individual who </w:t>
      </w:r>
      <w:r w:rsidR="000F3DA6" w:rsidRPr="004F1376">
        <w:rPr>
          <w:rFonts w:ascii="Helvetica" w:hAnsi="Helvetica" w:cs="Helvetica"/>
          <w:sz w:val="22"/>
          <w:szCs w:val="22"/>
        </w:rPr>
        <w:t>believes</w:t>
      </w:r>
      <w:r w:rsidRPr="004F1376">
        <w:rPr>
          <w:rFonts w:ascii="Helvetica" w:hAnsi="Helvetica" w:cs="Helvetica"/>
          <w:sz w:val="22"/>
          <w:szCs w:val="22"/>
        </w:rPr>
        <w:t xml:space="preserve"> that they have an alcohol and/or drug problem should seek specialist help as soon as possible.</w:t>
      </w:r>
    </w:p>
    <w:p w14:paraId="1B56715F"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A worker's manager may identify them as having poor health, attendance or work performance which may be due to a drug- or alcohol-related problem.  </w:t>
      </w:r>
    </w:p>
    <w:p w14:paraId="5E47FDF6"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69" w:name="_7f905932-81a2-415c-ae7e-cd1527fbdff5"/>
      <w:r w:rsidRPr="004F1376">
        <w:rPr>
          <w:rFonts w:ascii="Helvetica" w:hAnsi="Helvetica" w:cs="Helvetica"/>
          <w:sz w:val="22"/>
          <w:szCs w:val="22"/>
        </w:rPr>
        <w:t xml:space="preserve">A colleague or manager who identifies a possible drug- or alcohol-related problem should draw this to the attention of the relevant manager, who will then arrange to interview the worker.  </w:t>
      </w:r>
      <w:bookmarkEnd w:id="2569"/>
    </w:p>
    <w:p w14:paraId="0AE6BCE8"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70" w:name="_73183f1b-c09d-4952-af6c-64cf368dbcd3"/>
      <w:r w:rsidRPr="004F1376">
        <w:rPr>
          <w:rFonts w:ascii="Helvetica" w:hAnsi="Helvetica" w:cs="Helvetica"/>
          <w:sz w:val="22"/>
          <w:szCs w:val="22"/>
        </w:rPr>
        <w:t>The purpose of the interview is to:</w:t>
      </w:r>
      <w:bookmarkEnd w:id="2570"/>
    </w:p>
    <w:p w14:paraId="50E9D165"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71" w:name="_d2ed3e15-5875-4dbc-99c6-77abdb629484"/>
      <w:r w:rsidRPr="004F1376">
        <w:rPr>
          <w:rFonts w:ascii="Helvetica" w:hAnsi="Helvetica" w:cs="Helvetica"/>
          <w:sz w:val="22"/>
          <w:szCs w:val="22"/>
          <w:lang w:eastAsia="en-GB"/>
        </w:rPr>
        <w:t>discuss with the worker their deteriorating work and/or behaviour and ask if they wish to comment;</w:t>
      </w:r>
      <w:bookmarkEnd w:id="2571"/>
    </w:p>
    <w:p w14:paraId="3512E39D"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inform the worker of the possible disciplinary consequences in continuing with the present pattern of work/behaviour;</w:t>
      </w:r>
      <w:bookmarkStart w:id="2572" w:name="_d53ba880-ca63-48f7-8e4d-a014388f6974"/>
    </w:p>
    <w:p w14:paraId="30B2C24C"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determine whether disciplinary action will be taken with regard to the original incident;</w:t>
      </w:r>
      <w:bookmarkEnd w:id="2572"/>
    </w:p>
    <w:p w14:paraId="54D4A34B"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4F1376">
        <w:rPr>
          <w:rFonts w:ascii="Helvetica" w:hAnsi="Helvetica" w:cs="Helvetica"/>
          <w:sz w:val="22"/>
          <w:szCs w:val="22"/>
          <w:lang w:eastAsia="en-GB"/>
        </w:rPr>
        <w:t xml:space="preserve">review what, if any, internal support is available to the worker.  </w:t>
      </w:r>
    </w:p>
    <w:p w14:paraId="7C894B3C"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 xml:space="preserve">searches </w:t>
      </w:r>
    </w:p>
    <w:p w14:paraId="3A183894" w14:textId="4E663D4C" w:rsidR="008E647D" w:rsidRPr="004F1376" w:rsidRDefault="008E647D" w:rsidP="00F601C0">
      <w:pPr>
        <w:numPr>
          <w:ilvl w:val="1"/>
          <w:numId w:val="2"/>
        </w:numPr>
        <w:shd w:val="clear" w:color="auto" w:fill="FFFFFF" w:themeFill="background1"/>
        <w:tabs>
          <w:tab w:val="clear" w:pos="4690"/>
          <w:tab w:val="num" w:pos="720"/>
        </w:tabs>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In order to monitor this policy, </w:t>
      </w:r>
      <w:r w:rsidR="00B5108F">
        <w:rPr>
          <w:rFonts w:ascii="Helvetica" w:hAnsi="Helvetica" w:cs="Helvetica"/>
          <w:sz w:val="22"/>
          <w:szCs w:val="22"/>
        </w:rPr>
        <w:t>AUKN</w:t>
      </w:r>
      <w:r w:rsidRPr="004F1376">
        <w:rPr>
          <w:rFonts w:ascii="Helvetica" w:hAnsi="Helvetica" w:cs="Helvetica"/>
          <w:sz w:val="22"/>
          <w:szCs w:val="22"/>
        </w:rPr>
        <w:t xml:space="preserve"> reserves the right to search any eligible individual and/or any property on </w:t>
      </w:r>
      <w:r w:rsidR="00B5108F">
        <w:rPr>
          <w:rFonts w:ascii="Helvetica" w:hAnsi="Helvetica" w:cs="Helvetica"/>
          <w:sz w:val="22"/>
          <w:szCs w:val="22"/>
        </w:rPr>
        <w:t>AUKN</w:t>
      </w:r>
      <w:r w:rsidRPr="004F1376">
        <w:rPr>
          <w:rFonts w:ascii="Helvetica" w:hAnsi="Helvetica" w:cs="Helvetica"/>
          <w:sz w:val="22"/>
          <w:szCs w:val="22"/>
        </w:rPr>
        <w:t xml:space="preserve">’s premises and/or </w:t>
      </w:r>
      <w:r w:rsidR="00DF2D8B" w:rsidRPr="004F1376">
        <w:rPr>
          <w:rFonts w:ascii="Helvetica" w:hAnsi="Helvetica" w:cs="Helvetica"/>
          <w:sz w:val="22"/>
          <w:szCs w:val="22"/>
        </w:rPr>
        <w:t>an</w:t>
      </w:r>
      <w:r w:rsidRPr="004F1376">
        <w:rPr>
          <w:rFonts w:ascii="Helvetica" w:hAnsi="Helvetica" w:cs="Helvetica"/>
          <w:sz w:val="22"/>
          <w:szCs w:val="22"/>
        </w:rPr>
        <w:t xml:space="preserve"> eligible individual’s </w:t>
      </w:r>
      <w:r w:rsidR="00DF2D8B" w:rsidRPr="004F1376">
        <w:rPr>
          <w:rFonts w:ascii="Helvetica" w:hAnsi="Helvetica" w:cs="Helvetica"/>
          <w:sz w:val="22"/>
          <w:szCs w:val="22"/>
        </w:rPr>
        <w:t>workspace</w:t>
      </w:r>
      <w:r w:rsidRPr="004F1376">
        <w:rPr>
          <w:rFonts w:ascii="Helvetica" w:hAnsi="Helvetica" w:cs="Helvetica"/>
          <w:sz w:val="22"/>
          <w:szCs w:val="22"/>
        </w:rPr>
        <w:t xml:space="preserve"> and/or </w:t>
      </w:r>
      <w:r w:rsidR="00DF2D8B" w:rsidRPr="004F1376">
        <w:rPr>
          <w:rFonts w:ascii="Helvetica" w:hAnsi="Helvetica" w:cs="Helvetica"/>
          <w:sz w:val="22"/>
          <w:szCs w:val="22"/>
        </w:rPr>
        <w:t>a</w:t>
      </w:r>
      <w:r w:rsidRPr="004F1376">
        <w:rPr>
          <w:rFonts w:ascii="Helvetica" w:hAnsi="Helvetica" w:cs="Helvetica"/>
          <w:sz w:val="22"/>
          <w:szCs w:val="22"/>
        </w:rPr>
        <w:t xml:space="preserve"> Company Vehicle and its contents at any time if there is a reasonable belief that </w:t>
      </w:r>
      <w:r w:rsidR="00B5108F">
        <w:rPr>
          <w:rFonts w:ascii="Helvetica" w:hAnsi="Helvetica" w:cs="Helvetica"/>
          <w:sz w:val="22"/>
          <w:szCs w:val="22"/>
        </w:rPr>
        <w:t>AUKN</w:t>
      </w:r>
      <w:r w:rsidRPr="004F1376">
        <w:rPr>
          <w:rFonts w:ascii="Helvetica" w:hAnsi="Helvetica" w:cs="Helvetica"/>
          <w:sz w:val="22"/>
          <w:szCs w:val="22"/>
        </w:rPr>
        <w:t>’s rules are being or have been infringed.</w:t>
      </w:r>
    </w:p>
    <w:p w14:paraId="4E3F624D" w14:textId="77777777" w:rsidR="008E647D" w:rsidRPr="004F1376" w:rsidRDefault="008E647D" w:rsidP="00F601C0">
      <w:pPr>
        <w:numPr>
          <w:ilvl w:val="1"/>
          <w:numId w:val="2"/>
        </w:numPr>
        <w:shd w:val="clear" w:color="auto" w:fill="FFFFFF" w:themeFill="background1"/>
        <w:tabs>
          <w:tab w:val="clear" w:pos="4690"/>
          <w:tab w:val="num" w:pos="720"/>
        </w:tabs>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Any search will be carried out, in private so far as possible, by a senior manager, with a witness in attendance. The eligible individual subject to the search may also have a witness present.</w:t>
      </w:r>
      <w:bookmarkStart w:id="2573" w:name="_1558626809-19202101034"/>
      <w:bookmarkEnd w:id="2573"/>
    </w:p>
    <w:p w14:paraId="70AB0A52" w14:textId="13F09309" w:rsidR="008E647D" w:rsidRPr="004F1376" w:rsidRDefault="008E647D" w:rsidP="00F601C0">
      <w:pPr>
        <w:numPr>
          <w:ilvl w:val="1"/>
          <w:numId w:val="2"/>
        </w:numPr>
        <w:shd w:val="clear" w:color="auto" w:fill="FFFFFF" w:themeFill="background1"/>
        <w:tabs>
          <w:tab w:val="clear" w:pos="4690"/>
          <w:tab w:val="num" w:pos="720"/>
        </w:tabs>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If there is a refusal to co-operate with the search procedure, such refusal will normally be treated as amounting to gross misconduct and will lead to disciplinary action in accordance with </w:t>
      </w:r>
      <w:r w:rsidR="00B5108F">
        <w:rPr>
          <w:rFonts w:ascii="Helvetica" w:hAnsi="Helvetica" w:cs="Helvetica"/>
          <w:sz w:val="22"/>
          <w:szCs w:val="22"/>
        </w:rPr>
        <w:t>AUKN</w:t>
      </w:r>
      <w:r w:rsidRPr="004F1376">
        <w:rPr>
          <w:rFonts w:ascii="Helvetica" w:hAnsi="Helvetica" w:cs="Helvetica"/>
          <w:sz w:val="22"/>
          <w:szCs w:val="22"/>
        </w:rPr>
        <w:t xml:space="preserve">’s </w:t>
      </w:r>
      <w:r w:rsidRPr="004F1376">
        <w:rPr>
          <w:rFonts w:ascii="Helvetica" w:hAnsi="Helvetica" w:cs="Helvetica"/>
          <w:sz w:val="22"/>
          <w:szCs w:val="22"/>
        </w:rPr>
        <w:fldChar w:fldCharType="begin"/>
      </w:r>
      <w:r w:rsidRPr="004F1376">
        <w:rPr>
          <w:rFonts w:ascii="Helvetica" w:hAnsi="Helvetica" w:cs="Helvetica"/>
          <w:sz w:val="22"/>
          <w:szCs w:val="22"/>
        </w:rPr>
        <w:instrText xml:space="preserve"> REF _PAM.180868.body \h </w:instrText>
      </w:r>
      <w:r w:rsidR="00E106D3" w:rsidRPr="004F1376">
        <w:rPr>
          <w:rFonts w:ascii="Helvetica" w:hAnsi="Helvetica" w:cs="Helvetica"/>
          <w:sz w:val="22"/>
          <w:szCs w:val="22"/>
        </w:rPr>
        <w:instrText xml:space="preserve"> \* MERGEFORMAT </w:instrText>
      </w:r>
      <w:r w:rsidRPr="004F1376">
        <w:rPr>
          <w:rFonts w:ascii="Helvetica" w:hAnsi="Helvetica" w:cs="Helvetica"/>
          <w:sz w:val="22"/>
          <w:szCs w:val="22"/>
        </w:rPr>
      </w:r>
      <w:r w:rsidRPr="004F1376">
        <w:rPr>
          <w:rFonts w:ascii="Helvetica" w:hAnsi="Helvetica" w:cs="Helvetica"/>
          <w:sz w:val="22"/>
          <w:szCs w:val="22"/>
        </w:rPr>
        <w:fldChar w:fldCharType="separate"/>
      </w:r>
      <w:r w:rsidR="006E1162" w:rsidRPr="006E1162">
        <w:rPr>
          <w:rFonts w:ascii="Helvetica" w:hAnsi="Helvetica" w:cs="Helvetica"/>
          <w:sz w:val="22"/>
          <w:szCs w:val="22"/>
        </w:rPr>
        <w:t>Code of Conduct and Disciplinary Procedure</w:t>
      </w:r>
      <w:r w:rsidRPr="004F1376">
        <w:rPr>
          <w:rFonts w:ascii="Helvetica" w:hAnsi="Helvetica" w:cs="Helvetica"/>
          <w:sz w:val="22"/>
          <w:szCs w:val="22"/>
        </w:rPr>
        <w:fldChar w:fldCharType="end"/>
      </w:r>
      <w:r w:rsidRPr="004F1376">
        <w:rPr>
          <w:rFonts w:ascii="Helvetica" w:hAnsi="Helvetica" w:cs="Helvetica"/>
          <w:sz w:val="22"/>
          <w:szCs w:val="22"/>
        </w:rPr>
        <w:t>.</w:t>
      </w:r>
    </w:p>
    <w:p w14:paraId="6CB7F0A2" w14:textId="1C6F15D1" w:rsidR="008E647D" w:rsidRPr="004F1376" w:rsidRDefault="008E647D" w:rsidP="00F601C0">
      <w:pPr>
        <w:numPr>
          <w:ilvl w:val="1"/>
          <w:numId w:val="2"/>
        </w:numPr>
        <w:shd w:val="clear" w:color="auto" w:fill="FFFFFF" w:themeFill="background1"/>
        <w:tabs>
          <w:tab w:val="clear" w:pos="4690"/>
          <w:tab w:val="num" w:pos="720"/>
        </w:tabs>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lastRenderedPageBreak/>
        <w:t xml:space="preserve">Where the search is proposed because </w:t>
      </w:r>
      <w:r w:rsidR="00B5108F">
        <w:rPr>
          <w:rFonts w:ascii="Helvetica" w:hAnsi="Helvetica" w:cs="Helvetica"/>
          <w:sz w:val="22"/>
          <w:szCs w:val="22"/>
        </w:rPr>
        <w:t>AUKN</w:t>
      </w:r>
      <w:r w:rsidRPr="004F1376">
        <w:rPr>
          <w:rFonts w:ascii="Helvetica" w:hAnsi="Helvetica" w:cs="Helvetica"/>
          <w:sz w:val="22"/>
          <w:szCs w:val="22"/>
        </w:rPr>
        <w:t xml:space="preserve"> suspects an offence has, or may have, taken place, and the eligible individual refuses to co-operate, </w:t>
      </w:r>
      <w:r w:rsidR="00B5108F">
        <w:rPr>
          <w:rFonts w:ascii="Helvetica" w:hAnsi="Helvetica" w:cs="Helvetica"/>
          <w:sz w:val="22"/>
          <w:szCs w:val="22"/>
        </w:rPr>
        <w:t>AUKN</w:t>
      </w:r>
      <w:r w:rsidRPr="004F1376">
        <w:rPr>
          <w:rFonts w:ascii="Helvetica" w:hAnsi="Helvetica" w:cs="Helvetica"/>
          <w:sz w:val="22"/>
          <w:szCs w:val="22"/>
        </w:rPr>
        <w:t xml:space="preserve"> may involve the police, who may undertake their own search.</w:t>
      </w:r>
      <w:bookmarkStart w:id="2574" w:name="_1558628809-1972961034"/>
      <w:bookmarkEnd w:id="2574"/>
    </w:p>
    <w:p w14:paraId="67977900" w14:textId="69847AF9"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Any alcohol or drugs found as a result of a search will be confiscated, </w:t>
      </w:r>
      <w:r w:rsidR="000F3DA6" w:rsidRPr="004F1376">
        <w:rPr>
          <w:rFonts w:ascii="Helvetica" w:hAnsi="Helvetica" w:cs="Helvetica"/>
          <w:sz w:val="22"/>
          <w:szCs w:val="22"/>
        </w:rPr>
        <w:t>recorded,</w:t>
      </w:r>
      <w:r w:rsidRPr="004F1376">
        <w:rPr>
          <w:rFonts w:ascii="Helvetica" w:hAnsi="Helvetica" w:cs="Helvetica"/>
          <w:sz w:val="22"/>
          <w:szCs w:val="22"/>
        </w:rPr>
        <w:t xml:space="preserve"> and held securely until handed to the police or disposed of, as appropriate. The police will be informed of any illegal substance confiscated. </w:t>
      </w:r>
    </w:p>
    <w:p w14:paraId="0CC12190"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r w:rsidRPr="004F1376">
        <w:rPr>
          <w:rFonts w:ascii="Helvetica" w:hAnsi="Helvetica" w:cs="Helvetica"/>
          <w:b/>
          <w:smallCaps/>
          <w:sz w:val="22"/>
          <w:szCs w:val="22"/>
          <w:lang w:eastAsia="en-GB"/>
        </w:rPr>
        <w:t>confidentiality</w:t>
      </w:r>
    </w:p>
    <w:p w14:paraId="683156C5" w14:textId="78DA3719" w:rsidR="008E647D" w:rsidRPr="004F1376" w:rsidRDefault="00B5108F" w:rsidP="00F601C0">
      <w:pPr>
        <w:numPr>
          <w:ilvl w:val="1"/>
          <w:numId w:val="2"/>
        </w:numPr>
        <w:shd w:val="clear" w:color="auto" w:fill="FFFFFF" w:themeFill="background1"/>
        <w:tabs>
          <w:tab w:val="clear" w:pos="4690"/>
          <w:tab w:val="num" w:pos="720"/>
        </w:tabs>
        <w:overflowPunct/>
        <w:autoSpaceDE/>
        <w:autoSpaceDN/>
        <w:adjustRightInd/>
        <w:spacing w:before="240" w:after="240"/>
        <w:ind w:left="720"/>
        <w:jc w:val="both"/>
        <w:textAlignment w:val="auto"/>
        <w:rPr>
          <w:rFonts w:ascii="Helvetica" w:hAnsi="Helvetica" w:cs="Helvetica"/>
          <w:sz w:val="22"/>
          <w:szCs w:val="22"/>
        </w:rPr>
      </w:pPr>
      <w:r>
        <w:rPr>
          <w:rFonts w:ascii="Helvetica" w:hAnsi="Helvetica" w:cs="Helvetica"/>
          <w:sz w:val="22"/>
          <w:szCs w:val="22"/>
        </w:rPr>
        <w:t>AUKN</w:t>
      </w:r>
      <w:r w:rsidR="008E647D" w:rsidRPr="004F1376">
        <w:rPr>
          <w:rFonts w:ascii="Helvetica" w:hAnsi="Helvetica" w:cs="Helvetica"/>
          <w:sz w:val="22"/>
          <w:szCs w:val="22"/>
        </w:rPr>
        <w:t xml:space="preserve"> aims to ensure that matters concerning alcohol or drug misuse will be kept confidential as far as possible. However, in certain circumstances it will be necessary to inform an eligible individual’s manager of alcohol/drug issues to enable staff to be supported appropriately.</w:t>
      </w:r>
      <w:bookmarkStart w:id="2575" w:name="_1558454151-644601034"/>
      <w:bookmarkEnd w:id="2575"/>
    </w:p>
    <w:p w14:paraId="47DAAC04" w14:textId="33B5040D" w:rsidR="008E647D" w:rsidRPr="004F1376" w:rsidRDefault="008E647D" w:rsidP="00F601C0">
      <w:pPr>
        <w:numPr>
          <w:ilvl w:val="1"/>
          <w:numId w:val="2"/>
        </w:numPr>
        <w:shd w:val="clear" w:color="auto" w:fill="FFFFFF" w:themeFill="background1"/>
        <w:tabs>
          <w:tab w:val="clear" w:pos="4690"/>
          <w:tab w:val="num" w:pos="720"/>
        </w:tabs>
        <w:overflowPunct/>
        <w:autoSpaceDE/>
        <w:autoSpaceDN/>
        <w:adjustRightInd/>
        <w:spacing w:before="240" w:after="240"/>
        <w:ind w:left="720"/>
        <w:jc w:val="both"/>
        <w:textAlignment w:val="auto"/>
        <w:rPr>
          <w:rFonts w:ascii="Helvetica" w:hAnsi="Helvetica" w:cs="Helvetica"/>
          <w:sz w:val="22"/>
          <w:szCs w:val="22"/>
        </w:rPr>
      </w:pPr>
      <w:r w:rsidRPr="004F1376">
        <w:rPr>
          <w:rFonts w:ascii="Helvetica" w:hAnsi="Helvetica" w:cs="Helvetica"/>
          <w:sz w:val="22"/>
          <w:szCs w:val="22"/>
        </w:rPr>
        <w:t xml:space="preserve">Any eligible individual who seeks helps with a drug or alcohol-related problem directly from </w:t>
      </w:r>
      <w:r w:rsidR="00B5108F">
        <w:rPr>
          <w:rFonts w:ascii="Helvetica" w:hAnsi="Helvetica" w:cs="Helvetica"/>
          <w:sz w:val="22"/>
          <w:szCs w:val="22"/>
        </w:rPr>
        <w:t>AUKN</w:t>
      </w:r>
      <w:r w:rsidRPr="004F1376">
        <w:rPr>
          <w:rFonts w:ascii="Helvetica" w:hAnsi="Helvetica" w:cs="Helvetica"/>
          <w:sz w:val="22"/>
          <w:szCs w:val="22"/>
        </w:rPr>
        <w:t xml:space="preserve"> and who wishes to keep matters confidential from their manager and colleagues, should advise </w:t>
      </w:r>
      <w:r w:rsidR="00B5108F">
        <w:rPr>
          <w:rFonts w:ascii="Helvetica" w:hAnsi="Helvetica" w:cs="Helvetica"/>
          <w:sz w:val="22"/>
          <w:szCs w:val="22"/>
        </w:rPr>
        <w:t>AUKN</w:t>
      </w:r>
      <w:r w:rsidRPr="004F1376">
        <w:rPr>
          <w:rFonts w:ascii="Helvetica" w:hAnsi="Helvetica" w:cs="Helvetica"/>
          <w:sz w:val="22"/>
          <w:szCs w:val="22"/>
        </w:rPr>
        <w:t xml:space="preserve"> at the time. Confidentiality will be respected unless the relevant staff consider there is reason to believe that this may put you, your work </w:t>
      </w:r>
      <w:r w:rsidR="000F3DA6" w:rsidRPr="004F1376">
        <w:rPr>
          <w:rFonts w:ascii="Helvetica" w:hAnsi="Helvetica" w:cs="Helvetica"/>
          <w:sz w:val="22"/>
          <w:szCs w:val="22"/>
        </w:rPr>
        <w:t>colleagues,</w:t>
      </w:r>
      <w:r w:rsidRPr="004F1376">
        <w:rPr>
          <w:rFonts w:ascii="Helvetica" w:hAnsi="Helvetica" w:cs="Helvetica"/>
          <w:sz w:val="22"/>
          <w:szCs w:val="22"/>
        </w:rPr>
        <w:t xml:space="preserve"> or others at risk, or if there is some other material risk for </w:t>
      </w:r>
      <w:r w:rsidR="00B5108F">
        <w:rPr>
          <w:rFonts w:ascii="Helvetica" w:hAnsi="Helvetica" w:cs="Helvetica"/>
          <w:sz w:val="22"/>
          <w:szCs w:val="22"/>
        </w:rPr>
        <w:t>AUKN</w:t>
      </w:r>
      <w:r w:rsidRPr="004F1376">
        <w:rPr>
          <w:rFonts w:ascii="Helvetica" w:hAnsi="Helvetica" w:cs="Helvetica"/>
          <w:sz w:val="22"/>
          <w:szCs w:val="22"/>
        </w:rPr>
        <w:t xml:space="preserve">’s business. In such circumstances, you will be encouraged to inform your </w:t>
      </w:r>
      <w:r w:rsidR="00DE06C7" w:rsidRPr="004F1376">
        <w:rPr>
          <w:rFonts w:ascii="Helvetica" w:hAnsi="Helvetica" w:cs="Helvetica"/>
          <w:sz w:val="22"/>
          <w:szCs w:val="22"/>
        </w:rPr>
        <w:t>M</w:t>
      </w:r>
      <w:r w:rsidRPr="004F1376">
        <w:rPr>
          <w:rFonts w:ascii="Helvetica" w:hAnsi="Helvetica" w:cs="Helvetica"/>
          <w:sz w:val="22"/>
          <w:szCs w:val="22"/>
        </w:rPr>
        <w:t xml:space="preserve">anager and will be given time to do so before the relevant staff contact your </w:t>
      </w:r>
      <w:r w:rsidR="00DE06C7" w:rsidRPr="004F1376">
        <w:rPr>
          <w:rFonts w:ascii="Helvetica" w:hAnsi="Helvetica" w:cs="Helvetica"/>
          <w:sz w:val="22"/>
          <w:szCs w:val="22"/>
        </w:rPr>
        <w:t>M</w:t>
      </w:r>
      <w:r w:rsidRPr="004F1376">
        <w:rPr>
          <w:rFonts w:ascii="Helvetica" w:hAnsi="Helvetica" w:cs="Helvetica"/>
          <w:sz w:val="22"/>
          <w:szCs w:val="22"/>
        </w:rPr>
        <w:t>anager directly.</w:t>
      </w:r>
      <w:bookmarkStart w:id="2576" w:name="_1558454151-1105441034"/>
      <w:bookmarkEnd w:id="2576"/>
    </w:p>
    <w:p w14:paraId="2B05F73C" w14:textId="77777777" w:rsidR="008E647D" w:rsidRPr="004F1376" w:rsidRDefault="008E647D"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Helvetica"/>
          <w:b/>
          <w:smallCaps/>
          <w:sz w:val="22"/>
          <w:szCs w:val="22"/>
          <w:lang w:eastAsia="en-GB"/>
        </w:rPr>
      </w:pPr>
      <w:bookmarkStart w:id="2577" w:name="_84cabf95-5b14-4c6e-8cc9-604b89c071c6"/>
      <w:r w:rsidRPr="004F1376">
        <w:rPr>
          <w:rFonts w:ascii="Helvetica" w:hAnsi="Helvetica" w:cs="Helvetica"/>
          <w:b/>
          <w:smallCaps/>
          <w:sz w:val="22"/>
          <w:szCs w:val="22"/>
          <w:lang w:eastAsia="en-GB"/>
        </w:rPr>
        <w:t>organisational responsibility</w:t>
      </w:r>
      <w:bookmarkEnd w:id="2577"/>
    </w:p>
    <w:p w14:paraId="1EEA9436" w14:textId="59FE7012" w:rsidR="008E647D" w:rsidRPr="004F1376" w:rsidRDefault="00B5108F"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78" w:name="_7c9f319c-6a1c-4980-9f20-a5d8e293f5c6"/>
      <w:r>
        <w:rPr>
          <w:rFonts w:ascii="Helvetica" w:hAnsi="Helvetica" w:cs="Helvetica"/>
          <w:sz w:val="22"/>
          <w:szCs w:val="22"/>
        </w:rPr>
        <w:t>AUKN</w:t>
      </w:r>
      <w:r w:rsidR="008E647D" w:rsidRPr="004F1376">
        <w:rPr>
          <w:rFonts w:ascii="Helvetica" w:hAnsi="Helvetica" w:cs="Helvetica"/>
          <w:sz w:val="22"/>
          <w:szCs w:val="22"/>
        </w:rPr>
        <w:t xml:space="preserve"> will endorse this policy and periodically consider the need for review.  </w:t>
      </w:r>
      <w:bookmarkEnd w:id="2578"/>
    </w:p>
    <w:p w14:paraId="2844A62C"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79" w:name="_f4f89596-fbfe-4498-b810-df49d4714e88"/>
      <w:r w:rsidRPr="004F1376">
        <w:rPr>
          <w:rFonts w:ascii="Helvetica" w:hAnsi="Helvetica" w:cs="Helvetica"/>
          <w:sz w:val="22"/>
          <w:szCs w:val="22"/>
        </w:rPr>
        <w:t>Managers will, in respect of their own unit:</w:t>
      </w:r>
      <w:bookmarkEnd w:id="2579"/>
    </w:p>
    <w:p w14:paraId="6CA7B58E"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80" w:name="_aa3c2c22-c5e2-4940-9e47-72118c1222b9"/>
      <w:r w:rsidRPr="004F1376">
        <w:rPr>
          <w:rFonts w:ascii="Helvetica" w:hAnsi="Helvetica" w:cs="Helvetica"/>
          <w:sz w:val="22"/>
          <w:szCs w:val="22"/>
          <w:lang w:eastAsia="en-GB"/>
        </w:rPr>
        <w:t>promote the policy and ensure its effective implementation;</w:t>
      </w:r>
      <w:bookmarkEnd w:id="2580"/>
    </w:p>
    <w:p w14:paraId="78ED050A"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81" w:name="_9c2f8a39-e952-44a9-a47d-b27bea13688d"/>
      <w:r w:rsidRPr="004F1376">
        <w:rPr>
          <w:rFonts w:ascii="Helvetica" w:hAnsi="Helvetica" w:cs="Helvetica"/>
          <w:sz w:val="22"/>
          <w:szCs w:val="22"/>
          <w:lang w:eastAsia="en-GB"/>
        </w:rPr>
        <w:t>ensure that managers understand their responsibilities for action and confidentiality to ensure consistency of approach; and</w:t>
      </w:r>
      <w:bookmarkEnd w:id="2581"/>
    </w:p>
    <w:p w14:paraId="37E74599"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82" w:name="_9ab73034-16fe-4db7-9a95-79cef28f4bc1"/>
      <w:r w:rsidRPr="004F1376">
        <w:rPr>
          <w:rFonts w:ascii="Helvetica" w:hAnsi="Helvetica" w:cs="Helvetica"/>
          <w:sz w:val="22"/>
          <w:szCs w:val="22"/>
          <w:lang w:eastAsia="en-GB"/>
        </w:rPr>
        <w:t xml:space="preserve">be alert to the signs of misuse of alcohol and drugs and deal with individual cases in accordance with this policy.  </w:t>
      </w:r>
      <w:bookmarkEnd w:id="2582"/>
    </w:p>
    <w:p w14:paraId="3E65C6E3" w14:textId="77777777" w:rsidR="008E647D" w:rsidRPr="004F1376" w:rsidRDefault="008E647D"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sz w:val="22"/>
          <w:szCs w:val="22"/>
        </w:rPr>
      </w:pPr>
      <w:bookmarkStart w:id="2583" w:name="_46351fe7-7f6f-47bf-824c-b63fcf043b86"/>
      <w:r w:rsidRPr="004F1376">
        <w:rPr>
          <w:rFonts w:ascii="Helvetica" w:hAnsi="Helvetica" w:cs="Helvetica"/>
          <w:sz w:val="22"/>
          <w:szCs w:val="22"/>
        </w:rPr>
        <w:t>All eligible individuals are expected to:</w:t>
      </w:r>
      <w:bookmarkEnd w:id="2583"/>
    </w:p>
    <w:p w14:paraId="618BD72B" w14:textId="77777777" w:rsidR="008E647D" w:rsidRPr="004F1376" w:rsidRDefault="008E647D"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84" w:name="_a327baff-8b93-4eba-b918-0a9854b92ce7"/>
      <w:r w:rsidRPr="004F1376">
        <w:rPr>
          <w:rFonts w:ascii="Helvetica" w:hAnsi="Helvetica" w:cs="Helvetica"/>
          <w:sz w:val="22"/>
          <w:szCs w:val="22"/>
          <w:lang w:eastAsia="en-GB"/>
        </w:rPr>
        <w:t>take personal responsibility for their own alcohol consumption and/or drug use; and</w:t>
      </w:r>
      <w:bookmarkEnd w:id="2584"/>
    </w:p>
    <w:p w14:paraId="19F4F878" w14:textId="6C8CFB9B" w:rsidR="00570617" w:rsidRPr="00C26EBC" w:rsidRDefault="008E647D" w:rsidP="00C26EBC">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bookmarkStart w:id="2585" w:name="_d1e11c34-5f2f-4198-a3b2-2bdf250e15e0"/>
      <w:r w:rsidRPr="004F1376">
        <w:rPr>
          <w:rFonts w:ascii="Helvetica" w:hAnsi="Helvetica" w:cs="Helvetica"/>
          <w:sz w:val="22"/>
          <w:szCs w:val="22"/>
          <w:lang w:eastAsia="en-GB"/>
        </w:rPr>
        <w:t xml:space="preserve">co-operate with management in assisting colleagues who have an alcohol or drug use problem.  </w:t>
      </w:r>
      <w:bookmarkEnd w:id="2585"/>
      <w:r w:rsidR="00570617" w:rsidRPr="004F1376">
        <w:br w:type="page"/>
      </w:r>
    </w:p>
    <w:p w14:paraId="65ECE51D" w14:textId="2545B990" w:rsidR="00515696" w:rsidRPr="004F1376" w:rsidRDefault="00515696" w:rsidP="00F601C0">
      <w:pPr>
        <w:pStyle w:val="Heading3"/>
        <w:rPr>
          <w:rFonts w:cs="Helvetica"/>
        </w:rPr>
      </w:pPr>
      <w:bookmarkStart w:id="2586" w:name="_Ref440014287"/>
      <w:bookmarkStart w:id="2587" w:name="_Ref440014317"/>
      <w:bookmarkStart w:id="2588" w:name="_Toc219802363"/>
      <w:r w:rsidRPr="004F1376">
        <w:rPr>
          <w:rFonts w:cs="Helvetica"/>
        </w:rPr>
        <w:lastRenderedPageBreak/>
        <w:t xml:space="preserve">Time </w:t>
      </w:r>
      <w:r w:rsidR="005B1506" w:rsidRPr="004F1376">
        <w:rPr>
          <w:rFonts w:cs="Helvetica"/>
        </w:rPr>
        <w:t>O</w:t>
      </w:r>
      <w:r w:rsidRPr="004F1376">
        <w:rPr>
          <w:rFonts w:cs="Helvetica"/>
        </w:rPr>
        <w:t xml:space="preserve">ff for </w:t>
      </w:r>
      <w:r w:rsidR="005B1506" w:rsidRPr="004F1376">
        <w:rPr>
          <w:rFonts w:cs="Helvetica"/>
        </w:rPr>
        <w:t>D</w:t>
      </w:r>
      <w:r w:rsidRPr="004F1376">
        <w:rPr>
          <w:rFonts w:cs="Helvetica"/>
        </w:rPr>
        <w:t>ependants</w:t>
      </w:r>
      <w:bookmarkEnd w:id="2539"/>
      <w:bookmarkEnd w:id="2540"/>
      <w:bookmarkEnd w:id="2586"/>
      <w:bookmarkEnd w:id="2587"/>
      <w:bookmarkEnd w:id="2588"/>
    </w:p>
    <w:p w14:paraId="4C1E7B5A" w14:textId="67DDD8F6" w:rsidR="00515696" w:rsidRPr="004F1376" w:rsidRDefault="00BD4CE7" w:rsidP="0009398C">
      <w:pPr>
        <w:pStyle w:val="Level1Heading"/>
        <w:numPr>
          <w:ilvl w:val="0"/>
          <w:numId w:val="38"/>
        </w:numPr>
      </w:pPr>
      <w:bookmarkStart w:id="2589" w:name="_4bc79557-e166-4be5-a0a4-fd24e2ef1104"/>
      <w:r w:rsidRPr="004F1376">
        <w:t>i</w:t>
      </w:r>
      <w:r w:rsidR="00515696" w:rsidRPr="004F1376">
        <w:t>ntroduction</w:t>
      </w:r>
      <w:bookmarkEnd w:id="2589"/>
    </w:p>
    <w:p w14:paraId="486F022A" w14:textId="6F15CDA5" w:rsidR="00515696" w:rsidRPr="004F1376" w:rsidRDefault="00515696" w:rsidP="00F601C0">
      <w:pPr>
        <w:pStyle w:val="Level2Number"/>
      </w:pPr>
      <w:bookmarkStart w:id="2590" w:name="_be2c6109-be07-477f-897b-4eb261724c1a"/>
      <w:r w:rsidRPr="004F1376">
        <w:t xml:space="preserve">This policy sets out the approach that </w:t>
      </w:r>
      <w:r w:rsidR="00B5108F">
        <w:t>AUKN</w:t>
      </w:r>
      <w:r w:rsidRPr="004F1376">
        <w:t xml:space="preserve"> will take in relation to the statutory right that </w:t>
      </w:r>
      <w:r w:rsidR="005D5B8C" w:rsidRPr="004F1376">
        <w:t>eligible worker</w:t>
      </w:r>
      <w:r w:rsidRPr="004F1376">
        <w:t xml:space="preserve">s have to take unpaid time off work to deal with unexpected events affecting their dependants and the steps you should take if you need to make a request for such leave.  </w:t>
      </w:r>
      <w:bookmarkEnd w:id="2590"/>
    </w:p>
    <w:p w14:paraId="65B2D042" w14:textId="0B208499" w:rsidR="00515696" w:rsidRPr="004F1376" w:rsidRDefault="00515696" w:rsidP="00F601C0">
      <w:pPr>
        <w:pStyle w:val="Level2Number"/>
      </w:pPr>
      <w:bookmarkStart w:id="2591" w:name="_213ff92b-04e4-4820-a7cf-3189ac306168"/>
      <w:r w:rsidRPr="004F1376">
        <w:rPr>
          <w:rStyle w:val="AlternativeText"/>
          <w:rFonts w:cs="Helvetica"/>
          <w:iCs w:val="0"/>
        </w:rPr>
        <w:t xml:space="preserve">This policy applies only to </w:t>
      </w:r>
      <w:r w:rsidR="005D5B8C" w:rsidRPr="004F1376">
        <w:rPr>
          <w:rStyle w:val="AlternativeText"/>
          <w:rFonts w:cs="Helvetica"/>
          <w:iCs w:val="0"/>
        </w:rPr>
        <w:t>eligible worker</w:t>
      </w:r>
      <w:r w:rsidRPr="004F1376">
        <w:rPr>
          <w:rStyle w:val="AlternativeText"/>
          <w:rFonts w:cs="Helvetica"/>
          <w:iCs w:val="0"/>
        </w:rPr>
        <w:t>s.   It does not apply to agency workers, consultants</w:t>
      </w:r>
      <w:r w:rsidRPr="004F1376">
        <w:rPr>
          <w:rStyle w:val="OptionalText"/>
          <w:rFonts w:cs="Helvetica"/>
          <w:iCs w:val="0"/>
        </w:rPr>
        <w:t xml:space="preserve">, contractors, volunteers, </w:t>
      </w:r>
      <w:r w:rsidR="00747491" w:rsidRPr="004F1376">
        <w:rPr>
          <w:rStyle w:val="OptionalText"/>
          <w:rFonts w:cs="Helvetica"/>
          <w:iCs w:val="0"/>
        </w:rPr>
        <w:t>interns,</w:t>
      </w:r>
      <w:r w:rsidRPr="004F1376">
        <w:rPr>
          <w:rStyle w:val="Strong"/>
          <w:iCs w:val="0"/>
        </w:rPr>
        <w:t xml:space="preserve"> </w:t>
      </w:r>
      <w:r w:rsidRPr="004F1376">
        <w:rPr>
          <w:rStyle w:val="AlternativeText"/>
          <w:rFonts w:cs="Helvetica"/>
          <w:iCs w:val="0"/>
        </w:rPr>
        <w:t xml:space="preserve">or casual workers.  </w:t>
      </w:r>
      <w:r w:rsidRPr="004F1376">
        <w:t xml:space="preserve"> </w:t>
      </w:r>
      <w:bookmarkStart w:id="2592" w:name="_8568eb66-397a-4533-8883-ac3885f15470"/>
      <w:bookmarkEnd w:id="2591"/>
    </w:p>
    <w:p w14:paraId="17EC6D5D" w14:textId="3EAA9ACC" w:rsidR="00515696" w:rsidRPr="004F1376" w:rsidRDefault="00515696" w:rsidP="00F601C0">
      <w:pPr>
        <w:pStyle w:val="Level2Number"/>
      </w:pPr>
      <w:bookmarkStart w:id="2593" w:name="_07aef6ce-7d27-4370-8250-4968ec3a4af6"/>
      <w:bookmarkEnd w:id="2592"/>
      <w:r w:rsidRPr="004F1376">
        <w:t xml:space="preserve">This policy does not form part of any contract of employment and </w:t>
      </w:r>
      <w:r w:rsidR="00B5108F">
        <w:t>AUKN</w:t>
      </w:r>
      <w:r w:rsidRPr="004F1376">
        <w:t xml:space="preserve"> may amend it at any time.  </w:t>
      </w:r>
      <w:bookmarkEnd w:id="2593"/>
    </w:p>
    <w:p w14:paraId="642C4626" w14:textId="4D41F9D5" w:rsidR="00515696" w:rsidRPr="004F1376" w:rsidRDefault="00BD4CE7" w:rsidP="0009398C">
      <w:pPr>
        <w:pStyle w:val="Level1Heading"/>
      </w:pPr>
      <w:bookmarkStart w:id="2594" w:name="_d286fde5-a22c-4a0e-9571-5ce349a589bc"/>
      <w:r w:rsidRPr="004F1376">
        <w:t>l</w:t>
      </w:r>
      <w:r w:rsidR="00515696" w:rsidRPr="004F1376">
        <w:t>eave entitlement</w:t>
      </w:r>
      <w:bookmarkEnd w:id="2594"/>
    </w:p>
    <w:p w14:paraId="118C16F2" w14:textId="737041F5" w:rsidR="00515696" w:rsidRPr="004F1376" w:rsidRDefault="00515696" w:rsidP="00F601C0">
      <w:pPr>
        <w:pStyle w:val="Level2Number"/>
      </w:pPr>
      <w:bookmarkStart w:id="2595" w:name="_a6c91656-6746-4cf2-a36e-623e5c30e4bd"/>
      <w:r w:rsidRPr="004F1376">
        <w:t>You are entitled to take a reasonable amount of time off during working hours in order to take action which is necessary:</w:t>
      </w:r>
      <w:bookmarkEnd w:id="2595"/>
    </w:p>
    <w:p w14:paraId="4658EE0C" w14:textId="28F75CD1" w:rsidR="00515696" w:rsidRPr="004F1376" w:rsidRDefault="00515696" w:rsidP="00F601C0">
      <w:pPr>
        <w:pStyle w:val="Level3Number"/>
      </w:pPr>
      <w:bookmarkStart w:id="2596" w:name="_16ff74f5-936f-46dd-aa72-911ddc5c3854"/>
      <w:r w:rsidRPr="004F1376">
        <w:t>to provide assistance when a dependant falls ill, or is injured or assaulted (this includes mental or physical illnesses and they do not have to be life-threatening or need full-time care; it could be an existing condition that has got worse);</w:t>
      </w:r>
      <w:bookmarkEnd w:id="2596"/>
    </w:p>
    <w:p w14:paraId="5CB11BAC" w14:textId="47B7D5E9" w:rsidR="00515696" w:rsidRPr="004F1376" w:rsidRDefault="00515696" w:rsidP="00F601C0">
      <w:pPr>
        <w:pStyle w:val="Level3Number"/>
      </w:pPr>
      <w:bookmarkStart w:id="2597" w:name="_5ea1c276-eb99-4734-83d2-fb5e3d11ea2c"/>
      <w:r w:rsidRPr="004F1376">
        <w:t>to provide assistance when a dependant gives birth (for example if a dependant goes into labour unexpectedly and they rely on you to take them to the hospital);</w:t>
      </w:r>
      <w:bookmarkEnd w:id="2597"/>
    </w:p>
    <w:p w14:paraId="117F831C" w14:textId="7884083C" w:rsidR="00515696" w:rsidRPr="004F1376" w:rsidRDefault="00515696" w:rsidP="00F601C0">
      <w:pPr>
        <w:pStyle w:val="Level3Number"/>
      </w:pPr>
      <w:bookmarkStart w:id="2598" w:name="_8d1c3639-ea18-4590-919b-756f4469fef9"/>
      <w:r w:rsidRPr="004F1376">
        <w:t xml:space="preserve">to arrange care for a dependant who is ill or injured (for example to make arrangements for a dependant’s </w:t>
      </w:r>
      <w:r w:rsidR="00613538" w:rsidRPr="004F1376">
        <w:t>longer-term</w:t>
      </w:r>
      <w:r w:rsidRPr="004F1376">
        <w:t xml:space="preserve"> care in hospital);</w:t>
      </w:r>
      <w:bookmarkEnd w:id="2598"/>
    </w:p>
    <w:p w14:paraId="63D572AE" w14:textId="5CAF33F3" w:rsidR="00515696" w:rsidRPr="004F1376" w:rsidRDefault="00515696" w:rsidP="00F601C0">
      <w:pPr>
        <w:pStyle w:val="Level3Number"/>
      </w:pPr>
      <w:bookmarkStart w:id="2599" w:name="_207f5a98-d830-4f1f-99ff-e367012b6b50"/>
      <w:r w:rsidRPr="004F1376">
        <w:t>in consequence of the death of a dependant;</w:t>
      </w:r>
      <w:bookmarkEnd w:id="2599"/>
    </w:p>
    <w:p w14:paraId="0E9D6F2E" w14:textId="50BCB863" w:rsidR="00515696" w:rsidRPr="004F1376" w:rsidRDefault="00515696" w:rsidP="00F601C0">
      <w:pPr>
        <w:pStyle w:val="Level3Number"/>
      </w:pPr>
      <w:bookmarkStart w:id="2600" w:name="_c0aa5478-b67a-4f22-bfc4-3e1d899b6138"/>
      <w:r w:rsidRPr="004F1376">
        <w:t>because of the unexpected disruption or termination of care arrangements for a dependant (for example if a nursing home closes unexpectedly, or a child minder or carer fails to turn up to look after a dependant); or</w:t>
      </w:r>
      <w:bookmarkEnd w:id="2600"/>
    </w:p>
    <w:p w14:paraId="48BEF5C0" w14:textId="56E5C9F5" w:rsidR="00515696" w:rsidRPr="004F1376" w:rsidRDefault="00515696" w:rsidP="00F601C0">
      <w:pPr>
        <w:pStyle w:val="Level3Number"/>
      </w:pPr>
      <w:bookmarkStart w:id="2601" w:name="_b4be171a-9262-4e05-8244-b00b7edd98fe"/>
      <w:r w:rsidRPr="004F1376">
        <w:t xml:space="preserve">to deal with an incident which involves your child or one of your children and which occurs unexpectedly while the child is at school or nursery (for example if their nursery closes unexpectedly, or if your child has been involved in a fight, injured on a school </w:t>
      </w:r>
      <w:r w:rsidR="00747491" w:rsidRPr="004F1376">
        <w:t>trip,</w:t>
      </w:r>
      <w:r w:rsidRPr="004F1376">
        <w:t xml:space="preserve"> or suspended from school).  </w:t>
      </w:r>
      <w:bookmarkEnd w:id="2601"/>
    </w:p>
    <w:p w14:paraId="60E6AFDF" w14:textId="4B636A84" w:rsidR="00515696" w:rsidRPr="004F1376" w:rsidRDefault="00515696" w:rsidP="00F601C0">
      <w:pPr>
        <w:pStyle w:val="Level2Number"/>
      </w:pPr>
      <w:bookmarkStart w:id="2602" w:name="_442f4657-0295-4694-8c33-e09616ba0729"/>
      <w:r w:rsidRPr="004F1376">
        <w:t xml:space="preserve">Please note that time off is limited to the time that is reasonable to enable you to deal with the immediate emergency situation and, where necessary, to make appropriate ongoing arrangements for your dependant only.   You are not entitled to time off under this policy if you know about a situation beforehand.   For example, leave under this policy is not available if you need to take your child to hospital for a pre-booked appointment.  </w:t>
      </w:r>
      <w:bookmarkEnd w:id="2602"/>
    </w:p>
    <w:p w14:paraId="0CF5F826" w14:textId="07874F5E" w:rsidR="00515696" w:rsidRPr="004F1376" w:rsidRDefault="00515696" w:rsidP="00F601C0">
      <w:pPr>
        <w:pStyle w:val="Level2Number"/>
      </w:pPr>
      <w:bookmarkStart w:id="2603" w:name="_ba2a0424-a2bd-4fea-b8b3-e92bcc1104da"/>
      <w:r w:rsidRPr="004F1376">
        <w:t xml:space="preserve">You may take a reasonable amount of time off work to take action which is </w:t>
      </w:r>
      <w:r w:rsidRPr="004F1376">
        <w:rPr>
          <w:rStyle w:val="Emphasis"/>
          <w:i w:val="0"/>
        </w:rPr>
        <w:t>necessary</w:t>
      </w:r>
      <w:r w:rsidRPr="004F1376">
        <w:t xml:space="preserve"> to deal with one of the emergency situations listed at paragraph </w:t>
      </w:r>
      <w:r w:rsidRPr="004F1376">
        <w:fldChar w:fldCharType="begin"/>
      </w:r>
      <w:r w:rsidRPr="004F1376">
        <w:instrText xml:space="preserve"> REF _a6c91656-6746-4cf2-a36e-623e5c30e4bd  \d " " \h \n   \* MERGEFORMAT </w:instrText>
      </w:r>
      <w:r w:rsidRPr="004F1376">
        <w:fldChar w:fldCharType="separate"/>
      </w:r>
      <w:r w:rsidR="006E1162">
        <w:t>2.1</w:t>
      </w:r>
      <w:r w:rsidRPr="004F1376">
        <w:fldChar w:fldCharType="end"/>
      </w:r>
      <w:r w:rsidRPr="004F1376">
        <w:t xml:space="preserve">.   </w:t>
      </w:r>
      <w:r w:rsidRPr="004F1376">
        <w:lastRenderedPageBreak/>
        <w:t xml:space="preserve">Generally speaking, it will be very rare that any absence lasting more than one day will be covered.   For example, you may take leave under this policy to deal with the immediate care needed if your child falls ill while at school and has to be collected, but it would not cover time off to care for the child for the duration of the illness.  </w:t>
      </w:r>
      <w:bookmarkEnd w:id="2603"/>
    </w:p>
    <w:p w14:paraId="533D8020" w14:textId="41C81303" w:rsidR="00515696" w:rsidRPr="004F1376" w:rsidRDefault="00515696" w:rsidP="00F601C0">
      <w:pPr>
        <w:pStyle w:val="Level2Number"/>
      </w:pPr>
      <w:bookmarkStart w:id="2604" w:name="_b8f243dd-0f5c-4920-8cc9-9eb3a76f3f10"/>
      <w:r w:rsidRPr="004F1376">
        <w:t xml:space="preserve">Where you need to take time off in relation to a </w:t>
      </w:r>
      <w:r w:rsidR="00613538" w:rsidRPr="004F1376">
        <w:t>dependant,</w:t>
      </w:r>
      <w:r w:rsidRPr="004F1376">
        <w:t xml:space="preserve"> but it is not an emergency, you may apply for </w:t>
      </w:r>
      <w:r w:rsidR="00207654" w:rsidRPr="004F1376">
        <w:t>annual leave</w:t>
      </w:r>
      <w:r w:rsidRPr="004F1376">
        <w:t xml:space="preserve">, parental leave, or, where appropriate, compassionate leave instead.   Please refer to </w:t>
      </w:r>
      <w:r w:rsidR="00B5108F">
        <w:t>AUKN</w:t>
      </w:r>
      <w:r w:rsidRPr="004F1376">
        <w:t xml:space="preserve">'s policies for further information on those types of leave.   You should make any request for such leave to </w:t>
      </w:r>
      <w:r w:rsidR="005933ED" w:rsidRPr="004F1376">
        <w:t xml:space="preserve">your </w:t>
      </w:r>
      <w:r w:rsidR="005B1506" w:rsidRPr="004F1376">
        <w:t>M</w:t>
      </w:r>
      <w:r w:rsidR="005933ED" w:rsidRPr="004F1376">
        <w:t>anager</w:t>
      </w:r>
      <w:r w:rsidR="00BF417C" w:rsidRPr="004F1376">
        <w:t xml:space="preserve"> </w:t>
      </w:r>
      <w:r w:rsidRPr="004F1376">
        <w:t xml:space="preserve">in accordance with the usual procedure for requesting leave.  </w:t>
      </w:r>
      <w:bookmarkEnd w:id="2604"/>
    </w:p>
    <w:p w14:paraId="79693FE9" w14:textId="75CC98C7" w:rsidR="00515696" w:rsidRPr="004F1376" w:rsidRDefault="00BD4CE7" w:rsidP="0009398C">
      <w:pPr>
        <w:pStyle w:val="Level1Heading"/>
      </w:pPr>
      <w:bookmarkStart w:id="2605" w:name="_efa65d14-9039-4ee5-84b5-6f2bc7cf0b3c"/>
      <w:r w:rsidRPr="004F1376">
        <w:t>d</w:t>
      </w:r>
      <w:r w:rsidR="00515696" w:rsidRPr="004F1376">
        <w:t>ependants</w:t>
      </w:r>
      <w:bookmarkEnd w:id="2605"/>
    </w:p>
    <w:p w14:paraId="55C5CA40" w14:textId="3915AF04" w:rsidR="00515696" w:rsidRPr="004F1376" w:rsidRDefault="00515696" w:rsidP="00F601C0">
      <w:pPr>
        <w:pStyle w:val="Level2Number"/>
      </w:pPr>
      <w:bookmarkStart w:id="2606" w:name="_836fb8d2-2001-401e-b5f9-ad19cbecee5f"/>
      <w:r w:rsidRPr="004F1376">
        <w:t>For these purposes, a ‘dependant’ is:</w:t>
      </w:r>
      <w:bookmarkEnd w:id="2606"/>
    </w:p>
    <w:p w14:paraId="1FECD5CA" w14:textId="2759C3FE" w:rsidR="00515696" w:rsidRPr="004F1376" w:rsidRDefault="00515696" w:rsidP="00F601C0">
      <w:pPr>
        <w:pStyle w:val="Level3Number"/>
      </w:pPr>
      <w:bookmarkStart w:id="2607" w:name="_442d9fbf-454b-4d4d-bb4f-ef6fee0a3307"/>
      <w:r w:rsidRPr="004F1376">
        <w:t>your spouse, or civil partner;</w:t>
      </w:r>
      <w:bookmarkEnd w:id="2607"/>
    </w:p>
    <w:p w14:paraId="5BD2665F" w14:textId="4DA5FB49" w:rsidR="00515696" w:rsidRPr="004F1376" w:rsidRDefault="00515696" w:rsidP="00F601C0">
      <w:pPr>
        <w:pStyle w:val="Level3Number"/>
      </w:pPr>
      <w:bookmarkStart w:id="2608" w:name="_5d934aaa-bacd-4b7b-a243-5f75c1bd499e"/>
      <w:r w:rsidRPr="004F1376">
        <w:t>your child;</w:t>
      </w:r>
      <w:bookmarkEnd w:id="2608"/>
    </w:p>
    <w:p w14:paraId="31AE28FF" w14:textId="4E36A59B" w:rsidR="00515696" w:rsidRPr="004F1376" w:rsidRDefault="00515696" w:rsidP="00F601C0">
      <w:pPr>
        <w:pStyle w:val="Level3Number"/>
      </w:pPr>
      <w:bookmarkStart w:id="2609" w:name="_c2f3b67e-b56a-4a47-bbe5-05fa68684895"/>
      <w:r w:rsidRPr="004F1376">
        <w:t>your parent; and</w:t>
      </w:r>
      <w:bookmarkEnd w:id="2609"/>
    </w:p>
    <w:p w14:paraId="01679A5A" w14:textId="027EBFA2" w:rsidR="00515696" w:rsidRPr="004F1376" w:rsidRDefault="00515696" w:rsidP="00F601C0">
      <w:pPr>
        <w:pStyle w:val="Level3Number"/>
      </w:pPr>
      <w:bookmarkStart w:id="2610" w:name="_1da0a6a1-fbbf-4b70-8fdd-3fae0daf3e3f"/>
      <w:r w:rsidRPr="004F1376">
        <w:t xml:space="preserve">a person who lives in the same household as you (but excluding tenants, lodgers or boarders, or anyone you employ).  </w:t>
      </w:r>
      <w:bookmarkEnd w:id="2610"/>
    </w:p>
    <w:p w14:paraId="7E992EC1" w14:textId="05E46CA7" w:rsidR="00515696" w:rsidRPr="004F1376" w:rsidRDefault="00515696" w:rsidP="00F601C0">
      <w:pPr>
        <w:pStyle w:val="Level2Number"/>
      </w:pPr>
      <w:bookmarkStart w:id="2611" w:name="_c2a27933-0d58-4dc9-b6c8-ba9f0d965bf5"/>
      <w:r w:rsidRPr="004F1376">
        <w:t xml:space="preserve">Where the time off is (a) to provide assistance when a dependant falls ill, gives birth or is injured or assaulted, or (b) to make arrangements for the provision of care for a dependant who is ill or injured, a ‘dependant’ will also include, in addition to the categories set out in paragraph </w:t>
      </w:r>
      <w:r w:rsidR="00F11E26" w:rsidRPr="004F1376">
        <w:fldChar w:fldCharType="begin"/>
      </w:r>
      <w:r w:rsidR="00F11E26" w:rsidRPr="004F1376">
        <w:instrText xml:space="preserve"> REF _836fb8d2-2001-401e-b5f9-ad19cbecee5f \n \h </w:instrText>
      </w:r>
      <w:r w:rsidR="005523B7" w:rsidRPr="004F1376">
        <w:instrText xml:space="preserve"> \* MERGEFORMAT </w:instrText>
      </w:r>
      <w:r w:rsidR="00F11E26" w:rsidRPr="004F1376">
        <w:fldChar w:fldCharType="separate"/>
      </w:r>
      <w:r w:rsidR="006E1162">
        <w:t>3.1</w:t>
      </w:r>
      <w:r w:rsidR="00F11E26" w:rsidRPr="004F1376">
        <w:fldChar w:fldCharType="end"/>
      </w:r>
      <w:r w:rsidR="00F11E26" w:rsidRPr="004F1376">
        <w:t xml:space="preserve"> </w:t>
      </w:r>
      <w:r w:rsidRPr="004F1376">
        <w:t xml:space="preserve">above, any person who reasonably relies on you for assistance if they fall ill or are injured or assaulted, or to make arrangements for their care in the event of illness or injury.   For example, this may include your grandparents, a </w:t>
      </w:r>
      <w:r w:rsidR="00747491" w:rsidRPr="004F1376">
        <w:t>stepchild,</w:t>
      </w:r>
      <w:r w:rsidRPr="004F1376">
        <w:t xml:space="preserve"> or a grandchild.  </w:t>
      </w:r>
      <w:bookmarkEnd w:id="2611"/>
    </w:p>
    <w:p w14:paraId="55A3ADEE" w14:textId="035D4CF4" w:rsidR="00515696" w:rsidRPr="004F1376" w:rsidRDefault="00515696" w:rsidP="00F601C0">
      <w:pPr>
        <w:pStyle w:val="Level2Number"/>
      </w:pPr>
      <w:bookmarkStart w:id="2612" w:name="_b103cefe-3283-4e20-9858-d04a73cf9aed"/>
      <w:r w:rsidRPr="004F1376">
        <w:t xml:space="preserve">Where the time off is sought because of the unexpected disruption or termination of arrangements for the care of a dependant, your ‘dependants’ will also include, in addition to the categories set out in paragraph </w:t>
      </w:r>
      <w:r w:rsidR="00F11E26" w:rsidRPr="004F1376">
        <w:fldChar w:fldCharType="begin"/>
      </w:r>
      <w:r w:rsidR="00F11E26" w:rsidRPr="004F1376">
        <w:instrText xml:space="preserve"> REF _836fb8d2-2001-401e-b5f9-ad19cbecee5f \n \h </w:instrText>
      </w:r>
      <w:r w:rsidR="005523B7" w:rsidRPr="004F1376">
        <w:instrText xml:space="preserve"> \* MERGEFORMAT </w:instrText>
      </w:r>
      <w:r w:rsidR="00F11E26" w:rsidRPr="004F1376">
        <w:fldChar w:fldCharType="separate"/>
      </w:r>
      <w:r w:rsidR="006E1162">
        <w:t>3.1</w:t>
      </w:r>
      <w:r w:rsidR="00F11E26" w:rsidRPr="004F1376">
        <w:fldChar w:fldCharType="end"/>
      </w:r>
      <w:r w:rsidR="00F11E26" w:rsidRPr="004F1376">
        <w:t xml:space="preserve"> </w:t>
      </w:r>
      <w:r w:rsidRPr="004F1376">
        <w:t xml:space="preserve">above, any person who reasonably relies on you to make arrangements for the provision of care for them.  </w:t>
      </w:r>
      <w:bookmarkEnd w:id="2612"/>
    </w:p>
    <w:p w14:paraId="03546698" w14:textId="4F64C079" w:rsidR="00515696" w:rsidRPr="004F1376" w:rsidRDefault="00515696" w:rsidP="00F601C0">
      <w:pPr>
        <w:pStyle w:val="Level2Number"/>
      </w:pPr>
      <w:bookmarkStart w:id="2613" w:name="_2bcf3416-ccba-4e7f-9d3b-761a809d698b"/>
      <w:r w:rsidRPr="004F1376">
        <w:t>There is no right to time off under this policy to care for a person who is not a dependant, or when a person you know</w:t>
      </w:r>
      <w:r w:rsidR="00530285" w:rsidRPr="004F1376">
        <w:t>,</w:t>
      </w:r>
      <w:r w:rsidRPr="004F1376">
        <w:t xml:space="preserve"> who is not a dependant</w:t>
      </w:r>
      <w:r w:rsidR="00530285" w:rsidRPr="004F1376">
        <w:t>,</w:t>
      </w:r>
      <w:r w:rsidRPr="004F1376">
        <w:t xml:space="preserve"> dies.   If you wish to take time off work in those circumstances, you should apply for </w:t>
      </w:r>
      <w:r w:rsidR="00207654" w:rsidRPr="004F1376">
        <w:t>annual leave</w:t>
      </w:r>
      <w:r w:rsidRPr="004F1376">
        <w:t xml:space="preserve"> or compassionate leave as appropriate.  </w:t>
      </w:r>
      <w:bookmarkEnd w:id="2613"/>
    </w:p>
    <w:p w14:paraId="57F0949B" w14:textId="65F49520" w:rsidR="00515696" w:rsidRPr="004F1376" w:rsidRDefault="00BD4CE7" w:rsidP="0009398C">
      <w:pPr>
        <w:pStyle w:val="Level1Heading"/>
      </w:pPr>
      <w:bookmarkStart w:id="2614" w:name="_35f067f9-074d-4e5b-bf6a-2f23088d94ab"/>
      <w:r w:rsidRPr="004F1376">
        <w:t>p</w:t>
      </w:r>
      <w:r w:rsidR="00515696" w:rsidRPr="004F1376">
        <w:t>ay</w:t>
      </w:r>
      <w:bookmarkEnd w:id="2614"/>
    </w:p>
    <w:p w14:paraId="4381F1C7" w14:textId="07C9543E" w:rsidR="00515696" w:rsidRPr="004F1376" w:rsidRDefault="00515696" w:rsidP="00F601C0">
      <w:pPr>
        <w:pStyle w:val="Level2Number"/>
        <w:numPr>
          <w:ilvl w:val="0"/>
          <w:numId w:val="0"/>
        </w:numPr>
        <w:ind w:left="720"/>
      </w:pPr>
      <w:bookmarkStart w:id="2615" w:name="_5cb5f600-733e-42ba-921e-153776a79a3a"/>
      <w:r w:rsidRPr="004F1376">
        <w:t>Leave under this policy is unpaid</w:t>
      </w:r>
      <w:r w:rsidR="00307445">
        <w:t xml:space="preserve">, unless you are advised otherwise by </w:t>
      </w:r>
      <w:r w:rsidR="00B5108F">
        <w:t>AUKN</w:t>
      </w:r>
      <w:r w:rsidR="00307445">
        <w:t xml:space="preserve">, and the decision to make any payment is entirely at the discretion of </w:t>
      </w:r>
      <w:r w:rsidR="00B5108F">
        <w:t>AUKN</w:t>
      </w:r>
      <w:r w:rsidRPr="004F1376">
        <w:t xml:space="preserve">.   </w:t>
      </w:r>
      <w:bookmarkEnd w:id="2615"/>
    </w:p>
    <w:p w14:paraId="6B25263F" w14:textId="0473F4B4" w:rsidR="00515696" w:rsidRPr="004F1376" w:rsidRDefault="00BD4CE7" w:rsidP="0009398C">
      <w:pPr>
        <w:pStyle w:val="Level1Heading"/>
      </w:pPr>
      <w:bookmarkStart w:id="2616" w:name="_703e2765-f442-4a1e-be93-257e68e502e2"/>
      <w:r w:rsidRPr="004F1376">
        <w:t>r</w:t>
      </w:r>
      <w:r w:rsidR="00515696" w:rsidRPr="004F1376">
        <w:t>equesting leave</w:t>
      </w:r>
      <w:bookmarkEnd w:id="2616"/>
    </w:p>
    <w:p w14:paraId="0B393F9E" w14:textId="76892BB7" w:rsidR="00515696" w:rsidRPr="004F1376" w:rsidRDefault="00515696" w:rsidP="00F601C0">
      <w:pPr>
        <w:pStyle w:val="Level2Number"/>
      </w:pPr>
      <w:bookmarkStart w:id="2617" w:name="_5f90ee42-1f36-4d24-aa5b-71c63d8586e7"/>
      <w:r w:rsidRPr="004F1376">
        <w:t xml:space="preserve">In order to have the right to time off work, you must notify </w:t>
      </w:r>
      <w:r w:rsidR="00B5108F">
        <w:t>AUKN</w:t>
      </w:r>
      <w:r w:rsidRPr="004F1376">
        <w:t>, as soon as reasonably practicable, of:</w:t>
      </w:r>
      <w:bookmarkEnd w:id="2617"/>
    </w:p>
    <w:p w14:paraId="2E4A4646" w14:textId="5E56B522" w:rsidR="00515696" w:rsidRPr="004F1376" w:rsidRDefault="00515696" w:rsidP="00F601C0">
      <w:pPr>
        <w:pStyle w:val="Level3Number"/>
      </w:pPr>
      <w:bookmarkStart w:id="2618" w:name="_16a3707e-1e2a-4b09-a301-d1bc73903cfe"/>
      <w:r w:rsidRPr="004F1376">
        <w:lastRenderedPageBreak/>
        <w:t>the reason for your absence, and</w:t>
      </w:r>
      <w:bookmarkEnd w:id="2618"/>
    </w:p>
    <w:p w14:paraId="7276B5E8" w14:textId="6D3DD237" w:rsidR="00515696" w:rsidRPr="004F1376" w:rsidRDefault="00515696" w:rsidP="00F601C0">
      <w:pPr>
        <w:pStyle w:val="Level3Number"/>
      </w:pPr>
      <w:bookmarkStart w:id="2619" w:name="_ef7b6782-4ca0-44c8-aabb-9d2b882b9c47"/>
      <w:r w:rsidRPr="004F1376">
        <w:t xml:space="preserve">for how long you expect to be absent.  </w:t>
      </w:r>
      <w:bookmarkEnd w:id="2619"/>
    </w:p>
    <w:p w14:paraId="4F2D7440" w14:textId="52BD3653" w:rsidR="00515696" w:rsidRPr="004F1376" w:rsidRDefault="00515696" w:rsidP="00F601C0">
      <w:pPr>
        <w:pStyle w:val="Level2Number"/>
      </w:pPr>
      <w:bookmarkStart w:id="2620" w:name="_d404622e-13ff-4404-9908-150f109e9bb2"/>
      <w:r w:rsidRPr="004F1376">
        <w:t xml:space="preserve">You should do this by telephoning and speaking to </w:t>
      </w:r>
      <w:r w:rsidR="005933ED" w:rsidRPr="004F1376">
        <w:t xml:space="preserve">your </w:t>
      </w:r>
      <w:r w:rsidR="005B1506" w:rsidRPr="004F1376">
        <w:t>M</w:t>
      </w:r>
      <w:r w:rsidR="005933ED" w:rsidRPr="004F1376">
        <w:t>anager</w:t>
      </w:r>
      <w:r w:rsidR="00BF417C" w:rsidRPr="004F1376">
        <w:t xml:space="preserve"> </w:t>
      </w:r>
      <w:r w:rsidRPr="004F1376">
        <w:t xml:space="preserve">as soon as practicable.   </w:t>
      </w:r>
      <w:r w:rsidR="00B5108F">
        <w:t>AUKN</w:t>
      </w:r>
      <w:r w:rsidR="00893D18" w:rsidRPr="004F1376">
        <w:t xml:space="preserve"> will</w:t>
      </w:r>
      <w:r w:rsidRPr="004F1376">
        <w:t xml:space="preserve"> expect you to ask someone </w:t>
      </w:r>
      <w:r w:rsidR="0093436A" w:rsidRPr="004F1376">
        <w:t xml:space="preserve">to </w:t>
      </w:r>
      <w:r w:rsidRPr="004F1376">
        <w:t>do this on your behal</w:t>
      </w:r>
      <w:r w:rsidR="00BF4E3D" w:rsidRPr="004F1376">
        <w:t xml:space="preserve">f if you are unable to notify </w:t>
      </w:r>
      <w:r w:rsidR="00B5108F">
        <w:t>AUKN</w:t>
      </w:r>
      <w:r w:rsidRPr="004F1376">
        <w:t xml:space="preserve"> yourself.  </w:t>
      </w:r>
      <w:r w:rsidR="00BF4E3D" w:rsidRPr="004F1376">
        <w:t xml:space="preserve"> If you need to notify </w:t>
      </w:r>
      <w:r w:rsidR="00B5108F">
        <w:t>AUKN</w:t>
      </w:r>
      <w:r w:rsidRPr="004F1376">
        <w:t xml:space="preserve"> out of normal working hours or if you cannot get through on the telephone to </w:t>
      </w:r>
      <w:r w:rsidR="005933ED" w:rsidRPr="004F1376">
        <w:t xml:space="preserve">your </w:t>
      </w:r>
      <w:r w:rsidR="005B1506" w:rsidRPr="004F1376">
        <w:t>M</w:t>
      </w:r>
      <w:r w:rsidR="005933ED" w:rsidRPr="004F1376">
        <w:t>anager</w:t>
      </w:r>
      <w:r w:rsidRPr="004F1376">
        <w:t xml:space="preserve">, you should leave a voicemail message </w:t>
      </w:r>
      <w:r w:rsidRPr="004F1376">
        <w:rPr>
          <w:rStyle w:val="OptionalText"/>
          <w:rFonts w:cs="Helvetica"/>
          <w:iCs w:val="0"/>
        </w:rPr>
        <w:t xml:space="preserve">and send an email to </w:t>
      </w:r>
      <w:r w:rsidR="005933ED" w:rsidRPr="004F1376">
        <w:t>them</w:t>
      </w:r>
      <w:r w:rsidR="00BF417C" w:rsidRPr="004F1376">
        <w:t xml:space="preserve"> </w:t>
      </w:r>
      <w:r w:rsidRPr="004F1376">
        <w:t xml:space="preserve">giving the relevant information instead.  </w:t>
      </w:r>
      <w:bookmarkEnd w:id="2620"/>
    </w:p>
    <w:p w14:paraId="1DD1958A" w14:textId="304FB374" w:rsidR="00515696" w:rsidRPr="004F1376" w:rsidRDefault="00515696" w:rsidP="00F601C0">
      <w:pPr>
        <w:pStyle w:val="Level2Number"/>
      </w:pPr>
      <w:bookmarkStart w:id="2621" w:name="_639b8f2e-eb75-41cd-b5de-58f8b2166650"/>
      <w:r w:rsidRPr="004F1376">
        <w:t xml:space="preserve">While </w:t>
      </w:r>
      <w:r w:rsidR="00B5108F">
        <w:t>AUKN</w:t>
      </w:r>
      <w:r w:rsidRPr="004F1376">
        <w:t xml:space="preserve"> acknowledges that you may not be able to request leave in advance (i.e. before you are due to start work on the day in question), you must notify </w:t>
      </w:r>
      <w:r w:rsidR="00B5108F">
        <w:t>AUKN</w:t>
      </w:r>
      <w:r w:rsidRPr="004F1376">
        <w:t xml:space="preserve"> of your need to take leave as soon as possible.   In most cases, </w:t>
      </w:r>
      <w:r w:rsidR="00B5108F">
        <w:t>AUKN</w:t>
      </w:r>
      <w:r w:rsidRPr="004F1376">
        <w:t xml:space="preserve"> would expect you to be able to notify </w:t>
      </w:r>
      <w:r w:rsidR="00B5108F">
        <w:t>AUKN</w:t>
      </w:r>
      <w:r w:rsidRPr="004F1376">
        <w:t xml:space="preserve"> at some time during the first day of absence.  </w:t>
      </w:r>
      <w:bookmarkEnd w:id="2621"/>
    </w:p>
    <w:p w14:paraId="0C62A441" w14:textId="2B29DF76" w:rsidR="00515696" w:rsidRPr="004F1376" w:rsidRDefault="00515696" w:rsidP="00F601C0">
      <w:pPr>
        <w:pStyle w:val="Level2Number"/>
      </w:pPr>
      <w:bookmarkStart w:id="2622" w:name="_Ref53677561"/>
      <w:bookmarkStart w:id="2623" w:name="_c7fd96e0-9c57-4ef6-ac7a-30a03be084e4"/>
      <w:r w:rsidRPr="004F1376">
        <w:t xml:space="preserve">In the unlikely event that it is not reasonably practicable to tell </w:t>
      </w:r>
      <w:r w:rsidR="00B5108F">
        <w:t>AUKN</w:t>
      </w:r>
      <w:r w:rsidRPr="004F1376">
        <w:t xml:space="preserve"> the reason for your absence until after you have returned to work, you must do so as soon as you return.</w:t>
      </w:r>
      <w:bookmarkEnd w:id="2622"/>
      <w:r w:rsidRPr="004F1376">
        <w:t xml:space="preserve">  </w:t>
      </w:r>
      <w:bookmarkEnd w:id="2623"/>
    </w:p>
    <w:p w14:paraId="3F441247" w14:textId="2CBB3C8E" w:rsidR="00515696" w:rsidRPr="004F1376" w:rsidRDefault="00515696" w:rsidP="00F601C0">
      <w:pPr>
        <w:pStyle w:val="Level2Number"/>
      </w:pPr>
      <w:bookmarkStart w:id="2624" w:name="_2faa42cb-b94c-422e-83f4-020a50f2f413"/>
      <w:r w:rsidRPr="004F1376">
        <w:t xml:space="preserve">If the reason for a continuing absence changes from the reason you originally notified to </w:t>
      </w:r>
      <w:r w:rsidR="00B5108F">
        <w:t>AUKN</w:t>
      </w:r>
      <w:r w:rsidRPr="004F1376">
        <w:t xml:space="preserve">, you must contact </w:t>
      </w:r>
      <w:r w:rsidR="00B5108F">
        <w:t>AUKN</w:t>
      </w:r>
      <w:r w:rsidRPr="004F1376">
        <w:t xml:space="preserve"> again as soon as reasonably practicable, to inform </w:t>
      </w:r>
      <w:r w:rsidR="00B5108F">
        <w:t>AUKN</w:t>
      </w:r>
      <w:r w:rsidRPr="004F1376">
        <w:t xml:space="preserve"> of the new reason, in accordance with paragraphs </w:t>
      </w:r>
      <w:r w:rsidR="00F11E26" w:rsidRPr="004F1376">
        <w:fldChar w:fldCharType="begin"/>
      </w:r>
      <w:r w:rsidR="00F11E26" w:rsidRPr="004F1376">
        <w:instrText xml:space="preserve"> REF _5f90ee42-1f36-4d24-aa5b-71c63d8586e7 \n \h </w:instrText>
      </w:r>
      <w:r w:rsidR="005523B7" w:rsidRPr="004F1376">
        <w:instrText xml:space="preserve"> \* MERGEFORMAT </w:instrText>
      </w:r>
      <w:r w:rsidR="00F11E26" w:rsidRPr="004F1376">
        <w:fldChar w:fldCharType="separate"/>
      </w:r>
      <w:r w:rsidR="006E1162">
        <w:t>5.1</w:t>
      </w:r>
      <w:r w:rsidR="00F11E26" w:rsidRPr="004F1376">
        <w:fldChar w:fldCharType="end"/>
      </w:r>
      <w:r w:rsidRPr="004F1376">
        <w:t xml:space="preserve"> to </w:t>
      </w:r>
      <w:r w:rsidR="00F11E26" w:rsidRPr="004F1376">
        <w:fldChar w:fldCharType="begin"/>
      </w:r>
      <w:r w:rsidR="00F11E26" w:rsidRPr="004F1376">
        <w:instrText xml:space="preserve"> REF _Ref53677561 \n \h </w:instrText>
      </w:r>
      <w:r w:rsidR="005523B7" w:rsidRPr="004F1376">
        <w:instrText xml:space="preserve"> \* MERGEFORMAT </w:instrText>
      </w:r>
      <w:r w:rsidR="00F11E26" w:rsidRPr="004F1376">
        <w:fldChar w:fldCharType="separate"/>
      </w:r>
      <w:r w:rsidR="006E1162">
        <w:t>5.4</w:t>
      </w:r>
      <w:r w:rsidR="00F11E26" w:rsidRPr="004F1376">
        <w:fldChar w:fldCharType="end"/>
      </w:r>
      <w:r w:rsidR="00F11E26" w:rsidRPr="004F1376">
        <w:t xml:space="preserve"> </w:t>
      </w:r>
      <w:r w:rsidRPr="004F1376">
        <w:t xml:space="preserve">above.  </w:t>
      </w:r>
      <w:bookmarkEnd w:id="2624"/>
    </w:p>
    <w:p w14:paraId="317DFE44" w14:textId="30441909" w:rsidR="00515696" w:rsidRPr="004F1376" w:rsidRDefault="00515696" w:rsidP="00F601C0">
      <w:pPr>
        <w:pStyle w:val="Level2Number"/>
      </w:pPr>
      <w:bookmarkStart w:id="2625" w:name="_f4066c3c-3230-44cf-ad4d-9f02e609deb9"/>
      <w:r w:rsidRPr="004F1376">
        <w:t xml:space="preserve">When you speak to </w:t>
      </w:r>
      <w:r w:rsidR="005933ED" w:rsidRPr="004F1376">
        <w:t xml:space="preserve">your </w:t>
      </w:r>
      <w:r w:rsidR="005B1506" w:rsidRPr="004F1376">
        <w:t>M</w:t>
      </w:r>
      <w:r w:rsidR="005933ED" w:rsidRPr="004F1376">
        <w:t>anager</w:t>
      </w:r>
      <w:r w:rsidRPr="004F1376">
        <w:t xml:space="preserve">, you may also wish to discuss what, if anything, should be communicated to your colleagues regarding your absence.  </w:t>
      </w:r>
      <w:bookmarkEnd w:id="2625"/>
    </w:p>
    <w:p w14:paraId="499053B0" w14:textId="66136533" w:rsidR="00515696" w:rsidRPr="004F1376" w:rsidRDefault="00B5108F" w:rsidP="00F601C0">
      <w:pPr>
        <w:pStyle w:val="Level2Number"/>
      </w:pPr>
      <w:bookmarkStart w:id="2626" w:name="_fd9d4095-1798-4f72-9b06-16acd46051c9"/>
      <w:r>
        <w:t>AUKN</w:t>
      </w:r>
      <w:r w:rsidR="00956F3B" w:rsidRPr="004F1376">
        <w:t xml:space="preserve"> </w:t>
      </w:r>
      <w:r w:rsidR="00515696" w:rsidRPr="004F1376">
        <w:t xml:space="preserve">may ask you to confirm the reason for your absence in writing when you return to work.  </w:t>
      </w:r>
      <w:r w:rsidR="00956F3B" w:rsidRPr="004F1376">
        <w:t xml:space="preserve"> </w:t>
      </w:r>
      <w:r>
        <w:t>AUKN</w:t>
      </w:r>
      <w:r w:rsidR="00956F3B" w:rsidRPr="004F1376">
        <w:t xml:space="preserve"> </w:t>
      </w:r>
      <w:r w:rsidR="00515696" w:rsidRPr="004F1376">
        <w:t xml:space="preserve">may also ask you to provide evidence of the reason for taking leave.  </w:t>
      </w:r>
      <w:bookmarkEnd w:id="2626"/>
    </w:p>
    <w:p w14:paraId="40E770BD" w14:textId="296BA87C" w:rsidR="00844E13" w:rsidRDefault="005D5B8C" w:rsidP="00F601C0">
      <w:pPr>
        <w:pStyle w:val="Level2Number"/>
        <w:rPr>
          <w:rStyle w:val="OptionalText"/>
          <w:rFonts w:cs="Helvetica"/>
          <w:iCs w:val="0"/>
        </w:rPr>
      </w:pPr>
      <w:bookmarkStart w:id="2627" w:name="_e1d8491e-2596-45fc-93f5-5beba7f79ef2"/>
      <w:r w:rsidRPr="004F1376">
        <w:t>Eligible worker</w:t>
      </w:r>
      <w:r w:rsidR="00515696" w:rsidRPr="004F1376">
        <w:t xml:space="preserve">s should take care to follow the notification requirements set out in this policy.   Any failure to follow these procedures, or abuse of the right to leave under this policy, may result in disciplinary action under the </w:t>
      </w:r>
      <w:r w:rsidR="00074D0B" w:rsidRPr="004F1376">
        <w:fldChar w:fldCharType="begin"/>
      </w:r>
      <w:r w:rsidR="00074D0B" w:rsidRPr="004F1376">
        <w:instrText xml:space="preserve"> REF _PAM.180868.body \h </w:instrText>
      </w:r>
      <w:r w:rsidR="005523B7" w:rsidRPr="004F1376">
        <w:instrText xml:space="preserve"> \* MERGEFORMAT </w:instrText>
      </w:r>
      <w:r w:rsidR="00074D0B" w:rsidRPr="004F1376">
        <w:fldChar w:fldCharType="separate"/>
      </w:r>
      <w:r w:rsidR="006E1162" w:rsidRPr="004F1376">
        <w:t>Code of Conduct and Disciplinary Procedure</w:t>
      </w:r>
      <w:r w:rsidR="00074D0B" w:rsidRPr="004F1376">
        <w:fldChar w:fldCharType="end"/>
      </w:r>
      <w:r w:rsidR="00515696" w:rsidRPr="004F1376">
        <w:rPr>
          <w:rStyle w:val="OptionalText"/>
          <w:rFonts w:cs="Helvetica"/>
          <w:iCs w:val="0"/>
        </w:rPr>
        <w:t xml:space="preserve">.  </w:t>
      </w:r>
      <w:bookmarkEnd w:id="2627"/>
    </w:p>
    <w:p w14:paraId="78BDE9F9" w14:textId="77777777" w:rsidR="00844E13" w:rsidRDefault="00844E13" w:rsidP="00F601C0">
      <w:pPr>
        <w:overflowPunct/>
        <w:autoSpaceDE/>
        <w:autoSpaceDN/>
        <w:adjustRightInd/>
        <w:textAlignment w:val="auto"/>
        <w:rPr>
          <w:rStyle w:val="OptionalText"/>
          <w:rFonts w:ascii="Helvetica" w:hAnsi="Helvetica" w:cs="Helvetica"/>
          <w:sz w:val="22"/>
          <w:szCs w:val="22"/>
        </w:rPr>
      </w:pPr>
      <w:r>
        <w:rPr>
          <w:rStyle w:val="OptionalText"/>
          <w:rFonts w:cs="Helvetica"/>
          <w:iCs/>
        </w:rPr>
        <w:br w:type="page"/>
      </w:r>
    </w:p>
    <w:p w14:paraId="4C1A8E7E" w14:textId="1BB10AA7" w:rsidR="00515696" w:rsidRDefault="00844E13" w:rsidP="00F601C0">
      <w:pPr>
        <w:pStyle w:val="Heading3"/>
        <w:rPr>
          <w:rStyle w:val="OptionalText"/>
          <w:rFonts w:cs="Helvetica"/>
          <w:iCs/>
        </w:rPr>
      </w:pPr>
      <w:bookmarkStart w:id="2628" w:name="_Toc219802364"/>
      <w:r>
        <w:rPr>
          <w:rStyle w:val="OptionalText"/>
          <w:rFonts w:cs="Helvetica"/>
          <w:iCs/>
        </w:rPr>
        <w:lastRenderedPageBreak/>
        <w:t>Time Off for Jury Service or Court Attendance</w:t>
      </w:r>
      <w:bookmarkEnd w:id="2628"/>
    </w:p>
    <w:p w14:paraId="71F2759E" w14:textId="63AFECFA" w:rsidR="00844E13" w:rsidRDefault="00844E13" w:rsidP="0009398C">
      <w:pPr>
        <w:pStyle w:val="Level1Heading"/>
        <w:numPr>
          <w:ilvl w:val="0"/>
          <w:numId w:val="68"/>
        </w:numPr>
      </w:pPr>
      <w:r>
        <w:t>introduction</w:t>
      </w:r>
    </w:p>
    <w:p w14:paraId="4E1F2704" w14:textId="59A21EC5" w:rsidR="00844E13" w:rsidRPr="00844E13" w:rsidRDefault="00B5108F" w:rsidP="00F601C0">
      <w:pPr>
        <w:pStyle w:val="Level2Number"/>
      </w:pPr>
      <w:r>
        <w:t>AUKN</w:t>
      </w:r>
      <w:r w:rsidR="00844E13" w:rsidRPr="00844E13">
        <w:t xml:space="preserve"> </w:t>
      </w:r>
      <w:bookmarkStart w:id="2629" w:name="_Hlk125116337"/>
      <w:r w:rsidR="00844E13" w:rsidRPr="00844E13">
        <w:t xml:space="preserve">acknowledges that any eligible worker summoned for jury service is under a legal obligation to serve, and that </w:t>
      </w:r>
      <w:r>
        <w:t>AUKN</w:t>
      </w:r>
      <w:r w:rsidR="00844E13" w:rsidRPr="00844E13">
        <w:t xml:space="preserve"> is legally obliged to allow time off for this.</w:t>
      </w:r>
      <w:bookmarkStart w:id="2630" w:name="_b00b6a10-956f-4498-93db-3d4920a22f99"/>
      <w:bookmarkEnd w:id="2630"/>
    </w:p>
    <w:p w14:paraId="1C289E5F" w14:textId="35D87FF1"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 xml:space="preserve">You are expected to work with </w:t>
      </w:r>
      <w:r w:rsidR="00B5108F">
        <w:rPr>
          <w:rFonts w:ascii="Helvetica" w:hAnsi="Helvetica" w:cs="Helvetica"/>
          <w:iCs/>
          <w:sz w:val="22"/>
          <w:szCs w:val="22"/>
        </w:rPr>
        <w:t>AUKN</w:t>
      </w:r>
      <w:r w:rsidRPr="00844E13">
        <w:rPr>
          <w:rFonts w:ascii="Helvetica" w:hAnsi="Helvetica" w:cs="Helvetica"/>
          <w:iCs/>
          <w:sz w:val="22"/>
          <w:szCs w:val="22"/>
        </w:rPr>
        <w:t xml:space="preserve"> to ensure that serving on a jury does not adversely affect </w:t>
      </w:r>
      <w:r w:rsidR="00B5108F">
        <w:rPr>
          <w:rFonts w:ascii="Helvetica" w:hAnsi="Helvetica" w:cs="Helvetica"/>
          <w:iCs/>
          <w:sz w:val="22"/>
          <w:szCs w:val="22"/>
        </w:rPr>
        <w:t>AUKN</w:t>
      </w:r>
      <w:r w:rsidRPr="00844E13">
        <w:rPr>
          <w:rFonts w:ascii="Helvetica" w:hAnsi="Helvetica" w:cs="Helvetica"/>
          <w:iCs/>
          <w:sz w:val="22"/>
          <w:szCs w:val="22"/>
        </w:rPr>
        <w:t xml:space="preserve">, its </w:t>
      </w:r>
      <w:r w:rsidR="000F3DA6" w:rsidRPr="00844E13">
        <w:rPr>
          <w:rFonts w:ascii="Helvetica" w:hAnsi="Helvetica" w:cs="Helvetica"/>
          <w:iCs/>
          <w:sz w:val="22"/>
          <w:szCs w:val="22"/>
        </w:rPr>
        <w:t>business,</w:t>
      </w:r>
      <w:r w:rsidRPr="00844E13">
        <w:rPr>
          <w:rFonts w:ascii="Helvetica" w:hAnsi="Helvetica" w:cs="Helvetica"/>
          <w:iCs/>
          <w:sz w:val="22"/>
          <w:szCs w:val="22"/>
        </w:rPr>
        <w:t xml:space="preserve"> or its staff.</w:t>
      </w:r>
      <w:bookmarkStart w:id="2631" w:name="_ebe58631-84d2-4b04-87fe-9225219ce9be"/>
      <w:bookmarkEnd w:id="2631"/>
    </w:p>
    <w:p w14:paraId="5D5054CA" w14:textId="77777777"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This policy also covers other occasions when your attendance at court may be required.</w:t>
      </w:r>
      <w:bookmarkStart w:id="2632" w:name="_4c3455b2-7920-478a-8491-ad30dbb4a904"/>
      <w:bookmarkEnd w:id="2632"/>
    </w:p>
    <w:p w14:paraId="6DD19EA6" w14:textId="77777777" w:rsidR="00844E13" w:rsidRPr="00844E13" w:rsidRDefault="00844E13"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Calibri"/>
          <w:b/>
          <w:smallCaps/>
          <w:sz w:val="22"/>
          <w:szCs w:val="20"/>
          <w:lang w:eastAsia="en-GB"/>
        </w:rPr>
      </w:pPr>
      <w:r w:rsidRPr="00844E13">
        <w:rPr>
          <w:rFonts w:ascii="Helvetica" w:hAnsi="Helvetica" w:cs="Calibri"/>
          <w:b/>
          <w:smallCaps/>
          <w:sz w:val="22"/>
          <w:szCs w:val="20"/>
          <w:lang w:eastAsia="en-GB"/>
        </w:rPr>
        <w:t>jury service</w:t>
      </w:r>
      <w:bookmarkStart w:id="2633" w:name="_ae51397e-e1ea-47df-a18b-626120d42166"/>
      <w:bookmarkEnd w:id="2633"/>
    </w:p>
    <w:p w14:paraId="1DC03B45" w14:textId="77777777"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On receiving a summons to serve on a jury you must:</w:t>
      </w:r>
      <w:bookmarkStart w:id="2634" w:name="_080201d4-a14f-471a-9f20-63eefb587700"/>
      <w:bookmarkEnd w:id="2634"/>
    </w:p>
    <w:p w14:paraId="72AE8E5F" w14:textId="1C5CF660"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 xml:space="preserve">report the fact to </w:t>
      </w:r>
      <w:r w:rsidR="00B5108F">
        <w:rPr>
          <w:rFonts w:ascii="Helvetica" w:hAnsi="Helvetica" w:cs="Calibri"/>
          <w:sz w:val="22"/>
          <w:szCs w:val="20"/>
          <w:lang w:eastAsia="en-GB"/>
        </w:rPr>
        <w:t>AUKN</w:t>
      </w:r>
      <w:r w:rsidRPr="00844E13">
        <w:rPr>
          <w:rFonts w:ascii="Helvetica" w:hAnsi="Helvetica" w:cs="Calibri"/>
          <w:sz w:val="22"/>
          <w:szCs w:val="20"/>
          <w:lang w:eastAsia="en-GB"/>
        </w:rPr>
        <w:t xml:space="preserve"> as soon as the summons is received;</w:t>
      </w:r>
      <w:bookmarkStart w:id="2635" w:name="_5ede6127-b0a6-420a-ac66-7d2cd01016cc"/>
      <w:bookmarkEnd w:id="2635"/>
    </w:p>
    <w:p w14:paraId="2D98B737" w14:textId="6D1AAC79"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 xml:space="preserve">notify </w:t>
      </w:r>
      <w:r w:rsidR="00B5108F">
        <w:rPr>
          <w:rFonts w:ascii="Helvetica" w:hAnsi="Helvetica" w:cs="Calibri"/>
          <w:sz w:val="22"/>
          <w:szCs w:val="20"/>
          <w:lang w:eastAsia="en-GB"/>
        </w:rPr>
        <w:t>AUKN</w:t>
      </w:r>
      <w:r w:rsidRPr="00844E13">
        <w:rPr>
          <w:rFonts w:ascii="Helvetica" w:hAnsi="Helvetica" w:cs="Calibri"/>
          <w:sz w:val="22"/>
          <w:szCs w:val="20"/>
          <w:lang w:eastAsia="en-GB"/>
        </w:rPr>
        <w:t xml:space="preserve"> of:</w:t>
      </w:r>
      <w:bookmarkStart w:id="2636" w:name="_43b44ff5-ad3f-49df-a2d2-15a37c8a8293"/>
      <w:bookmarkEnd w:id="2636"/>
    </w:p>
    <w:p w14:paraId="56B9979D" w14:textId="77777777" w:rsidR="00844E13" w:rsidRPr="00844E13" w:rsidRDefault="00844E13" w:rsidP="00F601C0">
      <w:pPr>
        <w:numPr>
          <w:ilvl w:val="3"/>
          <w:numId w:val="2"/>
        </w:numPr>
        <w:overflowPunct/>
        <w:autoSpaceDE/>
        <w:autoSpaceDN/>
        <w:adjustRightInd/>
        <w:spacing w:after="60"/>
        <w:jc w:val="both"/>
        <w:textAlignment w:val="auto"/>
        <w:rPr>
          <w:rFonts w:ascii="Helvetica" w:hAnsi="Helvetica" w:cs="Calibri"/>
          <w:sz w:val="22"/>
          <w:szCs w:val="20"/>
          <w:lang w:eastAsia="en-GB"/>
        </w:rPr>
      </w:pPr>
      <w:r w:rsidRPr="00844E13">
        <w:rPr>
          <w:rFonts w:ascii="Helvetica" w:hAnsi="Helvetica" w:cs="Calibri"/>
          <w:sz w:val="22"/>
          <w:szCs w:val="20"/>
          <w:lang w:eastAsia="en-GB"/>
        </w:rPr>
        <w:t>the date you are required to attend;</w:t>
      </w:r>
      <w:bookmarkStart w:id="2637" w:name="_ce220240-1c16-4d2f-9476-a248a539fd5c"/>
      <w:bookmarkEnd w:id="2637"/>
    </w:p>
    <w:p w14:paraId="28FA4BB0" w14:textId="77777777" w:rsidR="00844E13" w:rsidRPr="00844E13" w:rsidRDefault="00844E13" w:rsidP="00F601C0">
      <w:pPr>
        <w:numPr>
          <w:ilvl w:val="3"/>
          <w:numId w:val="2"/>
        </w:numPr>
        <w:overflowPunct/>
        <w:autoSpaceDE/>
        <w:autoSpaceDN/>
        <w:adjustRightInd/>
        <w:spacing w:after="60"/>
        <w:jc w:val="both"/>
        <w:textAlignment w:val="auto"/>
        <w:rPr>
          <w:rFonts w:ascii="Helvetica" w:hAnsi="Helvetica" w:cs="Calibri"/>
          <w:sz w:val="22"/>
          <w:szCs w:val="20"/>
          <w:lang w:eastAsia="en-GB"/>
        </w:rPr>
      </w:pPr>
      <w:r w:rsidRPr="00844E13">
        <w:rPr>
          <w:rFonts w:ascii="Helvetica" w:hAnsi="Helvetica" w:cs="Calibri"/>
          <w:sz w:val="22"/>
          <w:szCs w:val="20"/>
          <w:lang w:eastAsia="en-GB"/>
        </w:rPr>
        <w:t>where known, the duration of the jury service; and</w:t>
      </w:r>
      <w:bookmarkStart w:id="2638" w:name="_6f69ad24-3dbe-4c70-b8a6-4701bcca8e79"/>
      <w:bookmarkEnd w:id="2638"/>
    </w:p>
    <w:p w14:paraId="253656C3" w14:textId="77777777" w:rsidR="00844E13" w:rsidRPr="00844E13" w:rsidRDefault="00844E13" w:rsidP="00F601C0">
      <w:pPr>
        <w:numPr>
          <w:ilvl w:val="3"/>
          <w:numId w:val="2"/>
        </w:numPr>
        <w:overflowPunct/>
        <w:autoSpaceDE/>
        <w:autoSpaceDN/>
        <w:adjustRightInd/>
        <w:spacing w:after="60"/>
        <w:jc w:val="both"/>
        <w:textAlignment w:val="auto"/>
        <w:rPr>
          <w:rFonts w:ascii="Helvetica" w:hAnsi="Helvetica" w:cs="Calibri"/>
          <w:sz w:val="22"/>
          <w:szCs w:val="20"/>
          <w:lang w:eastAsia="en-GB"/>
        </w:rPr>
      </w:pPr>
      <w:r w:rsidRPr="00844E13">
        <w:rPr>
          <w:rFonts w:ascii="Helvetica" w:hAnsi="Helvetica" w:cs="Calibri"/>
          <w:sz w:val="22"/>
          <w:szCs w:val="20"/>
          <w:lang w:eastAsia="en-GB"/>
        </w:rPr>
        <w:t>the court you are required to report;</w:t>
      </w:r>
      <w:bookmarkStart w:id="2639" w:name="_f4a8f450-6697-4cbe-8c90-5821de51dab3"/>
      <w:bookmarkEnd w:id="2639"/>
    </w:p>
    <w:p w14:paraId="30AB36AE" w14:textId="7777777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provide (upon request) a copy of:</w:t>
      </w:r>
      <w:bookmarkStart w:id="2640" w:name="_834e7305-fd63-4535-b6f5-0ce2b0a2064e"/>
      <w:bookmarkEnd w:id="2640"/>
    </w:p>
    <w:p w14:paraId="335D81C3" w14:textId="77777777" w:rsidR="00844E13" w:rsidRPr="00844E13" w:rsidRDefault="00844E13" w:rsidP="00F601C0">
      <w:pPr>
        <w:numPr>
          <w:ilvl w:val="3"/>
          <w:numId w:val="2"/>
        </w:numPr>
        <w:overflowPunct/>
        <w:autoSpaceDE/>
        <w:autoSpaceDN/>
        <w:adjustRightInd/>
        <w:spacing w:after="60"/>
        <w:jc w:val="both"/>
        <w:textAlignment w:val="auto"/>
        <w:rPr>
          <w:rFonts w:ascii="Helvetica" w:hAnsi="Helvetica" w:cs="Calibri"/>
          <w:sz w:val="22"/>
          <w:szCs w:val="20"/>
          <w:lang w:eastAsia="en-GB"/>
        </w:rPr>
      </w:pPr>
      <w:r w:rsidRPr="00844E13">
        <w:rPr>
          <w:rFonts w:ascii="Helvetica" w:hAnsi="Helvetica" w:cs="Calibri"/>
          <w:sz w:val="22"/>
          <w:szCs w:val="20"/>
          <w:lang w:eastAsia="en-GB"/>
        </w:rPr>
        <w:t>the Confirmation of Jury Service letter; and</w:t>
      </w:r>
      <w:bookmarkStart w:id="2641" w:name="_0a230e3d-dd94-4859-823a-62cac8c35344"/>
      <w:bookmarkEnd w:id="2641"/>
    </w:p>
    <w:p w14:paraId="2547D36F" w14:textId="77777777" w:rsidR="00844E13" w:rsidRPr="00844E13" w:rsidRDefault="00844E13" w:rsidP="00F601C0">
      <w:pPr>
        <w:numPr>
          <w:ilvl w:val="3"/>
          <w:numId w:val="2"/>
        </w:numPr>
        <w:overflowPunct/>
        <w:autoSpaceDE/>
        <w:autoSpaceDN/>
        <w:adjustRightInd/>
        <w:spacing w:after="60"/>
        <w:jc w:val="both"/>
        <w:textAlignment w:val="auto"/>
        <w:rPr>
          <w:rFonts w:ascii="Helvetica" w:hAnsi="Helvetica" w:cs="Calibri"/>
          <w:sz w:val="22"/>
          <w:szCs w:val="20"/>
          <w:lang w:eastAsia="en-GB"/>
        </w:rPr>
      </w:pPr>
      <w:r w:rsidRPr="00844E13">
        <w:rPr>
          <w:rFonts w:ascii="Helvetica" w:hAnsi="Helvetica" w:cs="Calibri"/>
          <w:sz w:val="22"/>
          <w:szCs w:val="20"/>
          <w:lang w:eastAsia="en-GB"/>
        </w:rPr>
        <w:t>the Certificate of Loss of Earnings; and</w:t>
      </w:r>
      <w:bookmarkStart w:id="2642" w:name="_dbf0be83-ed01-4f23-9ef7-ccba0e3fe630"/>
      <w:bookmarkEnd w:id="2642"/>
    </w:p>
    <w:p w14:paraId="4F8708A3" w14:textId="408F9CEB"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 xml:space="preserve">make a formal request for leave to </w:t>
      </w:r>
      <w:r w:rsidR="00B5108F">
        <w:rPr>
          <w:rFonts w:ascii="Helvetica" w:hAnsi="Helvetica" w:cs="Calibri"/>
          <w:sz w:val="22"/>
          <w:szCs w:val="20"/>
          <w:lang w:eastAsia="en-GB"/>
        </w:rPr>
        <w:t>AUKN</w:t>
      </w:r>
      <w:r w:rsidRPr="00844E13">
        <w:rPr>
          <w:rFonts w:ascii="Helvetica" w:hAnsi="Helvetica" w:cs="Calibri"/>
          <w:sz w:val="22"/>
          <w:szCs w:val="20"/>
          <w:lang w:eastAsia="en-GB"/>
        </w:rPr>
        <w:t>.</w:t>
      </w:r>
      <w:bookmarkStart w:id="2643" w:name="_033bed10-53d5-4332-aefb-3dd7bcba2961"/>
      <w:bookmarkEnd w:id="2643"/>
    </w:p>
    <w:p w14:paraId="6CE9DF88" w14:textId="77777777" w:rsidR="000D6468" w:rsidRDefault="00844E13" w:rsidP="000D6468">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Leave will be granted unless exemption or deferral from jury service has been secured.</w:t>
      </w:r>
    </w:p>
    <w:p w14:paraId="79AACC54" w14:textId="00DD9164" w:rsidR="008821FA" w:rsidRPr="000F07B7" w:rsidRDefault="00B5108F" w:rsidP="000F07B7">
      <w:pPr>
        <w:numPr>
          <w:ilvl w:val="1"/>
          <w:numId w:val="2"/>
        </w:numPr>
        <w:overflowPunct/>
        <w:autoSpaceDE/>
        <w:autoSpaceDN/>
        <w:adjustRightInd/>
        <w:spacing w:before="240" w:after="240"/>
        <w:ind w:left="720"/>
        <w:jc w:val="both"/>
        <w:textAlignment w:val="auto"/>
        <w:rPr>
          <w:rFonts w:ascii="Helvetica" w:hAnsi="Helvetica" w:cs="Helvetica"/>
          <w:iCs/>
          <w:sz w:val="22"/>
          <w:szCs w:val="22"/>
        </w:rPr>
      </w:pPr>
      <w:r w:rsidRPr="000F07B7">
        <w:rPr>
          <w:rFonts w:ascii="Helvetica" w:hAnsi="Helvetica" w:cs="Helvetica"/>
          <w:sz w:val="22"/>
          <w:szCs w:val="22"/>
        </w:rPr>
        <w:t>AUKN</w:t>
      </w:r>
      <w:r w:rsidR="000D6468" w:rsidRPr="000F07B7">
        <w:rPr>
          <w:rFonts w:ascii="Helvetica" w:hAnsi="Helvetica" w:cs="Helvetica"/>
          <w:sz w:val="22"/>
          <w:szCs w:val="22"/>
        </w:rPr>
        <w:t xml:space="preserve"> will cease to pay you</w:t>
      </w:r>
      <w:r w:rsidR="000F07B7" w:rsidRPr="000F07B7">
        <w:rPr>
          <w:rFonts w:ascii="Helvetica" w:hAnsi="Helvetica" w:cs="Helvetica"/>
          <w:sz w:val="22"/>
          <w:szCs w:val="22"/>
        </w:rPr>
        <w:t>r normal salary or remuneration</w:t>
      </w:r>
      <w:r w:rsidR="000D6468" w:rsidRPr="000F07B7">
        <w:rPr>
          <w:rFonts w:ascii="Helvetica" w:hAnsi="Helvetica" w:cs="Helvetica"/>
          <w:sz w:val="22"/>
          <w:szCs w:val="22"/>
        </w:rPr>
        <w:t xml:space="preserve"> during jury service. You are however able to claim an allowance for loss of earnings from the Courts and Tribunals Service. You will be given a Certificate of Loss of Earnings by the court which you must forward to </w:t>
      </w:r>
      <w:r w:rsidRPr="000F07B7">
        <w:rPr>
          <w:rFonts w:ascii="Helvetica" w:hAnsi="Helvetica" w:cs="Helvetica"/>
          <w:sz w:val="22"/>
          <w:szCs w:val="22"/>
        </w:rPr>
        <w:t>AUKN</w:t>
      </w:r>
      <w:r w:rsidR="000D6468" w:rsidRPr="000F07B7">
        <w:rPr>
          <w:rFonts w:ascii="Helvetica" w:hAnsi="Helvetica" w:cs="Helvetica"/>
          <w:sz w:val="22"/>
          <w:szCs w:val="22"/>
        </w:rPr>
        <w:t xml:space="preserve"> for completion in advance of your jury service commencing.</w:t>
      </w:r>
      <w:bookmarkStart w:id="2644" w:name="_509a7201-0598-470d-9ed1-b621fc34105e"/>
      <w:bookmarkEnd w:id="2644"/>
    </w:p>
    <w:p w14:paraId="276139AA" w14:textId="01D075A9" w:rsidR="0064628E" w:rsidRPr="0076650A" w:rsidRDefault="0064628E" w:rsidP="0064628E">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76650A">
        <w:rPr>
          <w:rFonts w:ascii="Helvetica" w:hAnsi="Helvetica" w:cs="Helvetica"/>
          <w:iCs/>
          <w:sz w:val="22"/>
          <w:szCs w:val="22"/>
        </w:rPr>
        <w:t>You should claim for any travel or subsistence expenses directly from the court. No deduction will be made from your pay for such expenses as the court is simply refunding money already expended.</w:t>
      </w:r>
      <w:bookmarkStart w:id="2645" w:name="_61711528-5940-49d8-988a-dc60f21a51d8"/>
      <w:bookmarkEnd w:id="2645"/>
    </w:p>
    <w:p w14:paraId="1732E713" w14:textId="4FAB0139" w:rsidR="00844E13" w:rsidRPr="00844E13" w:rsidRDefault="000D6468" w:rsidP="000D6468">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76650A">
        <w:rPr>
          <w:rFonts w:ascii="Helvetica" w:hAnsi="Helvetica" w:cs="Helvetica"/>
          <w:iCs/>
          <w:sz w:val="22"/>
          <w:szCs w:val="22"/>
        </w:rPr>
        <w:t>You will not be eligible for any overtime payments during jury service.</w:t>
      </w:r>
    </w:p>
    <w:p w14:paraId="16D78D69" w14:textId="77777777"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If you are not required to appear on a particular day or part-day, you should report for work as normal.</w:t>
      </w:r>
      <w:bookmarkStart w:id="2646" w:name="_2103f0a6-096f-4ae6-a4ea-9edffee4edf4"/>
      <w:bookmarkEnd w:id="2646"/>
    </w:p>
    <w:p w14:paraId="6658AFE3" w14:textId="77777777"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If jury service is cancelled or completed earlier than expected:</w:t>
      </w:r>
      <w:bookmarkStart w:id="2647" w:name="_a4694b8a-95bb-4c7b-9614-13b9ee9dcc07"/>
      <w:bookmarkEnd w:id="2647"/>
    </w:p>
    <w:p w14:paraId="736080E3" w14:textId="571A0C2F"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lastRenderedPageBreak/>
        <w:t xml:space="preserve">you should inform </w:t>
      </w:r>
      <w:r w:rsidR="00B5108F">
        <w:rPr>
          <w:rFonts w:ascii="Helvetica" w:hAnsi="Helvetica" w:cs="Calibri"/>
          <w:sz w:val="22"/>
          <w:szCs w:val="20"/>
          <w:lang w:eastAsia="en-GB"/>
        </w:rPr>
        <w:t>AUKN</w:t>
      </w:r>
      <w:r w:rsidRPr="00844E13">
        <w:rPr>
          <w:rFonts w:ascii="Helvetica" w:hAnsi="Helvetica" w:cs="Calibri"/>
          <w:sz w:val="22"/>
          <w:szCs w:val="20"/>
          <w:lang w:eastAsia="en-GB"/>
        </w:rPr>
        <w:t xml:space="preserve"> and return to work immediately</w:t>
      </w:r>
      <w:r w:rsidRPr="00844E13">
        <w:rPr>
          <w:rFonts w:ascii="Helvetica" w:hAnsi="Helvetica"/>
          <w:sz w:val="22"/>
          <w:szCs w:val="20"/>
          <w:lang w:eastAsia="en-GB"/>
        </w:rPr>
        <w:t xml:space="preserve">. Failure to do so will render you absent without permission and disciplinary action may be taken in accordance with </w:t>
      </w:r>
      <w:r w:rsidR="00B5108F">
        <w:rPr>
          <w:rFonts w:ascii="Helvetica" w:hAnsi="Helvetica"/>
          <w:sz w:val="22"/>
          <w:szCs w:val="20"/>
          <w:lang w:eastAsia="en-GB"/>
        </w:rPr>
        <w:t>AUKN</w:t>
      </w:r>
      <w:r w:rsidRPr="00844E13">
        <w:rPr>
          <w:rFonts w:ascii="Helvetica" w:hAnsi="Helvetica"/>
          <w:sz w:val="22"/>
          <w:szCs w:val="20"/>
          <w:lang w:eastAsia="en-GB"/>
        </w:rPr>
        <w:t xml:space="preserve">’s </w:t>
      </w:r>
      <w:r w:rsidRPr="00844E13">
        <w:rPr>
          <w:rFonts w:ascii="Helvetica" w:hAnsi="Helvetica" w:cs="Helvetica"/>
          <w:sz w:val="22"/>
          <w:szCs w:val="22"/>
          <w:highlight w:val="yellow"/>
          <w:lang w:eastAsia="en-GB"/>
        </w:rPr>
        <w:fldChar w:fldCharType="begin"/>
      </w:r>
      <w:r w:rsidRPr="00844E13">
        <w:rPr>
          <w:rFonts w:ascii="Helvetica" w:hAnsi="Helvetica" w:cs="Helvetica"/>
          <w:sz w:val="22"/>
          <w:szCs w:val="22"/>
          <w:lang w:eastAsia="en-GB"/>
        </w:rPr>
        <w:instrText xml:space="preserve"> REF _PAM.180868.body \h </w:instrText>
      </w:r>
      <w:r w:rsidRPr="00844E13">
        <w:rPr>
          <w:rFonts w:ascii="Helvetica" w:hAnsi="Helvetica" w:cs="Helvetica"/>
          <w:sz w:val="22"/>
          <w:szCs w:val="22"/>
          <w:highlight w:val="yellow"/>
          <w:lang w:eastAsia="en-GB"/>
        </w:rPr>
        <w:instrText xml:space="preserve"> \* MERGEFORMAT </w:instrText>
      </w:r>
      <w:r w:rsidRPr="00844E13">
        <w:rPr>
          <w:rFonts w:ascii="Helvetica" w:hAnsi="Helvetica" w:cs="Helvetica"/>
          <w:sz w:val="22"/>
          <w:szCs w:val="22"/>
          <w:highlight w:val="yellow"/>
          <w:lang w:eastAsia="en-GB"/>
        </w:rPr>
      </w:r>
      <w:r w:rsidRPr="00844E13">
        <w:rPr>
          <w:rFonts w:ascii="Helvetica" w:hAnsi="Helvetica" w:cs="Helvetica"/>
          <w:sz w:val="22"/>
          <w:szCs w:val="22"/>
          <w:highlight w:val="yellow"/>
          <w:lang w:eastAsia="en-GB"/>
        </w:rPr>
        <w:fldChar w:fldCharType="separate"/>
      </w:r>
      <w:r w:rsidR="006E1162" w:rsidRPr="006E1162">
        <w:rPr>
          <w:rFonts w:ascii="Helvetica" w:hAnsi="Helvetica" w:cs="Helvetica"/>
          <w:sz w:val="22"/>
          <w:szCs w:val="22"/>
        </w:rPr>
        <w:t>Code of Conduct and Disciplinary Procedure</w:t>
      </w:r>
      <w:r w:rsidRPr="00844E13">
        <w:rPr>
          <w:rFonts w:ascii="Helvetica" w:hAnsi="Helvetica" w:cs="Helvetica"/>
          <w:sz w:val="22"/>
          <w:szCs w:val="22"/>
          <w:highlight w:val="yellow"/>
          <w:lang w:eastAsia="en-GB"/>
        </w:rPr>
        <w:fldChar w:fldCharType="end"/>
      </w:r>
      <w:r w:rsidRPr="00844E13">
        <w:rPr>
          <w:rFonts w:ascii="Helvetica" w:hAnsi="Helvetica" w:cs="Calibri"/>
          <w:sz w:val="22"/>
          <w:szCs w:val="20"/>
          <w:lang w:eastAsia="en-GB"/>
        </w:rPr>
        <w:t>; and</w:t>
      </w:r>
      <w:bookmarkStart w:id="2648" w:name="_db5886c7-6888-4ee9-a83e-30e3ebf7cb35"/>
      <w:bookmarkEnd w:id="2648"/>
    </w:p>
    <w:p w14:paraId="583D741B" w14:textId="7777777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you must ensure that the leave request is cancelled.</w:t>
      </w:r>
      <w:bookmarkStart w:id="2649" w:name="_52b74534-b784-4f05-876c-75d4848083bd"/>
      <w:bookmarkEnd w:id="2649"/>
    </w:p>
    <w:p w14:paraId="489C2286" w14:textId="5D0EDB99"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If you consider that you have not been allowed</w:t>
      </w:r>
      <w:r w:rsidRPr="00844E13">
        <w:rPr>
          <w:rFonts w:ascii="Helvetica" w:hAnsi="Helvetica"/>
          <w:iCs/>
          <w:sz w:val="22"/>
          <w:szCs w:val="22"/>
        </w:rPr>
        <w:t xml:space="preserve"> reasonable</w:t>
      </w:r>
      <w:r w:rsidRPr="00844E13">
        <w:rPr>
          <w:rFonts w:ascii="Helvetica" w:hAnsi="Helvetica" w:cs="Helvetica"/>
          <w:iCs/>
          <w:sz w:val="22"/>
          <w:szCs w:val="22"/>
        </w:rPr>
        <w:t xml:space="preserve"> time off for jury service to which you are entitled, your recourse in first instance is through </w:t>
      </w:r>
      <w:r w:rsidR="00B5108F">
        <w:rPr>
          <w:rFonts w:ascii="Helvetica" w:hAnsi="Helvetica" w:cs="Helvetica"/>
          <w:iCs/>
          <w:sz w:val="22"/>
          <w:szCs w:val="22"/>
        </w:rPr>
        <w:t>AUKN</w:t>
      </w:r>
      <w:r w:rsidRPr="00844E13">
        <w:rPr>
          <w:rFonts w:ascii="Helvetica" w:hAnsi="Helvetica" w:cs="Helvetica"/>
          <w:iCs/>
          <w:sz w:val="22"/>
          <w:szCs w:val="22"/>
        </w:rPr>
        <w:t xml:space="preserve">’s </w:t>
      </w:r>
      <w:r w:rsidRPr="00844E13">
        <w:rPr>
          <w:rFonts w:ascii="Helvetica" w:hAnsi="Helvetica" w:cs="Helvetica"/>
          <w:iCs/>
          <w:sz w:val="22"/>
          <w:szCs w:val="22"/>
          <w:highlight w:val="yellow"/>
        </w:rPr>
        <w:fldChar w:fldCharType="begin"/>
      </w:r>
      <w:r w:rsidRPr="00844E13">
        <w:rPr>
          <w:rFonts w:ascii="Helvetica" w:hAnsi="Helvetica" w:cs="Helvetica"/>
          <w:iCs/>
          <w:sz w:val="22"/>
          <w:szCs w:val="22"/>
        </w:rPr>
        <w:instrText xml:space="preserve"> REF _Ref440015279 \h </w:instrText>
      </w:r>
      <w:r w:rsidRPr="00844E13">
        <w:rPr>
          <w:rFonts w:ascii="Helvetica" w:hAnsi="Helvetica" w:cs="Helvetica"/>
          <w:iCs/>
          <w:sz w:val="22"/>
          <w:szCs w:val="22"/>
          <w:highlight w:val="yellow"/>
        </w:rPr>
        <w:instrText xml:space="preserve"> \* MERGEFORMAT </w:instrText>
      </w:r>
      <w:r w:rsidRPr="00844E13">
        <w:rPr>
          <w:rFonts w:ascii="Helvetica" w:hAnsi="Helvetica" w:cs="Helvetica"/>
          <w:iCs/>
          <w:sz w:val="22"/>
          <w:szCs w:val="22"/>
          <w:highlight w:val="yellow"/>
        </w:rPr>
      </w:r>
      <w:r w:rsidRPr="00844E13">
        <w:rPr>
          <w:rFonts w:ascii="Helvetica" w:hAnsi="Helvetica" w:cs="Helvetica"/>
          <w:iCs/>
          <w:sz w:val="22"/>
          <w:szCs w:val="22"/>
          <w:highlight w:val="yellow"/>
        </w:rPr>
        <w:fldChar w:fldCharType="separate"/>
      </w:r>
      <w:r w:rsidR="006E1162" w:rsidRPr="006E1162">
        <w:rPr>
          <w:rFonts w:ascii="Helvetica" w:hAnsi="Helvetica" w:cs="Helvetica"/>
          <w:sz w:val="22"/>
          <w:szCs w:val="22"/>
        </w:rPr>
        <w:t>Grievance</w:t>
      </w:r>
      <w:r w:rsidRPr="00844E13">
        <w:rPr>
          <w:rFonts w:ascii="Helvetica" w:hAnsi="Helvetica" w:cs="Helvetica"/>
          <w:iCs/>
          <w:sz w:val="22"/>
          <w:szCs w:val="22"/>
          <w:highlight w:val="yellow"/>
        </w:rPr>
        <w:fldChar w:fldCharType="end"/>
      </w:r>
      <w:r w:rsidRPr="00844E13">
        <w:rPr>
          <w:rFonts w:ascii="Helvetica" w:hAnsi="Helvetica" w:cs="Helvetica"/>
          <w:iCs/>
          <w:sz w:val="22"/>
          <w:szCs w:val="22"/>
        </w:rPr>
        <w:t xml:space="preserve"> Procedure.</w:t>
      </w:r>
      <w:bookmarkStart w:id="2650" w:name="_def99c5e-39f1-4483-94ee-fba0bc9bd506"/>
      <w:bookmarkEnd w:id="2650"/>
    </w:p>
    <w:p w14:paraId="28E54C0B" w14:textId="35D8F329"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 xml:space="preserve">It would be against the law for </w:t>
      </w:r>
      <w:r w:rsidR="00B5108F">
        <w:rPr>
          <w:rFonts w:ascii="Helvetica" w:hAnsi="Helvetica" w:cs="Helvetica"/>
          <w:iCs/>
          <w:sz w:val="22"/>
          <w:szCs w:val="22"/>
        </w:rPr>
        <w:t>AUKN</w:t>
      </w:r>
      <w:r w:rsidRPr="00844E13">
        <w:rPr>
          <w:rFonts w:ascii="Helvetica" w:hAnsi="Helvetica" w:cs="Helvetica"/>
          <w:iCs/>
          <w:sz w:val="22"/>
          <w:szCs w:val="22"/>
        </w:rPr>
        <w:t xml:space="preserve"> to treat you unfairly as a consequence of your jury service.</w:t>
      </w:r>
      <w:bookmarkStart w:id="2651" w:name="_4e9ee25c-f85d-4fe3-ace5-5a51fe038f1a"/>
      <w:bookmarkEnd w:id="2651"/>
    </w:p>
    <w:p w14:paraId="7FA301E8" w14:textId="77777777" w:rsidR="00844E13" w:rsidRPr="00844E13" w:rsidRDefault="00844E13" w:rsidP="00F601C0">
      <w:pPr>
        <w:keepNext/>
        <w:numPr>
          <w:ilvl w:val="0"/>
          <w:numId w:val="2"/>
        </w:numPr>
        <w:shd w:val="clear" w:color="auto" w:fill="FFFFFF" w:themeFill="background1"/>
        <w:overflowPunct/>
        <w:autoSpaceDE/>
        <w:autoSpaceDN/>
        <w:adjustRightInd/>
        <w:spacing w:before="240" w:after="120"/>
        <w:jc w:val="both"/>
        <w:textAlignment w:val="auto"/>
        <w:outlineLvl w:val="2"/>
        <w:rPr>
          <w:rFonts w:ascii="Helvetica" w:hAnsi="Helvetica" w:cs="Calibri"/>
          <w:b/>
          <w:smallCaps/>
          <w:sz w:val="22"/>
          <w:szCs w:val="20"/>
          <w:lang w:eastAsia="en-GB"/>
        </w:rPr>
      </w:pPr>
      <w:r w:rsidRPr="00844E13">
        <w:rPr>
          <w:rFonts w:ascii="Helvetica" w:hAnsi="Helvetica" w:cs="Calibri"/>
          <w:b/>
          <w:smallCaps/>
          <w:sz w:val="22"/>
          <w:szCs w:val="20"/>
          <w:lang w:eastAsia="en-GB"/>
        </w:rPr>
        <w:t>other court attendance</w:t>
      </w:r>
      <w:bookmarkStart w:id="2652" w:name="_90e0d832-715b-4563-8836-07062ed5871d"/>
      <w:bookmarkEnd w:id="2652"/>
    </w:p>
    <w:p w14:paraId="2B8D1F2A" w14:textId="77777777"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Witness to a crime:</w:t>
      </w:r>
      <w:bookmarkStart w:id="2653" w:name="_28ba5aaa-9bac-4a90-8fce-0c64dce0afaa"/>
      <w:bookmarkEnd w:id="2653"/>
    </w:p>
    <w:p w14:paraId="5FF147BA" w14:textId="7777777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if you are called as a witness to a crime, you will be released from work to fulfil that duty. The time off will be unpaid; and</w:t>
      </w:r>
      <w:bookmarkStart w:id="2654" w:name="_4a22025a-5f39-47d0-97dd-f073d65fe261"/>
      <w:bookmarkEnd w:id="2654"/>
    </w:p>
    <w:p w14:paraId="4659909F" w14:textId="7777777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claims for loss of earnings and/or travel and subsistence expenses should be made through the court system (see Jury service above).</w:t>
      </w:r>
      <w:bookmarkStart w:id="2655" w:name="_60444a2c-289a-4ddd-9184-45e1fde99981"/>
      <w:bookmarkEnd w:id="2655"/>
    </w:p>
    <w:p w14:paraId="750E0CBC" w14:textId="77777777"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Character witness:</w:t>
      </w:r>
      <w:bookmarkStart w:id="2656" w:name="_f4fc94ab-d107-49ba-960c-d4531cb36d71"/>
      <w:bookmarkEnd w:id="2656"/>
    </w:p>
    <w:p w14:paraId="370B747F" w14:textId="7F6D726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 xml:space="preserve">you will be given reasonable time off, at </w:t>
      </w:r>
      <w:r w:rsidR="00B5108F">
        <w:rPr>
          <w:rFonts w:ascii="Helvetica" w:hAnsi="Helvetica" w:cs="Calibri"/>
          <w:sz w:val="22"/>
          <w:szCs w:val="20"/>
          <w:lang w:eastAsia="en-GB"/>
        </w:rPr>
        <w:t>AUKN</w:t>
      </w:r>
      <w:r w:rsidRPr="00844E13">
        <w:rPr>
          <w:rFonts w:ascii="Helvetica" w:hAnsi="Helvetica" w:cs="Calibri"/>
          <w:sz w:val="22"/>
          <w:szCs w:val="20"/>
          <w:lang w:eastAsia="en-GB"/>
        </w:rPr>
        <w:t>’s discretion, to allow you to act as a character witness during a court hearing;</w:t>
      </w:r>
      <w:bookmarkStart w:id="2657" w:name="_39be4842-f2af-410c-8187-7ab5dc91b940"/>
      <w:bookmarkEnd w:id="2657"/>
    </w:p>
    <w:p w14:paraId="4D80EAB4" w14:textId="7777777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this time off will be unpaid; and</w:t>
      </w:r>
      <w:bookmarkStart w:id="2658" w:name="_775a062a-16f2-4c8b-9baa-9cd24c73b069"/>
      <w:bookmarkEnd w:id="2658"/>
    </w:p>
    <w:p w14:paraId="65B8C891" w14:textId="7777777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your claim for loss of earnings and/or travel and subsistence expenses should be submitted via the relevant solicitor.</w:t>
      </w:r>
      <w:bookmarkStart w:id="2659" w:name="_8e2cf3e1-6663-4c66-a346-1aa1dfb21b49"/>
      <w:bookmarkEnd w:id="2659"/>
    </w:p>
    <w:p w14:paraId="7CF33FF5" w14:textId="77777777" w:rsidR="00844E13" w:rsidRPr="00844E13" w:rsidRDefault="00844E13" w:rsidP="00F601C0">
      <w:pPr>
        <w:numPr>
          <w:ilvl w:val="1"/>
          <w:numId w:val="2"/>
        </w:numPr>
        <w:shd w:val="clear" w:color="auto" w:fill="FFFFFF" w:themeFill="background1"/>
        <w:overflowPunct/>
        <w:autoSpaceDE/>
        <w:autoSpaceDN/>
        <w:adjustRightInd/>
        <w:spacing w:before="240" w:after="240"/>
        <w:ind w:left="720"/>
        <w:jc w:val="both"/>
        <w:textAlignment w:val="auto"/>
        <w:rPr>
          <w:rFonts w:ascii="Helvetica" w:hAnsi="Helvetica" w:cs="Helvetica"/>
          <w:iCs/>
          <w:sz w:val="22"/>
          <w:szCs w:val="22"/>
        </w:rPr>
      </w:pPr>
      <w:r w:rsidRPr="00844E13">
        <w:rPr>
          <w:rFonts w:ascii="Helvetica" w:hAnsi="Helvetica" w:cs="Helvetica"/>
          <w:iCs/>
          <w:sz w:val="22"/>
          <w:szCs w:val="22"/>
        </w:rPr>
        <w:t>Court appearance on your own behalf:</w:t>
      </w:r>
      <w:bookmarkStart w:id="2660" w:name="_375a3ec7-f5eb-45c2-97b7-a35560640456"/>
      <w:bookmarkEnd w:id="2660"/>
    </w:p>
    <w:p w14:paraId="1AE99FAE" w14:textId="77777777" w:rsidR="00844E13" w:rsidRPr="00844E13" w:rsidRDefault="00844E13" w:rsidP="00F601C0">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Calibri"/>
          <w:sz w:val="22"/>
          <w:szCs w:val="20"/>
          <w:lang w:eastAsia="en-GB"/>
        </w:rPr>
      </w:pPr>
      <w:r w:rsidRPr="00844E13">
        <w:rPr>
          <w:rFonts w:ascii="Helvetica" w:hAnsi="Helvetica" w:cs="Calibri"/>
          <w:sz w:val="22"/>
          <w:szCs w:val="20"/>
          <w:lang w:eastAsia="en-GB"/>
        </w:rPr>
        <w:t>you are required to use annual leave and/or work flexibly to make time up; and</w:t>
      </w:r>
      <w:bookmarkStart w:id="2661" w:name="_ea0b983e-8b45-4964-a8b8-d73398008e62"/>
      <w:bookmarkEnd w:id="2661"/>
    </w:p>
    <w:p w14:paraId="6F231DF7" w14:textId="412C29CD" w:rsidR="0028069B" w:rsidRDefault="00844E13" w:rsidP="00F601C0">
      <w:pPr>
        <w:pStyle w:val="Level3Number"/>
        <w:rPr>
          <w:iCs/>
        </w:rPr>
      </w:pPr>
      <w:r w:rsidRPr="00844E13">
        <w:t>authorised unpaid leave will be granted if you have insufficient annual leave entitlement or if time cannot be made up</w:t>
      </w:r>
      <w:bookmarkEnd w:id="2629"/>
      <w:r>
        <w:rPr>
          <w:iCs/>
        </w:rPr>
        <w:t>.</w:t>
      </w:r>
    </w:p>
    <w:p w14:paraId="564C828D" w14:textId="77777777" w:rsidR="0028069B" w:rsidRDefault="0028069B">
      <w:pPr>
        <w:overflowPunct/>
        <w:autoSpaceDE/>
        <w:autoSpaceDN/>
        <w:adjustRightInd/>
        <w:textAlignment w:val="auto"/>
        <w:rPr>
          <w:rFonts w:ascii="Helvetica" w:hAnsi="Helvetica" w:cs="Calibri"/>
          <w:iCs/>
          <w:sz w:val="22"/>
          <w:szCs w:val="20"/>
          <w:lang w:eastAsia="en-GB"/>
        </w:rPr>
      </w:pPr>
      <w:r>
        <w:rPr>
          <w:iCs/>
        </w:rPr>
        <w:br w:type="page"/>
      </w:r>
    </w:p>
    <w:p w14:paraId="04BA9856" w14:textId="39A0390D" w:rsidR="0028069B" w:rsidRDefault="0028069B" w:rsidP="00C8509D">
      <w:pPr>
        <w:pStyle w:val="Heading3"/>
      </w:pPr>
      <w:bookmarkStart w:id="2662" w:name="_Toc219802365"/>
      <w:r>
        <w:lastRenderedPageBreak/>
        <w:t xml:space="preserve">Time Off </w:t>
      </w:r>
      <w:r w:rsidR="001D6A8B">
        <w:t>f</w:t>
      </w:r>
      <w:r>
        <w:t>or Public Duties</w:t>
      </w:r>
      <w:bookmarkEnd w:id="2662"/>
    </w:p>
    <w:p w14:paraId="22096827" w14:textId="6A2BDEC4" w:rsidR="0028069B" w:rsidRPr="00C8509D" w:rsidRDefault="0028069B" w:rsidP="0009398C">
      <w:pPr>
        <w:pStyle w:val="Level1Heading"/>
        <w:numPr>
          <w:ilvl w:val="0"/>
          <w:numId w:val="71"/>
        </w:numPr>
      </w:pPr>
      <w:r w:rsidRPr="00C8509D">
        <w:t>introduction</w:t>
      </w:r>
    </w:p>
    <w:p w14:paraId="318C5911" w14:textId="7FB592A9" w:rsidR="0028069B" w:rsidRPr="00C8509D" w:rsidRDefault="00B5108F" w:rsidP="0028069B">
      <w:pPr>
        <w:pStyle w:val="Level2Number"/>
      </w:pPr>
      <w:r>
        <w:t>AUKN</w:t>
      </w:r>
      <w:r w:rsidR="0028069B" w:rsidRPr="00C8509D">
        <w:t xml:space="preserve"> </w:t>
      </w:r>
      <w:bookmarkStart w:id="2663" w:name="_Hlk132701111"/>
      <w:r w:rsidR="0028069B" w:rsidRPr="00C8509D">
        <w:t xml:space="preserve">recognises its civic responsibilities to allow staff to take on public duties. </w:t>
      </w:r>
      <w:r>
        <w:t>AUKN</w:t>
      </w:r>
      <w:r w:rsidR="0028069B" w:rsidRPr="00C8509D">
        <w:t xml:space="preserve"> also recognises its statutory responsibilities and any request for reasonable time off for public duties will generally be supported.</w:t>
      </w:r>
    </w:p>
    <w:p w14:paraId="7041ADFA" w14:textId="52F98D57" w:rsidR="0028069B" w:rsidRPr="00C8509D" w:rsidRDefault="0028069B" w:rsidP="0028069B">
      <w:pPr>
        <w:pStyle w:val="Level2Number"/>
      </w:pPr>
      <w:r w:rsidRPr="00C8509D">
        <w:t>This document sets out</w:t>
      </w:r>
      <w:r w:rsidR="000C481F">
        <w:rPr>
          <w:b/>
        </w:rPr>
        <w:t>,</w:t>
      </w:r>
      <w:r w:rsidRPr="00C8509D">
        <w:t xml:space="preserve"> and extends as appropriate</w:t>
      </w:r>
      <w:r w:rsidR="000C481F">
        <w:t>,</w:t>
      </w:r>
      <w:r w:rsidRPr="00C8509D">
        <w:t xml:space="preserve"> </w:t>
      </w:r>
      <w:r w:rsidR="00B5108F">
        <w:t>AUKN</w:t>
      </w:r>
      <w:r w:rsidRPr="00C8509D">
        <w:t xml:space="preserve">’s policy on the provision of time off for public duties as set out in section 50 of the Employment Rights Act 1996 (ERA 1996). It provides guidelines for staff and their managers. </w:t>
      </w:r>
      <w:r w:rsidR="00B5108F">
        <w:t>AUKN</w:t>
      </w:r>
      <w:r w:rsidRPr="00C8509D">
        <w:t xml:space="preserve"> will consider requests for time off for public duties consistently in accordance with this policy.</w:t>
      </w:r>
    </w:p>
    <w:p w14:paraId="22D307E7" w14:textId="16B24690" w:rsidR="0028069B" w:rsidRPr="00C8509D" w:rsidRDefault="0028069B" w:rsidP="0028069B">
      <w:pPr>
        <w:pStyle w:val="Level2Number"/>
      </w:pPr>
      <w:r w:rsidRPr="00C8509D">
        <w:t>All eligible workers, regardless of length of service, hours worked, or staff grade are entitled to the right to time off for public duties.</w:t>
      </w:r>
    </w:p>
    <w:p w14:paraId="392B7CE6" w14:textId="1B593328" w:rsidR="0028069B" w:rsidRPr="00C8509D" w:rsidRDefault="0028069B" w:rsidP="0009398C">
      <w:pPr>
        <w:pStyle w:val="Level1Heading"/>
      </w:pPr>
      <w:bookmarkStart w:id="2664" w:name="_Ref132643011"/>
      <w:r w:rsidRPr="00C8509D">
        <w:t>public duties</w:t>
      </w:r>
      <w:bookmarkEnd w:id="2664"/>
    </w:p>
    <w:p w14:paraId="396A8AF5" w14:textId="77777777" w:rsidR="0028069B" w:rsidRPr="00C8509D" w:rsidRDefault="0028069B" w:rsidP="0028069B">
      <w:pPr>
        <w:pStyle w:val="Level2Number"/>
      </w:pPr>
      <w:r w:rsidRPr="00C8509D">
        <w:t>You have the right to time off work for certain public duties if:</w:t>
      </w:r>
    </w:p>
    <w:p w14:paraId="47619A91"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hold the office of justice of the peace or magistrate;</w:t>
      </w:r>
    </w:p>
    <w:p w14:paraId="0673840C"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hold the office of independent prison monitor in Scotland;</w:t>
      </w:r>
    </w:p>
    <w:p w14:paraId="189D6BE5"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a local authority, including a National Park authority (e.g. councillor);</w:t>
      </w:r>
    </w:p>
    <w:p w14:paraId="6A40F81F"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a statutory tribunal (e.g. employment tribunal);</w:t>
      </w:r>
    </w:p>
    <w:p w14:paraId="597BA57C" w14:textId="52DE9CF5"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an independent prison monitoring board;</w:t>
      </w:r>
    </w:p>
    <w:p w14:paraId="77887949"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a relevant health body (e.g. the NHS Commissioning Board, an NHS foundation trust or the National Institute for Health and Care Excellence);</w:t>
      </w:r>
    </w:p>
    <w:p w14:paraId="49A1CD4C"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a relevant education body (e.g. the managing or governing body of a maintained school, a further education corporation, sixth form college corporation or higher education corporation);</w:t>
      </w:r>
    </w:p>
    <w:p w14:paraId="5F4DA61D"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the Environmental Agency or the Scottish Environment Protection Agency;</w:t>
      </w:r>
    </w:p>
    <w:p w14:paraId="40EA87A4"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Scottish Water;</w:t>
      </w:r>
    </w:p>
    <w:p w14:paraId="00628802"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a panel of lay observers appointed to monitor conditions for prisoners under escort and in court custody in England and Wales;</w:t>
      </w:r>
    </w:p>
    <w:p w14:paraId="5F0857A4"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an Immigration Visiting Committee; or</w:t>
      </w:r>
    </w:p>
    <w:p w14:paraId="5E172125"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hAnsi="Helvetica" w:cs="Helvetica"/>
          <w:sz w:val="22"/>
          <w:szCs w:val="22"/>
        </w:rPr>
        <w:t>you are a member of the Short Term Holding Facilities Visiting Committee.</w:t>
      </w:r>
    </w:p>
    <w:p w14:paraId="3EE28EF9" w14:textId="679B4D6B" w:rsidR="0028069B" w:rsidRPr="00C8509D" w:rsidRDefault="0028069B" w:rsidP="000C481F">
      <w:pPr>
        <w:pStyle w:val="Level2Number"/>
      </w:pPr>
      <w:r w:rsidRPr="00C8509D">
        <w:t>This list may be reviewed and revised from time to time.</w:t>
      </w:r>
    </w:p>
    <w:p w14:paraId="1493CB9D" w14:textId="607C9BE1" w:rsidR="0028069B" w:rsidRPr="00C8509D" w:rsidRDefault="0028069B" w:rsidP="0028069B">
      <w:pPr>
        <w:pStyle w:val="Level2Number"/>
      </w:pPr>
      <w:r w:rsidRPr="00C8509D">
        <w:lastRenderedPageBreak/>
        <w:t xml:space="preserve">Before becoming involved in any public duties office, you should discuss the opportunity with </w:t>
      </w:r>
      <w:r w:rsidR="00B5108F">
        <w:t>AUKN</w:t>
      </w:r>
      <w:r w:rsidRPr="00C8509D">
        <w:t>.</w:t>
      </w:r>
    </w:p>
    <w:p w14:paraId="1A103B16" w14:textId="4B878C0A" w:rsidR="0028069B" w:rsidRPr="00C8509D" w:rsidRDefault="0028069B" w:rsidP="0028069B">
      <w:pPr>
        <w:pStyle w:val="Level2Number"/>
      </w:pPr>
      <w:r w:rsidRPr="00C8509D">
        <w:t xml:space="preserve">If you wish to participate in any public or civic duty not listed above, you should contact </w:t>
      </w:r>
      <w:r w:rsidR="00B5108F">
        <w:t>AUKN</w:t>
      </w:r>
      <w:r w:rsidRPr="00C8509D">
        <w:t xml:space="preserve"> for advice.</w:t>
      </w:r>
    </w:p>
    <w:p w14:paraId="12664D7F" w14:textId="1A32F4BF" w:rsidR="0028069B" w:rsidRPr="00C8509D" w:rsidRDefault="0028069B" w:rsidP="0009398C">
      <w:pPr>
        <w:pStyle w:val="Level1Heading"/>
      </w:pPr>
      <w:r w:rsidRPr="00C8509D">
        <w:t>time off and pay</w:t>
      </w:r>
    </w:p>
    <w:p w14:paraId="16E06271" w14:textId="77777777" w:rsidR="0028069B" w:rsidRPr="00C8509D" w:rsidRDefault="0028069B" w:rsidP="0028069B">
      <w:pPr>
        <w:pStyle w:val="Level2Number"/>
      </w:pPr>
      <w:r w:rsidRPr="00C8509D">
        <w:t xml:space="preserve">The </w:t>
      </w:r>
      <w:r w:rsidRPr="00C8509D">
        <w:rPr>
          <w:rFonts w:eastAsia="Arial"/>
        </w:rPr>
        <w:t>activities for which you will be permitted reasonable time off include:</w:t>
      </w:r>
      <w:bookmarkStart w:id="2665" w:name="_49a10b88-4db3-40ff-8087-b4f0fdb8679c"/>
      <w:bookmarkEnd w:id="2665"/>
    </w:p>
    <w:p w14:paraId="392D34F6"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C8509D">
        <w:rPr>
          <w:rFonts w:ascii="Helvetica" w:eastAsia="Arial" w:hAnsi="Helvetica" w:cs="Helvetica"/>
          <w:sz w:val="22"/>
          <w:szCs w:val="22"/>
        </w:rPr>
        <w:t>attendance at meetings;</w:t>
      </w:r>
      <w:bookmarkStart w:id="2666" w:name="_fa3d128e-85ed-47e8-8999-8c739cebc4d1"/>
      <w:bookmarkEnd w:id="2666"/>
    </w:p>
    <w:p w14:paraId="165585C8"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340661">
        <w:rPr>
          <w:rFonts w:ascii="Helvetica" w:eastAsia="Arial" w:hAnsi="Helvetica" w:cs="Helvetica"/>
          <w:sz w:val="22"/>
          <w:szCs w:val="22"/>
          <w:lang w:eastAsia="en-GB"/>
        </w:rPr>
        <w:t>performance of your duties;</w:t>
      </w:r>
      <w:bookmarkStart w:id="2667" w:name="_532838a8-f4cb-429c-8565-d30e250a5123"/>
      <w:bookmarkEnd w:id="2667"/>
    </w:p>
    <w:p w14:paraId="69F9F6E9" w14:textId="77777777" w:rsidR="0028069B" w:rsidRPr="00C8509D" w:rsidRDefault="0028069B" w:rsidP="0028069B">
      <w:pPr>
        <w:numPr>
          <w:ilvl w:val="2"/>
          <w:numId w:val="2"/>
        </w:numPr>
        <w:shd w:val="clear" w:color="auto" w:fill="FFFFFF" w:themeFill="background1"/>
        <w:tabs>
          <w:tab w:val="left" w:pos="1560"/>
        </w:tabs>
        <w:overflowPunct/>
        <w:autoSpaceDE/>
        <w:autoSpaceDN/>
        <w:adjustRightInd/>
        <w:spacing w:before="240" w:after="120"/>
        <w:jc w:val="both"/>
        <w:textAlignment w:val="auto"/>
        <w:rPr>
          <w:rFonts w:ascii="Helvetica" w:hAnsi="Helvetica" w:cs="Helvetica"/>
          <w:sz w:val="22"/>
          <w:szCs w:val="22"/>
          <w:lang w:eastAsia="en-GB"/>
        </w:rPr>
      </w:pPr>
      <w:r w:rsidRPr="00340661">
        <w:rPr>
          <w:rFonts w:ascii="Helvetica" w:eastAsia="Arial" w:hAnsi="Helvetica" w:cs="Helvetica"/>
          <w:sz w:val="22"/>
          <w:szCs w:val="22"/>
          <w:lang w:eastAsia="en-GB"/>
        </w:rPr>
        <w:t>any duties of a justice of the peace or magistrate.</w:t>
      </w:r>
      <w:bookmarkStart w:id="2668" w:name="_32284b09-d82f-4c14-b7fc-2b81a1e1eb26"/>
      <w:bookmarkEnd w:id="2668"/>
    </w:p>
    <w:p w14:paraId="53B82287" w14:textId="639C3CE7" w:rsidR="0090046C" w:rsidRPr="00C8509D" w:rsidRDefault="0090046C" w:rsidP="0090046C">
      <w:pPr>
        <w:pStyle w:val="Level2Number"/>
        <w:rPr>
          <w:lang w:eastAsia="en-GB"/>
        </w:rPr>
      </w:pPr>
      <w:r w:rsidRPr="00C8509D">
        <w:t xml:space="preserve">When </w:t>
      </w:r>
      <w:r w:rsidRPr="00C8509D">
        <w:rPr>
          <w:rFonts w:eastAsia="Arial"/>
          <w:lang w:eastAsia="en-GB"/>
        </w:rPr>
        <w:t xml:space="preserve">considering a request for time off, </w:t>
      </w:r>
      <w:r w:rsidR="00B5108F">
        <w:rPr>
          <w:rFonts w:eastAsia="Arial"/>
          <w:lang w:eastAsia="en-GB"/>
        </w:rPr>
        <w:t>AUKN</w:t>
      </w:r>
      <w:r w:rsidRPr="00C8509D">
        <w:rPr>
          <w:rFonts w:eastAsia="Arial"/>
          <w:lang w:eastAsia="en-GB"/>
        </w:rPr>
        <w:t xml:space="preserve"> will consider:</w:t>
      </w:r>
      <w:bookmarkStart w:id="2669" w:name="_077b52b6-b0a5-4cb9-9cc3-45221fcb3ff7"/>
      <w:bookmarkEnd w:id="2669"/>
    </w:p>
    <w:p w14:paraId="7405A97B" w14:textId="77777777" w:rsidR="0090046C" w:rsidRPr="00C8509D" w:rsidRDefault="0090046C" w:rsidP="0090046C">
      <w:pPr>
        <w:pStyle w:val="Level3Number"/>
        <w:rPr>
          <w:rFonts w:cs="Helvetica"/>
          <w:szCs w:val="22"/>
        </w:rPr>
      </w:pPr>
      <w:r w:rsidRPr="00C8509D">
        <w:rPr>
          <w:rFonts w:eastAsia="Arial" w:cs="Helvetica"/>
          <w:szCs w:val="22"/>
        </w:rPr>
        <w:t>how much time off is generally required to perform the duties in question;</w:t>
      </w:r>
      <w:bookmarkStart w:id="2670" w:name="_dfbc1354-35eb-48de-8d96-049174412586"/>
      <w:bookmarkEnd w:id="2670"/>
    </w:p>
    <w:p w14:paraId="0027E8B8" w14:textId="77777777" w:rsidR="0090046C" w:rsidRPr="00C8509D" w:rsidRDefault="0090046C" w:rsidP="0090046C">
      <w:pPr>
        <w:pStyle w:val="Level3Number"/>
        <w:rPr>
          <w:rFonts w:cs="Helvetica"/>
          <w:szCs w:val="22"/>
        </w:rPr>
      </w:pPr>
      <w:r w:rsidRPr="00C8509D">
        <w:rPr>
          <w:rFonts w:eastAsia="Arial" w:cs="Helvetica"/>
          <w:szCs w:val="22"/>
        </w:rPr>
        <w:t>how much time off has been requested;</w:t>
      </w:r>
      <w:bookmarkStart w:id="2671" w:name="_bcfcd1fd-eb01-4d9e-9eb1-c8a90d2f6cad"/>
      <w:bookmarkEnd w:id="2671"/>
    </w:p>
    <w:p w14:paraId="5533FE57" w14:textId="77777777" w:rsidR="0090046C" w:rsidRPr="00C8509D" w:rsidRDefault="0090046C" w:rsidP="0090046C">
      <w:pPr>
        <w:pStyle w:val="Level3Number"/>
        <w:rPr>
          <w:rFonts w:cs="Helvetica"/>
          <w:szCs w:val="22"/>
        </w:rPr>
      </w:pPr>
      <w:r w:rsidRPr="00C8509D">
        <w:rPr>
          <w:rFonts w:eastAsia="Arial" w:cs="Helvetica"/>
          <w:szCs w:val="22"/>
        </w:rPr>
        <w:t>how much time off have you already been permitted for this or other public duties;</w:t>
      </w:r>
      <w:bookmarkStart w:id="2672" w:name="_d458c38c-9d7e-4097-9f91-f9b0b3ced2c8"/>
      <w:bookmarkEnd w:id="2672"/>
    </w:p>
    <w:p w14:paraId="08726B0C" w14:textId="77777777" w:rsidR="0090046C" w:rsidRPr="00C8509D" w:rsidRDefault="0090046C" w:rsidP="0090046C">
      <w:pPr>
        <w:pStyle w:val="Level3Number"/>
        <w:rPr>
          <w:rFonts w:cs="Helvetica"/>
          <w:szCs w:val="22"/>
        </w:rPr>
      </w:pPr>
      <w:r w:rsidRPr="00C8509D">
        <w:rPr>
          <w:rFonts w:eastAsia="Arial" w:cs="Helvetica"/>
          <w:szCs w:val="22"/>
        </w:rPr>
        <w:t>how much time off have you already been granted for trade union duties and/or activities; and</w:t>
      </w:r>
      <w:bookmarkStart w:id="2673" w:name="_312feef4-bd85-4704-b71b-52d9192d76bf"/>
      <w:bookmarkEnd w:id="2673"/>
    </w:p>
    <w:p w14:paraId="7ABC0EFC" w14:textId="5DFFC1FC" w:rsidR="0090046C" w:rsidRPr="00C8509D" w:rsidRDefault="0090046C" w:rsidP="0090046C">
      <w:pPr>
        <w:pStyle w:val="Level3Number"/>
        <w:rPr>
          <w:rFonts w:cs="Helvetica"/>
          <w:szCs w:val="22"/>
        </w:rPr>
      </w:pPr>
      <w:r w:rsidRPr="00C8509D">
        <w:rPr>
          <w:rFonts w:eastAsia="Arial" w:cs="Helvetica"/>
          <w:szCs w:val="22"/>
        </w:rPr>
        <w:t xml:space="preserve">what effect your absence will have on </w:t>
      </w:r>
      <w:r w:rsidR="00B5108F">
        <w:rPr>
          <w:rFonts w:eastAsia="Arial" w:cs="Helvetica"/>
          <w:szCs w:val="22"/>
        </w:rPr>
        <w:t>AUKN</w:t>
      </w:r>
      <w:r w:rsidRPr="00C8509D">
        <w:rPr>
          <w:rFonts w:eastAsia="Arial" w:cs="Helvetica"/>
          <w:szCs w:val="22"/>
        </w:rPr>
        <w:t>.</w:t>
      </w:r>
      <w:bookmarkStart w:id="2674" w:name="_835e1a98-15bd-44d7-b2bf-f094ce5e7f07"/>
      <w:bookmarkEnd w:id="2674"/>
    </w:p>
    <w:p w14:paraId="6D44A16E" w14:textId="21039804" w:rsidR="0090046C" w:rsidRPr="00C8509D" w:rsidRDefault="00B5108F" w:rsidP="0090046C">
      <w:pPr>
        <w:pStyle w:val="Level2Number"/>
      </w:pPr>
      <w:r>
        <w:rPr>
          <w:rFonts w:eastAsia="Arial"/>
        </w:rPr>
        <w:t>AUKN</w:t>
      </w:r>
      <w:r w:rsidR="0090046C" w:rsidRPr="00C8509D">
        <w:rPr>
          <w:rFonts w:eastAsia="Arial"/>
        </w:rPr>
        <w:t xml:space="preserve"> has the right to refuse a request for time off:</w:t>
      </w:r>
      <w:bookmarkStart w:id="2675" w:name="_c84a356c-e4b4-49dc-80b3-40f6331c3703"/>
      <w:bookmarkEnd w:id="2675"/>
    </w:p>
    <w:p w14:paraId="7210B97A" w14:textId="77777777" w:rsidR="0090046C" w:rsidRPr="00C8509D" w:rsidRDefault="0090046C" w:rsidP="0090046C">
      <w:pPr>
        <w:pStyle w:val="Level3Number"/>
        <w:rPr>
          <w:rFonts w:cs="Helvetica"/>
          <w:szCs w:val="22"/>
          <w:lang w:eastAsia="en-US"/>
        </w:rPr>
      </w:pPr>
      <w:r w:rsidRPr="00C8509D">
        <w:rPr>
          <w:rFonts w:eastAsia="Arial" w:cs="Helvetica"/>
          <w:szCs w:val="22"/>
        </w:rPr>
        <w:t>which is judged unreasonable or excessive; or</w:t>
      </w:r>
      <w:bookmarkStart w:id="2676" w:name="_4c140e1b-ce20-403f-ace0-1687c01b7aad"/>
      <w:bookmarkEnd w:id="2676"/>
    </w:p>
    <w:p w14:paraId="680C465B" w14:textId="4EB432E1" w:rsidR="0090046C" w:rsidRPr="00C8509D" w:rsidRDefault="0090046C" w:rsidP="0090046C">
      <w:pPr>
        <w:pStyle w:val="Level3Number"/>
        <w:rPr>
          <w:rFonts w:cs="Helvetica"/>
          <w:szCs w:val="22"/>
          <w:lang w:eastAsia="en-US"/>
        </w:rPr>
      </w:pPr>
      <w:r w:rsidRPr="00C8509D">
        <w:rPr>
          <w:rFonts w:eastAsia="Arial" w:cs="Helvetica"/>
          <w:szCs w:val="22"/>
        </w:rPr>
        <w:t>if it is necessary to maintain appropriate levels of service.</w:t>
      </w:r>
      <w:bookmarkStart w:id="2677" w:name="_6498f23b-5ca9-40e6-8905-28cb2e12b40a"/>
      <w:bookmarkEnd w:id="2677"/>
    </w:p>
    <w:p w14:paraId="62EF7298" w14:textId="63ADAC40" w:rsidR="0090046C" w:rsidRPr="00C8509D" w:rsidRDefault="00631657" w:rsidP="0090046C">
      <w:pPr>
        <w:pStyle w:val="Level2Number"/>
      </w:pPr>
      <w:r w:rsidRPr="00631657">
        <w:rPr>
          <w:rFonts w:eastAsia="Arial"/>
          <w:b/>
          <w:bCs/>
          <w:highlight w:val="yellow"/>
          <w:lang w:eastAsia="en-GB"/>
        </w:rPr>
        <w:t>[</w:t>
      </w:r>
      <w:r w:rsidR="00B5108F">
        <w:rPr>
          <w:rFonts w:eastAsia="Arial"/>
          <w:highlight w:val="yellow"/>
          <w:lang w:eastAsia="en-GB"/>
        </w:rPr>
        <w:t>AUKN</w:t>
      </w:r>
      <w:r w:rsidR="0090046C" w:rsidRPr="000C481F">
        <w:rPr>
          <w:rFonts w:eastAsia="Arial"/>
          <w:highlight w:val="yellow"/>
          <w:lang w:eastAsia="en-GB"/>
        </w:rPr>
        <w:t xml:space="preserve"> will normally grant</w:t>
      </w:r>
      <w:r w:rsidR="0090046C" w:rsidRPr="000C481F">
        <w:rPr>
          <w:rFonts w:eastAsia="Arial"/>
          <w:b/>
          <w:highlight w:val="yellow"/>
          <w:lang w:eastAsia="en-GB"/>
        </w:rPr>
        <w:t>[</w:t>
      </w:r>
      <w:r w:rsidR="0090046C" w:rsidRPr="000C481F">
        <w:rPr>
          <w:rFonts w:eastAsia="Arial"/>
          <w:highlight w:val="yellow"/>
          <w:lang w:eastAsia="en-GB"/>
        </w:rPr>
        <w:t xml:space="preserve"> paid</w:t>
      </w:r>
      <w:r w:rsidR="0090046C" w:rsidRPr="000C481F">
        <w:rPr>
          <w:rFonts w:eastAsia="Arial"/>
          <w:b/>
          <w:highlight w:val="yellow"/>
          <w:lang w:eastAsia="en-GB"/>
        </w:rPr>
        <w:t>]</w:t>
      </w:r>
      <w:r w:rsidR="0090046C" w:rsidRPr="000C481F">
        <w:rPr>
          <w:rFonts w:eastAsia="Arial"/>
          <w:highlight w:val="yellow"/>
          <w:lang w:eastAsia="en-GB"/>
        </w:rPr>
        <w:t xml:space="preserve"> leave for public duties of up to </w:t>
      </w:r>
      <w:r w:rsidR="00F35B2E" w:rsidRPr="00F35B2E">
        <w:rPr>
          <w:rFonts w:eastAsia="Arial"/>
          <w:b/>
          <w:bCs/>
          <w:highlight w:val="yellow"/>
          <w:lang w:eastAsia="en-GB"/>
        </w:rPr>
        <w:t>[</w:t>
      </w:r>
      <w:r w:rsidR="00F35B2E" w:rsidRPr="00F35B2E">
        <w:rPr>
          <w:rFonts w:eastAsia="Arial"/>
          <w:highlight w:val="yellow"/>
          <w:lang w:eastAsia="en-GB"/>
        </w:rPr>
        <w:fldChar w:fldCharType="begin">
          <w:ffData>
            <w:name w:val="Text4"/>
            <w:enabled/>
            <w:calcOnExit w:val="0"/>
            <w:textInput/>
          </w:ffData>
        </w:fldChar>
      </w:r>
      <w:r w:rsidR="00F35B2E" w:rsidRPr="00F35B2E">
        <w:rPr>
          <w:rFonts w:eastAsia="Arial"/>
          <w:highlight w:val="yellow"/>
          <w:lang w:eastAsia="en-GB"/>
        </w:rPr>
        <w:instrText xml:space="preserve"> FORMTEXT </w:instrText>
      </w:r>
      <w:r w:rsidR="00F35B2E" w:rsidRPr="00F35B2E">
        <w:rPr>
          <w:rFonts w:eastAsia="Arial"/>
          <w:highlight w:val="yellow"/>
          <w:lang w:eastAsia="en-GB"/>
        </w:rPr>
      </w:r>
      <w:r w:rsidR="00F35B2E" w:rsidRPr="00F35B2E">
        <w:rPr>
          <w:rFonts w:eastAsia="Arial"/>
          <w:highlight w:val="yellow"/>
          <w:lang w:eastAsia="en-GB"/>
        </w:rPr>
        <w:fldChar w:fldCharType="separate"/>
      </w:r>
      <w:r w:rsidR="00F763B4">
        <w:rPr>
          <w:rFonts w:eastAsia="Arial"/>
          <w:noProof/>
          <w:highlight w:val="yellow"/>
          <w:lang w:eastAsia="en-GB"/>
        </w:rPr>
        <w:t> </w:t>
      </w:r>
      <w:r w:rsidR="00F763B4">
        <w:rPr>
          <w:rFonts w:eastAsia="Arial"/>
          <w:noProof/>
          <w:highlight w:val="yellow"/>
          <w:lang w:eastAsia="en-GB"/>
        </w:rPr>
        <w:t> </w:t>
      </w:r>
      <w:r w:rsidR="00F763B4">
        <w:rPr>
          <w:rFonts w:eastAsia="Arial"/>
          <w:noProof/>
          <w:highlight w:val="yellow"/>
          <w:lang w:eastAsia="en-GB"/>
        </w:rPr>
        <w:t> </w:t>
      </w:r>
      <w:r w:rsidR="00F763B4">
        <w:rPr>
          <w:rFonts w:eastAsia="Arial"/>
          <w:noProof/>
          <w:highlight w:val="yellow"/>
          <w:lang w:eastAsia="en-GB"/>
        </w:rPr>
        <w:t> </w:t>
      </w:r>
      <w:r w:rsidR="00F763B4">
        <w:rPr>
          <w:rFonts w:eastAsia="Arial"/>
          <w:noProof/>
          <w:highlight w:val="yellow"/>
          <w:lang w:eastAsia="en-GB"/>
        </w:rPr>
        <w:t> </w:t>
      </w:r>
      <w:r w:rsidR="00F35B2E" w:rsidRPr="00F35B2E">
        <w:rPr>
          <w:rFonts w:eastAsia="Arial"/>
          <w:highlight w:val="yellow"/>
          <w:lang w:eastAsia="en-GB"/>
        </w:rPr>
        <w:fldChar w:fldCharType="end"/>
      </w:r>
      <w:r w:rsidR="00F35B2E" w:rsidRPr="00F35B2E">
        <w:rPr>
          <w:rFonts w:eastAsia="Arial"/>
          <w:b/>
          <w:bCs/>
          <w:highlight w:val="yellow"/>
          <w:lang w:eastAsia="en-GB"/>
        </w:rPr>
        <w:t>]</w:t>
      </w:r>
      <w:r w:rsidR="0090046C" w:rsidRPr="000C481F">
        <w:rPr>
          <w:rFonts w:eastAsia="Arial"/>
          <w:highlight w:val="yellow"/>
          <w:lang w:eastAsia="en-GB"/>
        </w:rPr>
        <w:t xml:space="preserve"> </w:t>
      </w:r>
      <w:r w:rsidR="0090046C" w:rsidRPr="000C481F">
        <w:rPr>
          <w:rFonts w:eastAsia="Arial"/>
          <w:b/>
          <w:highlight w:val="yellow"/>
          <w:lang w:eastAsia="en-GB"/>
        </w:rPr>
        <w:t>[</w:t>
      </w:r>
      <w:r w:rsidR="0090046C" w:rsidRPr="000C481F">
        <w:rPr>
          <w:rFonts w:eastAsia="Arial"/>
          <w:highlight w:val="yellow"/>
          <w:lang w:eastAsia="en-GB"/>
        </w:rPr>
        <w:t xml:space="preserve">days </w:t>
      </w:r>
      <w:r w:rsidR="0090046C" w:rsidRPr="00631657">
        <w:rPr>
          <w:rFonts w:eastAsia="Arial"/>
          <w:b/>
          <w:bCs/>
          <w:highlight w:val="yellow"/>
          <w:lang w:eastAsia="en-GB"/>
        </w:rPr>
        <w:t>OR</w:t>
      </w:r>
      <w:r w:rsidR="0090046C" w:rsidRPr="000C481F">
        <w:rPr>
          <w:rFonts w:eastAsia="Arial"/>
          <w:highlight w:val="yellow"/>
          <w:lang w:eastAsia="en-GB"/>
        </w:rPr>
        <w:t xml:space="preserve"> hours</w:t>
      </w:r>
      <w:r w:rsidR="0090046C" w:rsidRPr="000C481F">
        <w:rPr>
          <w:rFonts w:eastAsia="Arial"/>
          <w:b/>
          <w:highlight w:val="yellow"/>
          <w:lang w:eastAsia="en-GB"/>
        </w:rPr>
        <w:t>]</w:t>
      </w:r>
      <w:r w:rsidR="0090046C" w:rsidRPr="000C481F">
        <w:rPr>
          <w:rFonts w:eastAsia="Arial"/>
          <w:highlight w:val="yellow"/>
          <w:lang w:eastAsia="en-GB"/>
        </w:rPr>
        <w:t xml:space="preserve"> per </w:t>
      </w:r>
      <w:r w:rsidR="0090046C" w:rsidRPr="000C481F">
        <w:rPr>
          <w:rFonts w:eastAsia="Arial"/>
          <w:b/>
          <w:highlight w:val="yellow"/>
          <w:lang w:eastAsia="en-GB"/>
        </w:rPr>
        <w:t>[</w:t>
      </w:r>
      <w:r w:rsidR="0090046C" w:rsidRPr="000C481F">
        <w:rPr>
          <w:rFonts w:eastAsia="Arial"/>
          <w:highlight w:val="yellow"/>
          <w:lang w:eastAsia="en-GB"/>
        </w:rPr>
        <w:t xml:space="preserve">calendar </w:t>
      </w:r>
      <w:r w:rsidR="0090046C" w:rsidRPr="00631657">
        <w:rPr>
          <w:rFonts w:eastAsia="Arial"/>
          <w:b/>
          <w:bCs/>
          <w:highlight w:val="yellow"/>
          <w:lang w:eastAsia="en-GB"/>
        </w:rPr>
        <w:t>OR</w:t>
      </w:r>
      <w:r w:rsidR="0090046C" w:rsidRPr="000C481F">
        <w:rPr>
          <w:rFonts w:eastAsia="Arial"/>
          <w:highlight w:val="yellow"/>
          <w:lang w:eastAsia="en-GB"/>
        </w:rPr>
        <w:t xml:space="preserve"> holiday </w:t>
      </w:r>
      <w:r w:rsidR="0090046C" w:rsidRPr="00631657">
        <w:rPr>
          <w:rFonts w:eastAsia="Arial"/>
          <w:b/>
          <w:bCs/>
          <w:highlight w:val="yellow"/>
          <w:lang w:eastAsia="en-GB"/>
        </w:rPr>
        <w:t>OR</w:t>
      </w:r>
      <w:r w:rsidR="0090046C" w:rsidRPr="000C481F">
        <w:rPr>
          <w:rFonts w:eastAsia="Arial"/>
          <w:highlight w:val="yellow"/>
          <w:lang w:eastAsia="en-GB"/>
        </w:rPr>
        <w:t xml:space="preserve"> financial</w:t>
      </w:r>
      <w:r w:rsidR="0090046C" w:rsidRPr="000C481F">
        <w:rPr>
          <w:rFonts w:eastAsia="Arial"/>
          <w:b/>
          <w:highlight w:val="yellow"/>
          <w:lang w:eastAsia="en-GB"/>
        </w:rPr>
        <w:t>]</w:t>
      </w:r>
      <w:r w:rsidR="0090046C" w:rsidRPr="000C481F">
        <w:rPr>
          <w:rFonts w:eastAsia="Arial"/>
          <w:highlight w:val="yellow"/>
          <w:lang w:eastAsia="en-GB"/>
        </w:rPr>
        <w:t xml:space="preserve"> year. This leave entitlement will be pro-rated for staff working part-time hours</w:t>
      </w:r>
      <w:r w:rsidR="0090046C" w:rsidRPr="00631657">
        <w:rPr>
          <w:rFonts w:eastAsia="Arial"/>
          <w:highlight w:val="yellow"/>
          <w:lang w:eastAsia="en-GB"/>
        </w:rPr>
        <w:t>.</w:t>
      </w:r>
      <w:bookmarkStart w:id="2678" w:name="_c1aee474-97bf-484b-90e6-8a5dbb52704d"/>
      <w:bookmarkEnd w:id="2678"/>
      <w:r w:rsidRPr="00631657">
        <w:rPr>
          <w:rFonts w:eastAsia="Arial"/>
          <w:b/>
          <w:bCs/>
          <w:highlight w:val="yellow"/>
          <w:lang w:eastAsia="en-GB"/>
        </w:rPr>
        <w:t>]</w:t>
      </w:r>
    </w:p>
    <w:p w14:paraId="2AB51899" w14:textId="18D3C817" w:rsidR="0090046C" w:rsidRPr="00C8509D" w:rsidRDefault="0090046C" w:rsidP="0090046C">
      <w:pPr>
        <w:pStyle w:val="Level2Number"/>
      </w:pPr>
      <w:r w:rsidRPr="00C8509D">
        <w:rPr>
          <w:rFonts w:eastAsia="Arial"/>
          <w:b/>
          <w:lang w:eastAsia="en-GB"/>
        </w:rPr>
        <w:t>[</w:t>
      </w:r>
      <w:r w:rsidRPr="000C481F">
        <w:rPr>
          <w:rFonts w:eastAsia="Arial"/>
          <w:highlight w:val="yellow"/>
          <w:lang w:eastAsia="en-GB"/>
        </w:rPr>
        <w:t xml:space="preserve">These </w:t>
      </w:r>
      <w:r w:rsidRPr="000C481F">
        <w:rPr>
          <w:rFonts w:eastAsia="Arial"/>
          <w:b/>
          <w:highlight w:val="yellow"/>
          <w:lang w:eastAsia="en-GB"/>
        </w:rPr>
        <w:t>[</w:t>
      </w:r>
      <w:r w:rsidRPr="000C481F">
        <w:rPr>
          <w:rFonts w:eastAsia="Arial"/>
          <w:highlight w:val="yellow"/>
          <w:lang w:eastAsia="en-GB"/>
        </w:rPr>
        <w:t xml:space="preserve">days </w:t>
      </w:r>
      <w:r w:rsidRPr="00631657">
        <w:rPr>
          <w:rFonts w:eastAsia="Arial"/>
          <w:b/>
          <w:bCs/>
          <w:highlight w:val="yellow"/>
          <w:lang w:eastAsia="en-GB"/>
        </w:rPr>
        <w:t>OR</w:t>
      </w:r>
      <w:r w:rsidRPr="000C481F">
        <w:rPr>
          <w:rFonts w:eastAsia="Arial"/>
          <w:highlight w:val="yellow"/>
          <w:lang w:eastAsia="en-GB"/>
        </w:rPr>
        <w:t xml:space="preserve"> hours</w:t>
      </w:r>
      <w:r w:rsidRPr="000C481F">
        <w:rPr>
          <w:rFonts w:eastAsia="Arial"/>
          <w:b/>
          <w:highlight w:val="yellow"/>
          <w:lang w:eastAsia="en-GB"/>
        </w:rPr>
        <w:t>]</w:t>
      </w:r>
      <w:r w:rsidRPr="000C481F">
        <w:rPr>
          <w:rFonts w:eastAsia="Arial"/>
          <w:highlight w:val="yellow"/>
          <w:lang w:eastAsia="en-GB"/>
        </w:rPr>
        <w:t xml:space="preserve"> may be taken in whole or part days. </w:t>
      </w:r>
      <w:r w:rsidRPr="000C481F">
        <w:rPr>
          <w:rFonts w:eastAsia="Arial"/>
          <w:b/>
          <w:bCs/>
          <w:highlight w:val="yellow"/>
          <w:lang w:eastAsia="en-GB"/>
        </w:rPr>
        <w:t>OR</w:t>
      </w:r>
      <w:r w:rsidRPr="000C481F">
        <w:rPr>
          <w:rFonts w:eastAsia="Arial"/>
          <w:highlight w:val="yellow"/>
          <w:lang w:eastAsia="en-GB"/>
        </w:rPr>
        <w:t xml:space="preserve"> These </w:t>
      </w:r>
      <w:r w:rsidRPr="000C481F">
        <w:rPr>
          <w:rFonts w:eastAsia="Arial"/>
          <w:b/>
          <w:highlight w:val="yellow"/>
          <w:lang w:eastAsia="en-GB"/>
        </w:rPr>
        <w:t>[</w:t>
      </w:r>
      <w:r w:rsidRPr="000C481F">
        <w:rPr>
          <w:rFonts w:eastAsia="Arial"/>
          <w:highlight w:val="yellow"/>
          <w:lang w:eastAsia="en-GB"/>
        </w:rPr>
        <w:t xml:space="preserve">days </w:t>
      </w:r>
      <w:r w:rsidRPr="00631657">
        <w:rPr>
          <w:rFonts w:eastAsia="Arial"/>
          <w:b/>
          <w:bCs/>
          <w:highlight w:val="yellow"/>
          <w:lang w:eastAsia="en-GB"/>
        </w:rPr>
        <w:t>OR</w:t>
      </w:r>
      <w:r w:rsidRPr="000C481F">
        <w:rPr>
          <w:rFonts w:eastAsia="Arial"/>
          <w:highlight w:val="yellow"/>
          <w:lang w:eastAsia="en-GB"/>
        </w:rPr>
        <w:t xml:space="preserve"> hours</w:t>
      </w:r>
      <w:r w:rsidRPr="000C481F">
        <w:rPr>
          <w:rFonts w:eastAsia="Arial"/>
          <w:b/>
          <w:highlight w:val="yellow"/>
          <w:lang w:eastAsia="en-GB"/>
        </w:rPr>
        <w:t>]</w:t>
      </w:r>
      <w:r w:rsidRPr="000C481F">
        <w:rPr>
          <w:rFonts w:eastAsia="Arial"/>
          <w:highlight w:val="yellow"/>
          <w:lang w:eastAsia="en-GB"/>
        </w:rPr>
        <w:t xml:space="preserve"> must be taken on a weekly basis and should not normally exceed </w:t>
      </w:r>
      <w:r w:rsidR="00F35B2E" w:rsidRPr="00F35B2E">
        <w:rPr>
          <w:rFonts w:eastAsia="Arial"/>
          <w:b/>
          <w:bCs/>
          <w:highlight w:val="yellow"/>
          <w:lang w:eastAsia="en-GB"/>
        </w:rPr>
        <w:t>[</w:t>
      </w:r>
      <w:r w:rsidR="00F35B2E" w:rsidRPr="00F35B2E">
        <w:rPr>
          <w:rFonts w:eastAsia="Arial"/>
          <w:highlight w:val="yellow"/>
          <w:lang w:eastAsia="en-GB"/>
        </w:rPr>
        <w:fldChar w:fldCharType="begin">
          <w:ffData>
            <w:name w:val="Text4"/>
            <w:enabled/>
            <w:calcOnExit w:val="0"/>
            <w:textInput/>
          </w:ffData>
        </w:fldChar>
      </w:r>
      <w:r w:rsidR="00F35B2E" w:rsidRPr="00F35B2E">
        <w:rPr>
          <w:rFonts w:eastAsia="Arial"/>
          <w:highlight w:val="yellow"/>
          <w:lang w:eastAsia="en-GB"/>
        </w:rPr>
        <w:instrText xml:space="preserve"> FORMTEXT </w:instrText>
      </w:r>
      <w:r w:rsidR="00F35B2E" w:rsidRPr="00F35B2E">
        <w:rPr>
          <w:rFonts w:eastAsia="Arial"/>
          <w:highlight w:val="yellow"/>
          <w:lang w:eastAsia="en-GB"/>
        </w:rPr>
      </w:r>
      <w:r w:rsidR="00F35B2E" w:rsidRPr="00F35B2E">
        <w:rPr>
          <w:rFonts w:eastAsia="Arial"/>
          <w:highlight w:val="yellow"/>
          <w:lang w:eastAsia="en-GB"/>
        </w:rPr>
        <w:fldChar w:fldCharType="separate"/>
      </w:r>
      <w:r w:rsidR="00F763B4">
        <w:rPr>
          <w:rFonts w:eastAsia="Arial"/>
          <w:noProof/>
          <w:highlight w:val="yellow"/>
          <w:lang w:eastAsia="en-GB"/>
        </w:rPr>
        <w:t> </w:t>
      </w:r>
      <w:r w:rsidR="00F763B4">
        <w:rPr>
          <w:rFonts w:eastAsia="Arial"/>
          <w:noProof/>
          <w:highlight w:val="yellow"/>
          <w:lang w:eastAsia="en-GB"/>
        </w:rPr>
        <w:t> </w:t>
      </w:r>
      <w:r w:rsidR="00F763B4">
        <w:rPr>
          <w:rFonts w:eastAsia="Arial"/>
          <w:noProof/>
          <w:highlight w:val="yellow"/>
          <w:lang w:eastAsia="en-GB"/>
        </w:rPr>
        <w:t> </w:t>
      </w:r>
      <w:r w:rsidR="00F763B4">
        <w:rPr>
          <w:rFonts w:eastAsia="Arial"/>
          <w:noProof/>
          <w:highlight w:val="yellow"/>
          <w:lang w:eastAsia="en-GB"/>
        </w:rPr>
        <w:t> </w:t>
      </w:r>
      <w:r w:rsidR="00F763B4">
        <w:rPr>
          <w:rFonts w:eastAsia="Arial"/>
          <w:noProof/>
          <w:highlight w:val="yellow"/>
          <w:lang w:eastAsia="en-GB"/>
        </w:rPr>
        <w:t> </w:t>
      </w:r>
      <w:r w:rsidR="00F35B2E" w:rsidRPr="00F35B2E">
        <w:rPr>
          <w:rFonts w:eastAsia="Arial"/>
          <w:highlight w:val="yellow"/>
          <w:lang w:eastAsia="en-GB"/>
        </w:rPr>
        <w:fldChar w:fldCharType="end"/>
      </w:r>
      <w:r w:rsidR="00F35B2E" w:rsidRPr="00F35B2E">
        <w:rPr>
          <w:rFonts w:eastAsia="Arial"/>
          <w:b/>
          <w:bCs/>
          <w:highlight w:val="yellow"/>
          <w:lang w:eastAsia="en-GB"/>
        </w:rPr>
        <w:t>]</w:t>
      </w:r>
      <w:r w:rsidRPr="000C481F">
        <w:rPr>
          <w:rFonts w:eastAsia="Arial"/>
          <w:highlight w:val="yellow"/>
          <w:lang w:eastAsia="en-GB"/>
        </w:rPr>
        <w:t xml:space="preserve"> </w:t>
      </w:r>
      <w:r w:rsidRPr="000C481F">
        <w:rPr>
          <w:rFonts w:eastAsia="Arial"/>
          <w:b/>
          <w:highlight w:val="yellow"/>
          <w:lang w:eastAsia="en-GB"/>
        </w:rPr>
        <w:t>[</w:t>
      </w:r>
      <w:r w:rsidRPr="000C481F">
        <w:rPr>
          <w:rFonts w:eastAsia="Arial"/>
          <w:highlight w:val="yellow"/>
          <w:lang w:eastAsia="en-GB"/>
        </w:rPr>
        <w:t xml:space="preserve">days </w:t>
      </w:r>
      <w:r w:rsidRPr="00631657">
        <w:rPr>
          <w:rFonts w:eastAsia="Arial"/>
          <w:b/>
          <w:bCs/>
          <w:highlight w:val="yellow"/>
          <w:lang w:eastAsia="en-GB"/>
        </w:rPr>
        <w:t>OR</w:t>
      </w:r>
      <w:r w:rsidRPr="000C481F">
        <w:rPr>
          <w:rFonts w:eastAsia="Arial"/>
          <w:highlight w:val="yellow"/>
          <w:lang w:eastAsia="en-GB"/>
        </w:rPr>
        <w:t xml:space="preserve"> hours</w:t>
      </w:r>
      <w:r w:rsidRPr="000C481F">
        <w:rPr>
          <w:rFonts w:eastAsia="Arial"/>
          <w:b/>
          <w:highlight w:val="yellow"/>
          <w:lang w:eastAsia="en-GB"/>
        </w:rPr>
        <w:t>]</w:t>
      </w:r>
      <w:r w:rsidRPr="000C481F">
        <w:rPr>
          <w:rFonts w:eastAsia="Arial"/>
          <w:highlight w:val="yellow"/>
          <w:lang w:eastAsia="en-GB"/>
        </w:rPr>
        <w:t xml:space="preserve"> per week in total.</w:t>
      </w:r>
      <w:bookmarkStart w:id="2679" w:name="_6b7ed49c-6143-41c7-bbc3-ac43437ee6c5"/>
      <w:bookmarkEnd w:id="2679"/>
      <w:r w:rsidR="000C481F" w:rsidRPr="000C481F">
        <w:rPr>
          <w:rFonts w:eastAsia="Arial"/>
          <w:b/>
          <w:bCs/>
          <w:highlight w:val="yellow"/>
          <w:lang w:eastAsia="en-GB"/>
        </w:rPr>
        <w:t>]</w:t>
      </w:r>
    </w:p>
    <w:p w14:paraId="5B8D1F66" w14:textId="1ABC2A56" w:rsidR="0028069B" w:rsidRPr="00C8509D" w:rsidRDefault="0090046C" w:rsidP="0090046C">
      <w:pPr>
        <w:pStyle w:val="Level2Number"/>
      </w:pPr>
      <w:r w:rsidRPr="00340661">
        <w:rPr>
          <w:rFonts w:eastAsia="Arial"/>
          <w:lang w:eastAsia="en-GB"/>
        </w:rPr>
        <w:t xml:space="preserve">Where the amount of time off exceeds what is considered ‘reasonable’, </w:t>
      </w:r>
      <w:r w:rsidR="00B5108F">
        <w:rPr>
          <w:rFonts w:eastAsia="Arial"/>
          <w:lang w:eastAsia="en-GB"/>
        </w:rPr>
        <w:t>AUKN</w:t>
      </w:r>
      <w:r w:rsidRPr="00340661">
        <w:rPr>
          <w:rFonts w:eastAsia="Arial"/>
          <w:lang w:eastAsia="en-GB"/>
        </w:rPr>
        <w:t xml:space="preserve"> may consider granting a further period </w:t>
      </w:r>
      <w:r w:rsidRPr="00166A6D">
        <w:rPr>
          <w:rFonts w:eastAsia="Arial"/>
          <w:lang w:eastAsia="en-GB"/>
        </w:rPr>
        <w:t xml:space="preserve">of leave </w:t>
      </w:r>
      <w:r w:rsidRPr="00340661">
        <w:rPr>
          <w:rFonts w:eastAsia="Arial"/>
          <w:b/>
          <w:highlight w:val="yellow"/>
          <w:lang w:eastAsia="en-GB"/>
        </w:rPr>
        <w:t>[</w:t>
      </w:r>
      <w:r w:rsidRPr="00340661">
        <w:rPr>
          <w:rFonts w:eastAsia="Arial"/>
          <w:highlight w:val="yellow"/>
          <w:lang w:eastAsia="en-GB"/>
        </w:rPr>
        <w:t xml:space="preserve">on an unpaid basis </w:t>
      </w:r>
      <w:r w:rsidRPr="00340661">
        <w:rPr>
          <w:rFonts w:eastAsia="Arial"/>
          <w:b/>
          <w:bCs/>
          <w:highlight w:val="yellow"/>
          <w:lang w:eastAsia="en-GB"/>
        </w:rPr>
        <w:t>OR</w:t>
      </w:r>
      <w:r w:rsidRPr="00340661">
        <w:rPr>
          <w:rFonts w:eastAsia="Arial"/>
          <w:highlight w:val="yellow"/>
          <w:lang w:eastAsia="en-GB"/>
        </w:rPr>
        <w:t xml:space="preserve"> as part of annual leave entitlement </w:t>
      </w:r>
      <w:r w:rsidRPr="00340661">
        <w:rPr>
          <w:rFonts w:eastAsia="Arial"/>
          <w:b/>
          <w:bCs/>
          <w:highlight w:val="yellow"/>
          <w:lang w:eastAsia="en-GB"/>
        </w:rPr>
        <w:t>OR</w:t>
      </w:r>
      <w:r w:rsidRPr="00340661">
        <w:rPr>
          <w:rFonts w:eastAsia="Arial"/>
          <w:highlight w:val="yellow"/>
          <w:lang w:eastAsia="en-GB"/>
        </w:rPr>
        <w:t xml:space="preserve"> out of banked TOIL (time off in lieu) or flexible working hours</w:t>
      </w:r>
      <w:r w:rsidRPr="000C481F">
        <w:rPr>
          <w:rFonts w:eastAsia="Arial"/>
          <w:highlight w:val="yellow"/>
          <w:lang w:eastAsia="en-GB"/>
        </w:rPr>
        <w:t>.</w:t>
      </w:r>
      <w:r w:rsidR="000C481F" w:rsidRPr="000C481F">
        <w:rPr>
          <w:rFonts w:eastAsia="Arial"/>
          <w:b/>
          <w:bCs/>
          <w:highlight w:val="yellow"/>
          <w:lang w:eastAsia="en-GB"/>
        </w:rPr>
        <w:t>]</w:t>
      </w:r>
    </w:p>
    <w:p w14:paraId="2AA3B798" w14:textId="06E1EB60" w:rsidR="0090046C" w:rsidRDefault="0090046C" w:rsidP="0009398C">
      <w:pPr>
        <w:pStyle w:val="Level1Heading"/>
      </w:pPr>
      <w:r w:rsidRPr="00C8509D">
        <w:t>terms and conditions during time off</w:t>
      </w:r>
    </w:p>
    <w:p w14:paraId="5DAC9889" w14:textId="311DCAB3" w:rsidR="00D87414" w:rsidRPr="00D87414" w:rsidRDefault="0090046C" w:rsidP="00D87414">
      <w:pPr>
        <w:pStyle w:val="Level2Number"/>
      </w:pPr>
      <w:r w:rsidRPr="00D87414">
        <w:t xml:space="preserve">Eligible </w:t>
      </w:r>
      <w:r w:rsidRPr="00D87414">
        <w:rPr>
          <w:rFonts w:eastAsia="Arial"/>
          <w:lang w:eastAsia="en-GB"/>
        </w:rPr>
        <w:t xml:space="preserve">workers who take unpaid time off for public duties are still employed by </w:t>
      </w:r>
      <w:r w:rsidR="00B5108F">
        <w:rPr>
          <w:rFonts w:eastAsia="Arial"/>
          <w:lang w:eastAsia="en-GB"/>
        </w:rPr>
        <w:t>AUKN</w:t>
      </w:r>
      <w:r w:rsidRPr="00D87414">
        <w:rPr>
          <w:rFonts w:eastAsia="Arial"/>
          <w:lang w:eastAsia="en-GB"/>
        </w:rPr>
        <w:t xml:space="preserve"> during their leave and therefore are required to comply with their contractual obligations towards </w:t>
      </w:r>
      <w:r w:rsidR="00B5108F">
        <w:rPr>
          <w:rFonts w:eastAsia="Arial"/>
          <w:lang w:eastAsia="en-GB"/>
        </w:rPr>
        <w:t>AUKN</w:t>
      </w:r>
      <w:r w:rsidRPr="00D87414">
        <w:rPr>
          <w:rFonts w:eastAsia="Arial"/>
          <w:lang w:eastAsia="en-GB"/>
        </w:rPr>
        <w:t xml:space="preserve"> (e.g. </w:t>
      </w:r>
      <w:r w:rsidRPr="000C481F">
        <w:rPr>
          <w:rFonts w:eastAsia="Arial"/>
          <w:iCs w:val="0"/>
          <w:lang w:eastAsia="en-GB"/>
        </w:rPr>
        <w:t>notice of resignation, disclosure of confidential information, intellectual property).</w:t>
      </w:r>
      <w:bookmarkStart w:id="2680" w:name="_18567353-a363-49d7-9376-2b485a4f50d3"/>
      <w:bookmarkEnd w:id="2680"/>
    </w:p>
    <w:p w14:paraId="2100F299" w14:textId="77777777" w:rsidR="00D87414" w:rsidRDefault="0090046C" w:rsidP="00D87414">
      <w:pPr>
        <w:pStyle w:val="Level2Number"/>
      </w:pPr>
      <w:r w:rsidRPr="00D87414">
        <w:rPr>
          <w:rFonts w:eastAsia="Arial"/>
          <w:lang w:eastAsia="en-GB"/>
        </w:rPr>
        <w:lastRenderedPageBreak/>
        <w:t>Relevant Employer Policies and Procedures will continue to apply to all eligible workers on unpaid time off for public duties (e.g. Grievance or Disciplinary Procedure).</w:t>
      </w:r>
      <w:bookmarkStart w:id="2681" w:name="_705ec744-47b7-4971-81a9-497c61f4462a"/>
      <w:bookmarkEnd w:id="2681"/>
    </w:p>
    <w:p w14:paraId="0306ED7D" w14:textId="362E3E0A" w:rsidR="0090046C" w:rsidRPr="00C8509D" w:rsidRDefault="0090046C" w:rsidP="00D87414">
      <w:pPr>
        <w:pStyle w:val="Level2Number"/>
      </w:pPr>
      <w:r w:rsidRPr="00340661">
        <w:rPr>
          <w:rFonts w:eastAsia="Arial"/>
          <w:lang w:eastAsia="en-GB"/>
        </w:rPr>
        <w:t>During time off for public duties statutory annual leave will continue to accrue. Contractual leave will be pro-rated to exclude any weeks where you were absent on time off for public duties</w:t>
      </w:r>
      <w:r w:rsidRPr="00D87414">
        <w:rPr>
          <w:rFonts w:eastAsia="Arial"/>
          <w:lang w:eastAsia="en-GB"/>
        </w:rPr>
        <w:t>.</w:t>
      </w:r>
    </w:p>
    <w:p w14:paraId="489BF013" w14:textId="46154F16" w:rsidR="0090046C" w:rsidRPr="00C8509D" w:rsidRDefault="0090046C" w:rsidP="0009398C">
      <w:pPr>
        <w:pStyle w:val="Level1Heading"/>
      </w:pPr>
      <w:r w:rsidRPr="00C8509D">
        <w:t>procedure for requesting time off</w:t>
      </w:r>
    </w:p>
    <w:p w14:paraId="7C537897" w14:textId="1DD0CCEA" w:rsidR="0090046C" w:rsidRPr="00C8509D" w:rsidRDefault="0090046C" w:rsidP="0090046C">
      <w:pPr>
        <w:pStyle w:val="Level2Number"/>
      </w:pPr>
      <w:r w:rsidRPr="00C8509D">
        <w:t xml:space="preserve">Time </w:t>
      </w:r>
      <w:r w:rsidRPr="00C8509D">
        <w:rPr>
          <w:rFonts w:eastAsia="Arial"/>
          <w:lang w:eastAsia="en-GB"/>
        </w:rPr>
        <w:t xml:space="preserve">off for public duties will be granted subject to agreement in advance by </w:t>
      </w:r>
      <w:r w:rsidR="00B5108F">
        <w:rPr>
          <w:rFonts w:eastAsia="Arial"/>
          <w:lang w:eastAsia="en-GB"/>
        </w:rPr>
        <w:t>AUKN</w:t>
      </w:r>
      <w:r w:rsidRPr="00C8509D">
        <w:rPr>
          <w:rFonts w:eastAsia="Arial"/>
          <w:lang w:eastAsia="en-GB"/>
        </w:rPr>
        <w:t>.</w:t>
      </w:r>
      <w:bookmarkStart w:id="2682" w:name="_08cd7975-c039-4267-a204-09d2b4e92311"/>
      <w:bookmarkEnd w:id="2682"/>
    </w:p>
    <w:p w14:paraId="01C148DE" w14:textId="567402D7" w:rsidR="0090046C" w:rsidRPr="00C8509D" w:rsidRDefault="0090046C" w:rsidP="0090046C">
      <w:pPr>
        <w:pStyle w:val="Level2Number"/>
      </w:pPr>
      <w:r w:rsidRPr="00C8509D">
        <w:rPr>
          <w:rFonts w:eastAsia="Arial"/>
          <w:lang w:eastAsia="en-GB"/>
        </w:rPr>
        <w:t xml:space="preserve">You should submit a written request to </w:t>
      </w:r>
      <w:r w:rsidR="00B5108F">
        <w:rPr>
          <w:rFonts w:eastAsia="Arial"/>
          <w:lang w:eastAsia="en-GB"/>
        </w:rPr>
        <w:t>AUKN</w:t>
      </w:r>
      <w:r w:rsidRPr="00C8509D">
        <w:rPr>
          <w:rFonts w:eastAsia="Arial"/>
          <w:lang w:eastAsia="en-GB"/>
        </w:rPr>
        <w:t>, specifying the start and end dates of the leave and the purpose of the leave.</w:t>
      </w:r>
      <w:bookmarkStart w:id="2683" w:name="_9fdba2e4-e005-4dfa-ad26-cddcddd55ab6"/>
      <w:bookmarkEnd w:id="2683"/>
    </w:p>
    <w:p w14:paraId="2D08EF42" w14:textId="2C47AEFF" w:rsidR="0090046C" w:rsidRPr="00C8509D" w:rsidRDefault="0090046C" w:rsidP="0090046C">
      <w:pPr>
        <w:pStyle w:val="Level2Number"/>
      </w:pPr>
      <w:r w:rsidRPr="00C8509D">
        <w:rPr>
          <w:rFonts w:eastAsia="Arial"/>
          <w:lang w:eastAsia="en-GB"/>
        </w:rPr>
        <w:t xml:space="preserve">You should discuss with </w:t>
      </w:r>
      <w:r w:rsidR="00B5108F">
        <w:rPr>
          <w:rFonts w:eastAsia="Arial"/>
          <w:lang w:eastAsia="en-GB"/>
        </w:rPr>
        <w:t>AUKN</w:t>
      </w:r>
      <w:r w:rsidRPr="00C8509D">
        <w:rPr>
          <w:rFonts w:eastAsia="Arial"/>
          <w:lang w:eastAsia="en-GB"/>
        </w:rPr>
        <w:t xml:space="preserve"> how best the time commitment needed can be accommodated to minimise disruption to </w:t>
      </w:r>
      <w:r w:rsidR="00B5108F">
        <w:rPr>
          <w:rFonts w:eastAsia="Arial"/>
          <w:lang w:eastAsia="en-GB"/>
        </w:rPr>
        <w:t>AUKN</w:t>
      </w:r>
      <w:r w:rsidRPr="00C8509D">
        <w:rPr>
          <w:rFonts w:eastAsia="Arial"/>
          <w:lang w:eastAsia="en-GB"/>
        </w:rPr>
        <w:t>, including any arrangements needed for cover during your absence.</w:t>
      </w:r>
      <w:bookmarkStart w:id="2684" w:name="_684fa9ee-b320-4d5c-a6d1-5d37c6a87d65"/>
      <w:bookmarkEnd w:id="2684"/>
    </w:p>
    <w:p w14:paraId="05680BFC" w14:textId="7B78877B" w:rsidR="0090046C" w:rsidRPr="00C8509D" w:rsidRDefault="00B5108F" w:rsidP="0090046C">
      <w:pPr>
        <w:pStyle w:val="Level2Number"/>
      </w:pPr>
      <w:r>
        <w:rPr>
          <w:rFonts w:eastAsia="Arial"/>
          <w:lang w:eastAsia="en-GB"/>
        </w:rPr>
        <w:t>AUKN</w:t>
      </w:r>
      <w:r w:rsidR="0090046C" w:rsidRPr="00C8509D">
        <w:rPr>
          <w:rFonts w:eastAsia="Arial"/>
          <w:lang w:eastAsia="en-GB"/>
        </w:rPr>
        <w:t xml:space="preserve"> reserves the right to request evidence of your public office and of the leave required.</w:t>
      </w:r>
      <w:bookmarkStart w:id="2685" w:name="_9aa48880-c916-4409-b3b9-089929e180a8"/>
      <w:bookmarkEnd w:id="2685"/>
    </w:p>
    <w:p w14:paraId="5C9A1BA5" w14:textId="45BCD447" w:rsidR="0090046C" w:rsidRPr="00C8509D" w:rsidRDefault="0090046C" w:rsidP="0090046C">
      <w:pPr>
        <w:pStyle w:val="Level2Number"/>
      </w:pPr>
      <w:r w:rsidRPr="00C8509D">
        <w:rPr>
          <w:rFonts w:eastAsia="Arial"/>
          <w:lang w:eastAsia="en-GB"/>
        </w:rPr>
        <w:t>Applications for leave involving organisations not currently listed in paragraph</w:t>
      </w:r>
      <w:r w:rsidR="00D87414">
        <w:rPr>
          <w:rFonts w:eastAsia="Arial"/>
          <w:lang w:eastAsia="en-GB"/>
        </w:rPr>
        <w:t xml:space="preserve"> </w:t>
      </w:r>
      <w:r w:rsidR="00D87414">
        <w:rPr>
          <w:rFonts w:eastAsia="Arial"/>
          <w:lang w:eastAsia="en-GB"/>
        </w:rPr>
        <w:fldChar w:fldCharType="begin"/>
      </w:r>
      <w:r w:rsidR="00D87414">
        <w:rPr>
          <w:rFonts w:eastAsia="Arial"/>
          <w:lang w:eastAsia="en-GB"/>
        </w:rPr>
        <w:instrText xml:space="preserve"> REF _Ref132643011 \r \h </w:instrText>
      </w:r>
      <w:r w:rsidR="00D87414">
        <w:rPr>
          <w:rFonts w:eastAsia="Arial"/>
          <w:lang w:eastAsia="en-GB"/>
        </w:rPr>
      </w:r>
      <w:r w:rsidR="00D87414">
        <w:rPr>
          <w:rFonts w:eastAsia="Arial"/>
          <w:lang w:eastAsia="en-GB"/>
        </w:rPr>
        <w:fldChar w:fldCharType="separate"/>
      </w:r>
      <w:r w:rsidR="006E1162">
        <w:rPr>
          <w:rFonts w:eastAsia="Arial"/>
          <w:lang w:eastAsia="en-GB"/>
        </w:rPr>
        <w:t>2</w:t>
      </w:r>
      <w:r w:rsidR="00D87414">
        <w:rPr>
          <w:rFonts w:eastAsia="Arial"/>
          <w:lang w:eastAsia="en-GB"/>
        </w:rPr>
        <w:fldChar w:fldCharType="end"/>
      </w:r>
      <w:r w:rsidR="00D87414">
        <w:rPr>
          <w:rFonts w:eastAsia="Arial"/>
          <w:lang w:eastAsia="en-GB"/>
        </w:rPr>
        <w:t xml:space="preserve"> </w:t>
      </w:r>
      <w:r w:rsidRPr="00C8509D">
        <w:rPr>
          <w:rFonts w:eastAsia="Arial"/>
          <w:lang w:eastAsia="en-GB"/>
        </w:rPr>
        <w:t xml:space="preserve">above should be presented for consideration by </w:t>
      </w:r>
      <w:r w:rsidR="00B5108F">
        <w:rPr>
          <w:rFonts w:eastAsia="Arial"/>
          <w:lang w:eastAsia="en-GB"/>
        </w:rPr>
        <w:t>AUKN</w:t>
      </w:r>
      <w:r w:rsidRPr="00C8509D">
        <w:rPr>
          <w:rFonts w:eastAsia="Arial"/>
          <w:lang w:eastAsia="en-GB"/>
        </w:rPr>
        <w:t xml:space="preserve"> in the same way as those already listed.</w:t>
      </w:r>
      <w:bookmarkStart w:id="2686" w:name="_ccf0670a-4a40-4719-8e65-69238b8124d0"/>
      <w:bookmarkEnd w:id="2686"/>
    </w:p>
    <w:p w14:paraId="48CB35F7" w14:textId="175B6F26" w:rsidR="0090046C" w:rsidRPr="00C8509D" w:rsidRDefault="0090046C" w:rsidP="0090046C">
      <w:pPr>
        <w:pStyle w:val="Level2Number"/>
      </w:pPr>
      <w:r w:rsidRPr="00C8509D">
        <w:rPr>
          <w:rFonts w:eastAsia="Arial"/>
          <w:lang w:eastAsia="en-GB"/>
        </w:rPr>
        <w:t xml:space="preserve">If your request is granted, </w:t>
      </w:r>
      <w:r w:rsidR="00B5108F">
        <w:rPr>
          <w:rFonts w:eastAsia="Arial"/>
          <w:lang w:eastAsia="en-GB"/>
        </w:rPr>
        <w:t>AUKN</w:t>
      </w:r>
      <w:r w:rsidRPr="00C8509D">
        <w:rPr>
          <w:rFonts w:eastAsia="Arial"/>
          <w:lang w:eastAsia="en-GB"/>
        </w:rPr>
        <w:t xml:space="preserve"> will provide you with written confirmation of the time off to be taken.</w:t>
      </w:r>
      <w:bookmarkStart w:id="2687" w:name="_45d30a95-906d-412b-8727-7096084c428d"/>
      <w:bookmarkEnd w:id="2687"/>
    </w:p>
    <w:p w14:paraId="70B62E7E" w14:textId="36E22F5B" w:rsidR="0090046C" w:rsidRPr="00C8509D" w:rsidRDefault="0090046C" w:rsidP="0090046C">
      <w:pPr>
        <w:pStyle w:val="Level2Number"/>
      </w:pPr>
      <w:r w:rsidRPr="00340661">
        <w:rPr>
          <w:rFonts w:eastAsia="Arial"/>
          <w:lang w:eastAsia="en-GB"/>
        </w:rPr>
        <w:t>All time off for public duties must be recorded and appropriate records kept</w:t>
      </w:r>
      <w:r w:rsidRPr="00C8509D">
        <w:rPr>
          <w:rFonts w:eastAsia="Arial"/>
          <w:lang w:eastAsia="en-GB"/>
        </w:rPr>
        <w:t>.</w:t>
      </w:r>
    </w:p>
    <w:p w14:paraId="4BACBCA1" w14:textId="39D8D1C9" w:rsidR="0090046C" w:rsidRPr="00C8509D" w:rsidRDefault="0090046C" w:rsidP="0009398C">
      <w:pPr>
        <w:pStyle w:val="Level1Heading"/>
      </w:pPr>
      <w:r w:rsidRPr="00C8509D">
        <w:t>making a complaint</w:t>
      </w:r>
    </w:p>
    <w:p w14:paraId="12C8D22B" w14:textId="69683E58" w:rsidR="0090046C" w:rsidRPr="00C8509D" w:rsidRDefault="0090046C" w:rsidP="0090046C">
      <w:pPr>
        <w:pStyle w:val="Level2Number"/>
        <w:rPr>
          <w:rFonts w:eastAsia="Arial"/>
          <w:lang w:eastAsia="en-GB"/>
        </w:rPr>
      </w:pPr>
      <w:r w:rsidRPr="00C8509D">
        <w:t xml:space="preserve">If </w:t>
      </w:r>
      <w:r w:rsidRPr="00C8509D">
        <w:rPr>
          <w:rFonts w:eastAsia="Arial"/>
          <w:lang w:eastAsia="en-GB"/>
        </w:rPr>
        <w:t xml:space="preserve">you consider that you have been unreasonably refused time off for public duties to which you are entitled, your recourse in first instance is through </w:t>
      </w:r>
      <w:r w:rsidR="00B5108F">
        <w:rPr>
          <w:rFonts w:eastAsia="Arial"/>
          <w:lang w:eastAsia="en-GB"/>
        </w:rPr>
        <w:t>AUKN</w:t>
      </w:r>
      <w:r w:rsidRPr="00C8509D">
        <w:rPr>
          <w:rFonts w:eastAsia="Arial"/>
          <w:lang w:eastAsia="en-GB"/>
        </w:rPr>
        <w:t xml:space="preserve">’s </w:t>
      </w:r>
      <w:r w:rsidR="00D87414">
        <w:rPr>
          <w:rFonts w:eastAsia="Arial"/>
          <w:lang w:eastAsia="en-GB"/>
        </w:rPr>
        <w:fldChar w:fldCharType="begin"/>
      </w:r>
      <w:r w:rsidR="00D87414">
        <w:rPr>
          <w:rFonts w:eastAsia="Arial"/>
          <w:lang w:eastAsia="en-GB"/>
        </w:rPr>
        <w:instrText xml:space="preserve"> REF _Ref440015279 \h </w:instrText>
      </w:r>
      <w:r w:rsidR="00D87414">
        <w:rPr>
          <w:rFonts w:eastAsia="Arial"/>
          <w:lang w:eastAsia="en-GB"/>
        </w:rPr>
      </w:r>
      <w:r w:rsidR="00D87414">
        <w:rPr>
          <w:rFonts w:eastAsia="Arial"/>
          <w:lang w:eastAsia="en-GB"/>
        </w:rPr>
        <w:fldChar w:fldCharType="separate"/>
      </w:r>
      <w:r w:rsidR="006E1162" w:rsidRPr="004F1376">
        <w:t>Grievance</w:t>
      </w:r>
      <w:r w:rsidR="00D87414">
        <w:rPr>
          <w:rFonts w:eastAsia="Arial"/>
          <w:lang w:eastAsia="en-GB"/>
        </w:rPr>
        <w:fldChar w:fldCharType="end"/>
      </w:r>
      <w:r w:rsidR="00D87414">
        <w:rPr>
          <w:rFonts w:eastAsia="Arial"/>
          <w:lang w:eastAsia="en-GB"/>
        </w:rPr>
        <w:t xml:space="preserve"> Procedure</w:t>
      </w:r>
      <w:r w:rsidRPr="00C8509D">
        <w:rPr>
          <w:rFonts w:eastAsia="Arial"/>
          <w:lang w:eastAsia="en-GB"/>
        </w:rPr>
        <w:t>.</w:t>
      </w:r>
      <w:bookmarkStart w:id="2688" w:name="_35257549-ba1e-4d2a-90bf-e4cb4cb9579a"/>
      <w:bookmarkEnd w:id="2688"/>
    </w:p>
    <w:p w14:paraId="4711BB5F" w14:textId="0567AC27" w:rsidR="0090046C" w:rsidRPr="00C8509D" w:rsidRDefault="0090046C" w:rsidP="0090046C">
      <w:pPr>
        <w:pStyle w:val="Level2Number"/>
      </w:pPr>
      <w:r w:rsidRPr="00C8509D">
        <w:rPr>
          <w:rFonts w:eastAsia="Arial"/>
          <w:lang w:eastAsia="en-GB"/>
        </w:rPr>
        <w:t>You are protected from detriment or dismissal on the grounds that you have sought to assert your right to time off for</w:t>
      </w:r>
      <w:r w:rsidR="000C481F">
        <w:rPr>
          <w:rFonts w:eastAsia="Arial"/>
          <w:b/>
          <w:lang w:eastAsia="en-GB"/>
        </w:rPr>
        <w:t xml:space="preserve"> </w:t>
      </w:r>
      <w:r w:rsidRPr="00C8509D">
        <w:rPr>
          <w:rFonts w:eastAsia="Arial"/>
          <w:lang w:eastAsia="en-GB"/>
        </w:rPr>
        <w:t>public duties</w:t>
      </w:r>
      <w:bookmarkEnd w:id="2663"/>
      <w:r w:rsidR="00C8509D" w:rsidRPr="00C8509D">
        <w:rPr>
          <w:rFonts w:eastAsia="Arial"/>
          <w:lang w:eastAsia="en-GB"/>
        </w:rPr>
        <w:t>.</w:t>
      </w:r>
    </w:p>
    <w:p w14:paraId="09DCC86C" w14:textId="77777777" w:rsidR="00D5361A" w:rsidRPr="004F1376" w:rsidRDefault="00D5361A" w:rsidP="00F601C0">
      <w:pPr>
        <w:overflowPunct/>
        <w:autoSpaceDE/>
        <w:autoSpaceDN/>
        <w:adjustRightInd/>
        <w:textAlignment w:val="auto"/>
        <w:rPr>
          <w:rStyle w:val="OptionalText"/>
          <w:rFonts w:ascii="Helvetica" w:hAnsi="Helvetica" w:cs="Helvetica"/>
          <w:bCs/>
          <w:sz w:val="22"/>
          <w:szCs w:val="20"/>
          <w:lang w:eastAsia="en-GB"/>
        </w:rPr>
      </w:pPr>
      <w:r w:rsidRPr="004F1376">
        <w:rPr>
          <w:rStyle w:val="OptionalText"/>
          <w:rFonts w:ascii="Helvetica" w:hAnsi="Helvetica" w:cs="Helvetica"/>
        </w:rPr>
        <w:br w:type="page"/>
      </w:r>
    </w:p>
    <w:p w14:paraId="76018ED4" w14:textId="77777777" w:rsidR="00515696" w:rsidRPr="004F1376" w:rsidRDefault="00515696" w:rsidP="00F601C0">
      <w:pPr>
        <w:pStyle w:val="Heading3"/>
        <w:rPr>
          <w:rFonts w:cs="Helvetica"/>
        </w:rPr>
      </w:pPr>
      <w:bookmarkStart w:id="2689" w:name="_PAM.87469.body"/>
      <w:bookmarkStart w:id="2690" w:name="_PAM.14019.body"/>
      <w:bookmarkStart w:id="2691" w:name="_Toc439862066"/>
      <w:bookmarkStart w:id="2692" w:name="_Ref440548862"/>
      <w:bookmarkStart w:id="2693" w:name="_Toc219802366"/>
      <w:bookmarkEnd w:id="2689"/>
      <w:r w:rsidRPr="004F1376">
        <w:rPr>
          <w:rFonts w:cs="Helvetica"/>
        </w:rPr>
        <w:lastRenderedPageBreak/>
        <w:t>Whistleblowing</w:t>
      </w:r>
      <w:bookmarkEnd w:id="2690"/>
      <w:bookmarkEnd w:id="2691"/>
      <w:bookmarkEnd w:id="2692"/>
      <w:bookmarkEnd w:id="2693"/>
    </w:p>
    <w:p w14:paraId="34D152AD" w14:textId="019974C7" w:rsidR="00515696" w:rsidRPr="004F1376" w:rsidRDefault="00BD4CE7" w:rsidP="0009398C">
      <w:pPr>
        <w:pStyle w:val="Level1Heading"/>
        <w:numPr>
          <w:ilvl w:val="0"/>
          <w:numId w:val="39"/>
        </w:numPr>
      </w:pPr>
      <w:bookmarkStart w:id="2694" w:name="_dbe8a15f-1f27-4ea5-a2ce-c7970a02fb13"/>
      <w:r w:rsidRPr="004F1376">
        <w:t>p</w:t>
      </w:r>
      <w:r w:rsidR="00515696" w:rsidRPr="004F1376">
        <w:t>urpose and scope</w:t>
      </w:r>
      <w:bookmarkEnd w:id="2694"/>
    </w:p>
    <w:p w14:paraId="149FFB09" w14:textId="77777777" w:rsidR="003434E7" w:rsidRPr="004F1376" w:rsidRDefault="00515696" w:rsidP="00F601C0">
      <w:pPr>
        <w:pStyle w:val="Level2Number"/>
      </w:pPr>
      <w:bookmarkStart w:id="2695" w:name="_60b33104-bfa3-49f7-8076-48cf57a8661a"/>
      <w:r w:rsidRPr="004F1376">
        <w:t xml:space="preserve">All </w:t>
      </w:r>
      <w:bookmarkStart w:id="2696" w:name="_Hlk109818165"/>
      <w:r w:rsidRPr="004F1376">
        <w:t xml:space="preserve">organisations face the risk of things going wrong or of unknowingly harbouring malpractice.   </w:t>
      </w:r>
    </w:p>
    <w:p w14:paraId="5D5D93D5" w14:textId="3EB1E139" w:rsidR="00515696" w:rsidRPr="004F1376" w:rsidRDefault="00B5108F" w:rsidP="00F601C0">
      <w:pPr>
        <w:pStyle w:val="Level2Number"/>
      </w:pPr>
      <w:r>
        <w:t>AUKN</w:t>
      </w:r>
      <w:r w:rsidR="00515696" w:rsidRPr="004F1376">
        <w:t xml:space="preserve"> takes malpractice very seriously.   </w:t>
      </w:r>
      <w:r>
        <w:t>AUKN</w:t>
      </w:r>
      <w:r w:rsidR="00515696" w:rsidRPr="004F1376">
        <w:t xml:space="preserve"> </w:t>
      </w:r>
      <w:r w:rsidR="0093436A" w:rsidRPr="004F1376">
        <w:t>is</w:t>
      </w:r>
      <w:r w:rsidR="00515696" w:rsidRPr="004F1376">
        <w:t xml:space="preserve"> committed </w:t>
      </w:r>
      <w:r w:rsidR="00956F3B" w:rsidRPr="004F1376">
        <w:t>to conducting their</w:t>
      </w:r>
      <w:r w:rsidR="00515696" w:rsidRPr="004F1376">
        <w:t xml:space="preserve"> business wi</w:t>
      </w:r>
      <w:r w:rsidR="00956F3B" w:rsidRPr="004F1376">
        <w:t xml:space="preserve">th honesty and integrity and they </w:t>
      </w:r>
      <w:r w:rsidR="00515696" w:rsidRPr="004F1376">
        <w:t xml:space="preserve">expect all staff to maintain high standards too.  </w:t>
      </w:r>
      <w:r w:rsidR="00956F3B" w:rsidRPr="004F1376">
        <w:t xml:space="preserve"> </w:t>
      </w:r>
      <w:r>
        <w:t>AUKN</w:t>
      </w:r>
      <w:r w:rsidR="00956F3B" w:rsidRPr="004F1376">
        <w:t xml:space="preserve"> </w:t>
      </w:r>
      <w:r w:rsidR="00515696" w:rsidRPr="004F1376">
        <w:t>encourage</w:t>
      </w:r>
      <w:r w:rsidR="0093436A" w:rsidRPr="004F1376">
        <w:t>s</w:t>
      </w:r>
      <w:r w:rsidR="00515696" w:rsidRPr="004F1376">
        <w:t xml:space="preserve"> open communication</w:t>
      </w:r>
      <w:r w:rsidR="00956F3B" w:rsidRPr="004F1376">
        <w:t xml:space="preserve"> from all those who work for them and </w:t>
      </w:r>
      <w:r w:rsidR="00515696" w:rsidRPr="004F1376">
        <w:t xml:space="preserve">want everyone to feel secure about raising concerns.   </w:t>
      </w:r>
      <w:r>
        <w:t>AUKN</w:t>
      </w:r>
      <w:r w:rsidR="00515696" w:rsidRPr="004F1376">
        <w:t xml:space="preserve"> will provide regular training to all staff in relation to whistleblowing law and this policy.  </w:t>
      </w:r>
      <w:bookmarkEnd w:id="2695"/>
    </w:p>
    <w:p w14:paraId="76A8D8BD" w14:textId="2CD994A8" w:rsidR="003434E7" w:rsidRPr="004F1376" w:rsidRDefault="00515696" w:rsidP="00F601C0">
      <w:pPr>
        <w:pStyle w:val="Level2Number"/>
      </w:pPr>
      <w:r w:rsidRPr="004F1376">
        <w:t xml:space="preserve">All staff have protection under whistleblowing laws if they raise concerns in the correct way. </w:t>
      </w:r>
      <w:r w:rsidR="00262BEC" w:rsidRPr="004F1376">
        <w:t xml:space="preserve"> </w:t>
      </w:r>
      <w:r w:rsidRPr="004F1376">
        <w:t xml:space="preserve">This policy is designed to give staff that opportunity and protection.   </w:t>
      </w:r>
    </w:p>
    <w:p w14:paraId="69FD3C2D" w14:textId="43ED036A" w:rsidR="00515696" w:rsidRPr="004F1376" w:rsidRDefault="00515696" w:rsidP="00F601C0">
      <w:pPr>
        <w:pStyle w:val="Level2Number"/>
      </w:pPr>
      <w:r w:rsidRPr="004F1376">
        <w:t>It does not matter if an individual who raises a concern is mistaken about it</w:t>
      </w:r>
      <w:r w:rsidR="00CA0155" w:rsidRPr="004F1376">
        <w:t>.  Y</w:t>
      </w:r>
      <w:r w:rsidRPr="004F1376">
        <w:t xml:space="preserve">ou do not have to prove anything about the allegation you are making but you must reasonably believe that the disclosure is made in the public interest and that the information you have tends to show some malpractice.  </w:t>
      </w:r>
    </w:p>
    <w:p w14:paraId="32FA7678" w14:textId="7E8A01A6" w:rsidR="00515696" w:rsidRPr="004F1376" w:rsidRDefault="00B76F47" w:rsidP="00F601C0">
      <w:pPr>
        <w:pStyle w:val="Level2Number"/>
      </w:pPr>
      <w:r w:rsidRPr="004F1376">
        <w:t xml:space="preserve">This policy applies to all </w:t>
      </w:r>
      <w:r w:rsidR="005D5B8C" w:rsidRPr="004F1376">
        <w:t>worker</w:t>
      </w:r>
      <w:r w:rsidR="00515696" w:rsidRPr="004F1376">
        <w:t>s, officers, consultants, contractors and to other workers including agency workers, casual workers</w:t>
      </w:r>
      <w:r w:rsidR="00515696" w:rsidRPr="004F1376">
        <w:rPr>
          <w:rStyle w:val="InsertText"/>
          <w:rFonts w:cs="Helvetica"/>
          <w:i w:val="0"/>
          <w:iCs w:val="0"/>
        </w:rPr>
        <w:t xml:space="preserve">, </w:t>
      </w:r>
      <w:r w:rsidR="00747491" w:rsidRPr="004F1376">
        <w:rPr>
          <w:rStyle w:val="InsertText"/>
          <w:rFonts w:cs="Helvetica"/>
          <w:i w:val="0"/>
          <w:iCs w:val="0"/>
        </w:rPr>
        <w:t>volunteers,</w:t>
      </w:r>
      <w:r w:rsidR="00515696" w:rsidRPr="004F1376">
        <w:rPr>
          <w:rStyle w:val="InsertText"/>
          <w:rFonts w:cs="Helvetica"/>
          <w:i w:val="0"/>
          <w:iCs w:val="0"/>
        </w:rPr>
        <w:t xml:space="preserve"> and interns</w:t>
      </w:r>
      <w:r w:rsidR="00515696" w:rsidRPr="004F1376">
        <w:t xml:space="preserve">.  </w:t>
      </w:r>
    </w:p>
    <w:p w14:paraId="4D9FB78E" w14:textId="07470EE9" w:rsidR="00515696" w:rsidRPr="004F1376" w:rsidRDefault="00515696" w:rsidP="00F601C0">
      <w:pPr>
        <w:pStyle w:val="Level2Number"/>
      </w:pPr>
      <w:r w:rsidRPr="004F1376">
        <w:t xml:space="preserve">This policy does not form part of any contract of employment and </w:t>
      </w:r>
      <w:r w:rsidR="00B5108F">
        <w:t>AUKN</w:t>
      </w:r>
      <w:r w:rsidRPr="004F1376">
        <w:t xml:space="preserve"> may amend it at any time.  </w:t>
      </w:r>
    </w:p>
    <w:p w14:paraId="035193E3" w14:textId="60752802" w:rsidR="00515696" w:rsidRPr="004F1376" w:rsidRDefault="00BD4CE7" w:rsidP="0009398C">
      <w:pPr>
        <w:pStyle w:val="Level1Heading"/>
      </w:pPr>
      <w:r w:rsidRPr="004F1376">
        <w:t>w</w:t>
      </w:r>
      <w:r w:rsidR="00515696" w:rsidRPr="004F1376">
        <w:t>hen to use this policy</w:t>
      </w:r>
    </w:p>
    <w:p w14:paraId="6BA32203" w14:textId="77777777" w:rsidR="00515696" w:rsidRPr="004F1376" w:rsidRDefault="00515696" w:rsidP="00F601C0">
      <w:pPr>
        <w:pStyle w:val="Level2Number"/>
      </w:pPr>
      <w:r w:rsidRPr="004F1376">
        <w:t>There is a difference between whistleblowing and raising a grievance:</w:t>
      </w:r>
    </w:p>
    <w:p w14:paraId="6C5CAFEC" w14:textId="77777777" w:rsidR="00515696" w:rsidRPr="004F1376" w:rsidRDefault="00515696" w:rsidP="00F601C0">
      <w:pPr>
        <w:pStyle w:val="Level3Number"/>
      </w:pPr>
      <w:r w:rsidRPr="004F1376">
        <w:t>whistleblowing is where an individual has a concern about a danger or illegality that has a public interest aspect to it, for example because it threatens customers, third parties or the public generally; but</w:t>
      </w:r>
    </w:p>
    <w:p w14:paraId="3AD5D19E" w14:textId="77777777" w:rsidR="00515696" w:rsidRPr="004F1376" w:rsidRDefault="00515696" w:rsidP="00F601C0">
      <w:pPr>
        <w:pStyle w:val="Level3Number"/>
      </w:pPr>
      <w:r w:rsidRPr="004F1376">
        <w:t xml:space="preserve">a grievance is a complaint that generally relates to an individual’s own employment position or personal circumstances at work.  </w:t>
      </w:r>
    </w:p>
    <w:p w14:paraId="37D76EFE" w14:textId="0348A700" w:rsidR="00515696" w:rsidRPr="004F1376" w:rsidRDefault="00515696" w:rsidP="00F601C0">
      <w:pPr>
        <w:pStyle w:val="Level2Number"/>
      </w:pPr>
      <w:r w:rsidRPr="004F1376">
        <w:t>This policy does not set out the procedure that applies to general grievances.   If you have a complaint about your own personal circums</w:t>
      </w:r>
      <w:r w:rsidR="00B76F47" w:rsidRPr="004F1376">
        <w:t xml:space="preserve">tances, then you should use </w:t>
      </w:r>
      <w:r w:rsidR="00B5108F">
        <w:t>AUKN</w:t>
      </w:r>
      <w:r w:rsidR="00E759B1" w:rsidRPr="004F1376">
        <w:t>’</w:t>
      </w:r>
      <w:r w:rsidR="00B76F47" w:rsidRPr="004F1376">
        <w:t xml:space="preserve">s </w:t>
      </w:r>
      <w:r w:rsidR="00C515F0" w:rsidRPr="004F1376">
        <w:fldChar w:fldCharType="begin"/>
      </w:r>
      <w:r w:rsidR="00C515F0" w:rsidRPr="004F1376">
        <w:instrText xml:space="preserve"> REF _Ref440015279 \h </w:instrText>
      </w:r>
      <w:r w:rsidR="005523B7" w:rsidRPr="004F1376">
        <w:instrText xml:space="preserve"> \* MERGEFORMAT </w:instrText>
      </w:r>
      <w:r w:rsidR="00C515F0" w:rsidRPr="004F1376">
        <w:fldChar w:fldCharType="separate"/>
      </w:r>
      <w:r w:rsidR="006E1162" w:rsidRPr="004F1376">
        <w:t>Grievance</w:t>
      </w:r>
      <w:r w:rsidR="00C515F0" w:rsidRPr="004F1376">
        <w:fldChar w:fldCharType="end"/>
      </w:r>
      <w:r w:rsidRPr="004F1376">
        <w:t xml:space="preserve"> Procedure instead.  </w:t>
      </w:r>
    </w:p>
    <w:p w14:paraId="5EC9E2E2" w14:textId="75737DF3" w:rsidR="00515696" w:rsidRPr="004F1376" w:rsidRDefault="00BD4CE7" w:rsidP="0009398C">
      <w:pPr>
        <w:pStyle w:val="Level1Heading"/>
      </w:pPr>
      <w:r w:rsidRPr="004F1376">
        <w:t>m</w:t>
      </w:r>
      <w:r w:rsidR="00515696" w:rsidRPr="004F1376">
        <w:t>alpractice covered by this policy</w:t>
      </w:r>
    </w:p>
    <w:p w14:paraId="169B0FB6" w14:textId="58E64BA7" w:rsidR="003434E7" w:rsidRPr="004F1376" w:rsidRDefault="00515696" w:rsidP="00F601C0">
      <w:pPr>
        <w:pStyle w:val="Level2Number"/>
      </w:pPr>
      <w:r w:rsidRPr="004F1376">
        <w:t xml:space="preserve">Whistleblowing is the reporting of suspected malpractice, </w:t>
      </w:r>
      <w:r w:rsidR="00747491" w:rsidRPr="004F1376">
        <w:t>wrongdoing,</w:t>
      </w:r>
      <w:r w:rsidRPr="004F1376">
        <w:t xml:space="preserve"> or dangers in relation to the activities </w:t>
      </w:r>
      <w:r w:rsidR="00B5108F">
        <w:t>AUKN</w:t>
      </w:r>
      <w:r w:rsidRPr="004F1376">
        <w:t xml:space="preserve"> undertakes.   </w:t>
      </w:r>
    </w:p>
    <w:p w14:paraId="0211E56D" w14:textId="586E32AE" w:rsidR="00515696" w:rsidRPr="004F1376" w:rsidRDefault="00515696" w:rsidP="00F601C0">
      <w:pPr>
        <w:pStyle w:val="Level2Number"/>
      </w:pPr>
      <w:r w:rsidRPr="004F1376">
        <w:t>The kinds of malpractice covered by this policy include:</w:t>
      </w:r>
    </w:p>
    <w:p w14:paraId="039B3A9A" w14:textId="41EA01C2" w:rsidR="00515696" w:rsidRPr="004F1376" w:rsidRDefault="00515696" w:rsidP="00F601C0">
      <w:pPr>
        <w:pStyle w:val="Level3Number"/>
      </w:pPr>
      <w:bookmarkStart w:id="2697" w:name="_c815b90f-27c7-4250-a671-f7202a67abca"/>
      <w:r w:rsidRPr="004F1376">
        <w:t xml:space="preserve">criminal offences </w:t>
      </w:r>
      <w:r w:rsidRPr="004F1376">
        <w:rPr>
          <w:rStyle w:val="OptionalText"/>
          <w:rFonts w:cs="Helvetica"/>
          <w:szCs w:val="22"/>
        </w:rPr>
        <w:t>including those in relation to bribery and corruption</w:t>
      </w:r>
      <w:r w:rsidRPr="004F1376">
        <w:t>;</w:t>
      </w:r>
      <w:bookmarkEnd w:id="2697"/>
    </w:p>
    <w:p w14:paraId="7523DBAB" w14:textId="7F6F4675" w:rsidR="00515696" w:rsidRPr="004F1376" w:rsidRDefault="00515696" w:rsidP="00F601C0">
      <w:pPr>
        <w:pStyle w:val="Level3Number"/>
      </w:pPr>
      <w:bookmarkStart w:id="2698" w:name="_a108d6f8-e5ab-487c-9114-b30a5e46da88"/>
      <w:r w:rsidRPr="004F1376">
        <w:t>miscarriages of justice;</w:t>
      </w:r>
      <w:bookmarkEnd w:id="2698"/>
    </w:p>
    <w:p w14:paraId="7BAF2904" w14:textId="1539FFE7" w:rsidR="00515696" w:rsidRPr="004F1376" w:rsidRDefault="00515696" w:rsidP="00F601C0">
      <w:pPr>
        <w:pStyle w:val="Level3Number"/>
      </w:pPr>
      <w:bookmarkStart w:id="2699" w:name="_7324069f-a38f-4269-a4fb-a7681f5ff1a7"/>
      <w:r w:rsidRPr="004F1376">
        <w:lastRenderedPageBreak/>
        <w:t>danger to the health and safety of any individual;</w:t>
      </w:r>
      <w:bookmarkEnd w:id="2699"/>
    </w:p>
    <w:p w14:paraId="09C583C1" w14:textId="5BFC4B61" w:rsidR="00515696" w:rsidRPr="004F1376" w:rsidRDefault="00515696" w:rsidP="00F601C0">
      <w:pPr>
        <w:pStyle w:val="Level3Number"/>
      </w:pPr>
      <w:bookmarkStart w:id="2700" w:name="_b985390c-be6a-404f-a381-8c29e229ee50"/>
      <w:r w:rsidRPr="004F1376">
        <w:t>damage to the environment;</w:t>
      </w:r>
      <w:bookmarkEnd w:id="2700"/>
    </w:p>
    <w:p w14:paraId="795C3BFB" w14:textId="512765A9" w:rsidR="00515696" w:rsidRPr="004F1376" w:rsidRDefault="00515696" w:rsidP="00F601C0">
      <w:pPr>
        <w:pStyle w:val="Level3Number"/>
      </w:pPr>
      <w:bookmarkStart w:id="2701" w:name="_d65ce602-017f-43e0-9144-8ae50fe2e08f"/>
      <w:r w:rsidRPr="004F1376">
        <w:t xml:space="preserve">breach of any legal </w:t>
      </w:r>
      <w:r w:rsidRPr="004F1376">
        <w:rPr>
          <w:rStyle w:val="InsertText"/>
          <w:rFonts w:cs="Helvetica"/>
          <w:i w:val="0"/>
          <w:szCs w:val="22"/>
        </w:rPr>
        <w:t>or professional</w:t>
      </w:r>
      <w:r w:rsidRPr="004F1376">
        <w:t xml:space="preserve"> obligation </w:t>
      </w:r>
      <w:r w:rsidRPr="004F1376">
        <w:rPr>
          <w:rStyle w:val="OptionalText"/>
          <w:rFonts w:cs="Helvetica"/>
          <w:szCs w:val="22"/>
        </w:rPr>
        <w:t>including those in relation to bribery and corruption</w:t>
      </w:r>
      <w:r w:rsidRPr="004F1376">
        <w:t>;</w:t>
      </w:r>
      <w:bookmarkEnd w:id="2701"/>
    </w:p>
    <w:p w14:paraId="62760737" w14:textId="69522B94" w:rsidR="00515696" w:rsidRPr="004F1376" w:rsidRDefault="00515696" w:rsidP="00F601C0">
      <w:pPr>
        <w:pStyle w:val="Level3Number"/>
      </w:pPr>
      <w:bookmarkStart w:id="2702" w:name="_e4a27b9a-015d-4930-b2bc-451fa5de7e89"/>
      <w:r w:rsidRPr="004F1376">
        <w:t xml:space="preserve">deliberately concealing any of the above.  </w:t>
      </w:r>
      <w:bookmarkEnd w:id="2702"/>
    </w:p>
    <w:p w14:paraId="64FFACB5" w14:textId="46BFFCA8" w:rsidR="00515696" w:rsidRPr="004F1376" w:rsidRDefault="00CD74A6" w:rsidP="0009398C">
      <w:pPr>
        <w:pStyle w:val="Level1Heading"/>
      </w:pPr>
      <w:bookmarkStart w:id="2703" w:name="_b9498fc7-157b-47f9-8a1b-f1889b4147f3"/>
      <w:r w:rsidRPr="004F1376">
        <w:t>employer’s</w:t>
      </w:r>
      <w:r w:rsidR="00515696" w:rsidRPr="004F1376">
        <w:t xml:space="preserve"> guarantee</w:t>
      </w:r>
      <w:bookmarkEnd w:id="2703"/>
    </w:p>
    <w:p w14:paraId="3F9192E4" w14:textId="6C49468A" w:rsidR="00515696" w:rsidRPr="004F1376" w:rsidRDefault="00B5108F" w:rsidP="00F601C0">
      <w:pPr>
        <w:pStyle w:val="Level2Number"/>
      </w:pPr>
      <w:bookmarkStart w:id="2704" w:name="_071cde5e-2245-478c-b6ff-3f71948a45ea"/>
      <w:r>
        <w:t>AUKN</w:t>
      </w:r>
      <w:r w:rsidR="00515696" w:rsidRPr="004F1376">
        <w:t xml:space="preserve"> is committed to the principles set out in this policy.   If you use t</w:t>
      </w:r>
      <w:r w:rsidR="00956F3B" w:rsidRPr="004F1376">
        <w:t xml:space="preserve">his policy to raise a concern </w:t>
      </w:r>
      <w:r>
        <w:t>AUKN</w:t>
      </w:r>
      <w:r w:rsidR="00956F3B" w:rsidRPr="004F1376">
        <w:t xml:space="preserve"> give</w:t>
      </w:r>
      <w:r w:rsidR="00613538" w:rsidRPr="004F1376">
        <w:t>s</w:t>
      </w:r>
      <w:r w:rsidR="00956F3B" w:rsidRPr="004F1376">
        <w:t xml:space="preserve"> you their</w:t>
      </w:r>
      <w:r w:rsidR="00515696" w:rsidRPr="004F1376">
        <w:t xml:space="preserve"> assurance that you will not suffer any form of retribution or detrimental treatment.   </w:t>
      </w:r>
      <w:r>
        <w:t>AUKN</w:t>
      </w:r>
      <w:r w:rsidR="00515696" w:rsidRPr="004F1376">
        <w:t xml:space="preserve"> will treat your concern seriously and act according to this policy.   </w:t>
      </w:r>
      <w:bookmarkEnd w:id="2704"/>
    </w:p>
    <w:p w14:paraId="4EBD0753" w14:textId="4D62EC5E" w:rsidR="00515696" w:rsidRPr="004F1376" w:rsidRDefault="00515696" w:rsidP="00F601C0">
      <w:pPr>
        <w:pStyle w:val="Level2Number"/>
      </w:pPr>
      <w:r w:rsidRPr="004F1376">
        <w:t xml:space="preserve">If you ask for a matter to be treated in confidence, </w:t>
      </w:r>
      <w:r w:rsidR="00B5108F">
        <w:t>AUKN</w:t>
      </w:r>
      <w:r w:rsidRPr="004F1376">
        <w:t xml:space="preserve"> will respect this request and, unless the law requires otherwise, only make disclosures to third parties or other staff with your consent.  </w:t>
      </w:r>
    </w:p>
    <w:p w14:paraId="44CED478" w14:textId="417BA077" w:rsidR="00515696" w:rsidRPr="004F1376" w:rsidRDefault="00BD4CE7" w:rsidP="0009398C">
      <w:pPr>
        <w:pStyle w:val="Level1Heading"/>
      </w:pPr>
      <w:bookmarkStart w:id="2705" w:name="_4446b87c-1cf7-4e5d-bbe5-21cd8440d60b"/>
      <w:r w:rsidRPr="004F1376">
        <w:t>p</w:t>
      </w:r>
      <w:r w:rsidR="00515696" w:rsidRPr="004F1376">
        <w:t>rocedure for raising a concern</w:t>
      </w:r>
      <w:bookmarkEnd w:id="2705"/>
    </w:p>
    <w:p w14:paraId="55831383" w14:textId="77777777" w:rsidR="003434E7" w:rsidRPr="004F1376" w:rsidRDefault="00515696" w:rsidP="00F601C0">
      <w:pPr>
        <w:pStyle w:val="Level2Number"/>
      </w:pPr>
      <w:bookmarkStart w:id="2706" w:name="_0ff264ce-e990-435c-a632-d618c8338cf5"/>
      <w:r w:rsidRPr="004F1376">
        <w:t xml:space="preserve">If you are concerned about any form of malpractice covered by this policy, you should normally raise the issue with your </w:t>
      </w:r>
      <w:r w:rsidR="005B1506" w:rsidRPr="004F1376">
        <w:t>Manager</w:t>
      </w:r>
      <w:r w:rsidRPr="004F1376">
        <w:t xml:space="preserve">.   </w:t>
      </w:r>
    </w:p>
    <w:p w14:paraId="4DB9C6DA" w14:textId="2AFFA24D" w:rsidR="00515696" w:rsidRPr="004F1376" w:rsidRDefault="00515696" w:rsidP="00F601C0">
      <w:pPr>
        <w:pStyle w:val="Level2Number"/>
      </w:pPr>
      <w:r w:rsidRPr="004F1376">
        <w:t>If you feel you cannot tell your</w:t>
      </w:r>
      <w:r w:rsidR="005B1506" w:rsidRPr="004F1376">
        <w:t xml:space="preserve"> Manager</w:t>
      </w:r>
      <w:r w:rsidRPr="004F1376">
        <w:t xml:space="preserve">, for whatever reason, you should raise the issue with </w:t>
      </w:r>
      <w:r w:rsidR="005C575E" w:rsidRPr="004F1376">
        <w:t xml:space="preserve">the </w:t>
      </w:r>
      <w:r w:rsidR="00B5108F">
        <w:t>Chief Executive</w:t>
      </w:r>
      <w:r w:rsidRPr="004F1376">
        <w:t xml:space="preserve">.  </w:t>
      </w:r>
      <w:bookmarkEnd w:id="2706"/>
    </w:p>
    <w:p w14:paraId="30436843" w14:textId="77777777" w:rsidR="003434E7" w:rsidRPr="004F1376" w:rsidRDefault="00515696" w:rsidP="00F601C0">
      <w:pPr>
        <w:pStyle w:val="Level2Number"/>
      </w:pPr>
      <w:bookmarkStart w:id="2707" w:name="_1eda4d29-e34f-4575-8657-eae075fcb718"/>
      <w:r w:rsidRPr="004F1376">
        <w:t>A concern can be raised by telephone, in person or in writing.   It is preferable if it is made in writing.   Although you are not expected to prove the truth of your concern beyond doubt or provide evidence, you will generally need to provide, as a minimum,</w:t>
      </w:r>
      <w:r w:rsidR="003434E7" w:rsidRPr="004F1376">
        <w:t xml:space="preserve"> the following information:</w:t>
      </w:r>
    </w:p>
    <w:p w14:paraId="11892FB9" w14:textId="77777777" w:rsidR="003434E7" w:rsidRPr="004F1376" w:rsidRDefault="00515696" w:rsidP="00F601C0">
      <w:pPr>
        <w:pStyle w:val="Level3Number"/>
      </w:pPr>
      <w:r w:rsidRPr="004F1376">
        <w:t>details of the nature of the concern and why you believe it to be true</w:t>
      </w:r>
      <w:r w:rsidR="003434E7" w:rsidRPr="004F1376">
        <w:t>;</w:t>
      </w:r>
      <w:r w:rsidRPr="004F1376">
        <w:t xml:space="preserve"> and </w:t>
      </w:r>
    </w:p>
    <w:p w14:paraId="6B0E6911" w14:textId="5FC13132" w:rsidR="00515696" w:rsidRPr="004F1376" w:rsidRDefault="00515696" w:rsidP="00F601C0">
      <w:pPr>
        <w:pStyle w:val="Level3Number"/>
      </w:pPr>
      <w:r w:rsidRPr="004F1376">
        <w:t xml:space="preserve">the background and history of the concern (giving relevant dates where possible).  </w:t>
      </w:r>
      <w:bookmarkEnd w:id="2707"/>
    </w:p>
    <w:p w14:paraId="22E1A325" w14:textId="0C8F0D0F" w:rsidR="00515696" w:rsidRPr="004F1376" w:rsidRDefault="00BD4CE7" w:rsidP="0009398C">
      <w:pPr>
        <w:pStyle w:val="Level1Heading"/>
      </w:pPr>
      <w:r w:rsidRPr="004F1376">
        <w:t>r</w:t>
      </w:r>
      <w:r w:rsidR="00515696" w:rsidRPr="004F1376">
        <w:t>esponding to concerns raised</w:t>
      </w:r>
    </w:p>
    <w:p w14:paraId="14E87E07" w14:textId="55F1D153" w:rsidR="003434E7" w:rsidRPr="004F1376" w:rsidRDefault="00B5108F" w:rsidP="00F601C0">
      <w:pPr>
        <w:pStyle w:val="Level2Number"/>
      </w:pPr>
      <w:bookmarkStart w:id="2708" w:name="_lnb-prec..clause_838"/>
      <w:r>
        <w:t>AUKN</w:t>
      </w:r>
      <w:r w:rsidR="00515696" w:rsidRPr="004F1376">
        <w:t xml:space="preserve"> </w:t>
      </w:r>
      <w:r w:rsidR="0093436A" w:rsidRPr="004F1376">
        <w:t xml:space="preserve">is </w:t>
      </w:r>
      <w:r w:rsidR="00515696" w:rsidRPr="004F1376">
        <w:t xml:space="preserve">committed to ensuring that all disclosures raised will be dealt with appropriately, consistently, </w:t>
      </w:r>
      <w:r w:rsidR="00747491" w:rsidRPr="004F1376">
        <w:t>fairly,</w:t>
      </w:r>
      <w:r w:rsidR="00515696" w:rsidRPr="004F1376">
        <w:t xml:space="preserve"> and professionally.   </w:t>
      </w:r>
    </w:p>
    <w:p w14:paraId="453C808F" w14:textId="5A565961" w:rsidR="00515696" w:rsidRPr="004F1376" w:rsidRDefault="00B5108F" w:rsidP="00F601C0">
      <w:pPr>
        <w:pStyle w:val="Level2Number"/>
      </w:pPr>
      <w:r>
        <w:t>AUKN</w:t>
      </w:r>
      <w:r w:rsidR="00515696" w:rsidRPr="004F1376">
        <w:t xml:space="preserve"> will arrange a meeting as soon possible to discuss the concern raised.   You may bring a colleague or trade union representative to any meeting that takes place.   The companion must respect the confidentiality of the disclosure and any subsequent investigation.   </w:t>
      </w:r>
      <w:r>
        <w:t>AUKN</w:t>
      </w:r>
      <w:r w:rsidR="00515696" w:rsidRPr="004F1376">
        <w:t xml:space="preserve"> may ask you for further information about the concern raised, either at this meeting or at a later stage.   </w:t>
      </w:r>
      <w:bookmarkEnd w:id="2708"/>
    </w:p>
    <w:p w14:paraId="3D1CB7AE" w14:textId="7DDD52DD" w:rsidR="00515696" w:rsidRPr="004F1376" w:rsidRDefault="00515696" w:rsidP="00F601C0">
      <w:pPr>
        <w:pStyle w:val="Level2Number"/>
      </w:pPr>
      <w:bookmarkStart w:id="2709" w:name="_lnb-prec..clause_841"/>
      <w:r w:rsidRPr="004F1376">
        <w:t xml:space="preserve">After the meeting, </w:t>
      </w:r>
      <w:r w:rsidR="00B5108F">
        <w:t>AUKN</w:t>
      </w:r>
      <w:r w:rsidRPr="004F1376">
        <w:t xml:space="preserve"> will decide how to respond.   Usually this will involve making internal enquiries first, but it may be necessary to carry out an investigation at a later stage which may be formal or informal depending on the nature of the concern raised.  </w:t>
      </w:r>
      <w:r w:rsidRPr="004F1376">
        <w:rPr>
          <w:rStyle w:val="OptionalText"/>
          <w:rFonts w:cs="Helvetica"/>
          <w:iCs w:val="0"/>
        </w:rPr>
        <w:t xml:space="preserve"> External investigators may be brought in where necessary.  </w:t>
      </w:r>
      <w:r w:rsidRPr="004F1376">
        <w:t xml:space="preserve"> </w:t>
      </w:r>
      <w:r w:rsidR="00B5108F">
        <w:t>AUKN</w:t>
      </w:r>
      <w:r w:rsidRPr="004F1376">
        <w:t xml:space="preserve"> will endeavour to complete investigations within a reasonable time.  </w:t>
      </w:r>
      <w:bookmarkEnd w:id="2709"/>
    </w:p>
    <w:p w14:paraId="11BF5DDD" w14:textId="3933BA20" w:rsidR="00515696" w:rsidRPr="004F1376" w:rsidRDefault="00B5108F" w:rsidP="00F601C0">
      <w:pPr>
        <w:pStyle w:val="Level2Number"/>
      </w:pPr>
      <w:bookmarkStart w:id="2710" w:name="_lnb-prec..clause_842"/>
      <w:r>
        <w:lastRenderedPageBreak/>
        <w:t>AUKN</w:t>
      </w:r>
      <w:r w:rsidR="00515696" w:rsidRPr="004F1376">
        <w:t xml:space="preserve"> will keep you informed of the progress of the investigation carried out and when it is completed, and give you an indication of timings for any actions or next steps that </w:t>
      </w:r>
      <w:r w:rsidR="00956F3B" w:rsidRPr="004F1376">
        <w:t>they</w:t>
      </w:r>
      <w:r w:rsidR="00515696" w:rsidRPr="004F1376">
        <w:t xml:space="preserve"> will take, but </w:t>
      </w:r>
      <w:r w:rsidR="00956F3B" w:rsidRPr="004F1376">
        <w:t>they</w:t>
      </w:r>
      <w:r w:rsidR="00515696" w:rsidRPr="004F1376">
        <w:t xml:space="preserve"> cannot inform you of any matters which would infringe any duty of confidentiality owed to others.  </w:t>
      </w:r>
      <w:bookmarkEnd w:id="2710"/>
    </w:p>
    <w:p w14:paraId="75809DFB" w14:textId="53B6A8CA" w:rsidR="00515696" w:rsidRPr="004F1376" w:rsidRDefault="00BD4CE7" w:rsidP="0009398C">
      <w:pPr>
        <w:pStyle w:val="Level1Heading"/>
      </w:pPr>
      <w:r w:rsidRPr="004F1376">
        <w:t>c</w:t>
      </w:r>
      <w:r w:rsidR="00515696" w:rsidRPr="004F1376">
        <w:t>onfidentiality</w:t>
      </w:r>
    </w:p>
    <w:p w14:paraId="623996F3" w14:textId="51DAD562" w:rsidR="00515696" w:rsidRPr="004F1376" w:rsidRDefault="00515696" w:rsidP="00F601C0">
      <w:pPr>
        <w:pStyle w:val="Level2Number"/>
      </w:pPr>
      <w:bookmarkStart w:id="2711" w:name="_lnb-prec..clause_843"/>
      <w:r w:rsidRPr="004F1376">
        <w:t xml:space="preserve">All concerns raised will be treated in confidence and every effort will be made not to reveal your identity if that is your wish.   If disciplinary or other proceedings follow the investigation, it may not be possible to take action as a result of a disclosure without your help, so you may be asked to come forward as a witness.   </w:t>
      </w:r>
      <w:r w:rsidRPr="004F1376">
        <w:rPr>
          <w:rStyle w:val="OptionalText"/>
          <w:rFonts w:cs="Helvetica"/>
          <w:iCs w:val="0"/>
        </w:rPr>
        <w:t xml:space="preserve"> If you agree to this, you will be offered advice and support.  </w:t>
      </w:r>
      <w:bookmarkEnd w:id="2711"/>
    </w:p>
    <w:p w14:paraId="0BA73949" w14:textId="0BA15A88" w:rsidR="003434E7" w:rsidRPr="004F1376" w:rsidRDefault="00B5108F" w:rsidP="00F601C0">
      <w:pPr>
        <w:pStyle w:val="Level2Number"/>
      </w:pPr>
      <w:bookmarkStart w:id="2712" w:name="_lnb-prec..clause_844"/>
      <w:r>
        <w:t>AUKN</w:t>
      </w:r>
      <w:r w:rsidR="00515696" w:rsidRPr="004F1376">
        <w:t xml:space="preserve"> hope</w:t>
      </w:r>
      <w:r w:rsidR="00CD74A6" w:rsidRPr="004F1376">
        <w:t>s</w:t>
      </w:r>
      <w:r w:rsidR="00515696" w:rsidRPr="004F1376">
        <w:t xml:space="preserve"> that all staff will feel able to voice their concerns openly under this policy.   Although a concern may be raised anonymously, </w:t>
      </w:r>
      <w:r>
        <w:t>AUKN</w:t>
      </w:r>
      <w:r w:rsidR="00515696" w:rsidRPr="004F1376">
        <w:t xml:space="preserve"> encourage</w:t>
      </w:r>
      <w:r w:rsidR="00F200B8" w:rsidRPr="004F1376">
        <w:t>s</w:t>
      </w:r>
      <w:r w:rsidR="00515696" w:rsidRPr="004F1376">
        <w:t xml:space="preserve"> you give your name when reporting your concern whenever possible.   If this is not done, it will be much more difficult for </w:t>
      </w:r>
      <w:r>
        <w:t>AUKN</w:t>
      </w:r>
      <w:r w:rsidR="00515696" w:rsidRPr="004F1376">
        <w:t xml:space="preserve"> to protect your position or to give feedback on the outcome of investigations.   </w:t>
      </w:r>
    </w:p>
    <w:p w14:paraId="5660D05A" w14:textId="49493B5F" w:rsidR="00515696" w:rsidRPr="004F1376" w:rsidRDefault="00515696" w:rsidP="00F601C0">
      <w:pPr>
        <w:pStyle w:val="Level2Number"/>
      </w:pPr>
      <w:r w:rsidRPr="004F1376">
        <w:t xml:space="preserve">Concerns that are expressed completely anonymously are also much less powerful and are difficult to investigate.  </w:t>
      </w:r>
      <w:bookmarkEnd w:id="2712"/>
      <w:r w:rsidR="00B5108F">
        <w:t>AUKN</w:t>
      </w:r>
      <w:r w:rsidR="003434E7" w:rsidRPr="004F1376">
        <w:t xml:space="preserve"> will consider them at its discretion, taking into account factors such as the seriousness of the issue raised, the credibility of the concern and the likelihood of confirming the allegation from other sources.</w:t>
      </w:r>
    </w:p>
    <w:p w14:paraId="5B25F1FF" w14:textId="787CA478" w:rsidR="00515696" w:rsidRPr="004F1376" w:rsidRDefault="00BD4CE7" w:rsidP="0009398C">
      <w:pPr>
        <w:pStyle w:val="Level1Heading"/>
      </w:pPr>
      <w:bookmarkStart w:id="2713" w:name="_f08c1d39-a87f-4f83-af60-a855b1b094a7"/>
      <w:r w:rsidRPr="004F1376">
        <w:t>r</w:t>
      </w:r>
      <w:r w:rsidR="00515696" w:rsidRPr="004F1376">
        <w:t>aising your concern externally (exceptional cases)</w:t>
      </w:r>
      <w:bookmarkEnd w:id="2713"/>
    </w:p>
    <w:p w14:paraId="59C1B3A7" w14:textId="1BA503F4" w:rsidR="00515696" w:rsidRPr="004F1376" w:rsidRDefault="00515696" w:rsidP="00F601C0">
      <w:pPr>
        <w:pStyle w:val="Level2Number"/>
      </w:pPr>
      <w:bookmarkStart w:id="2714" w:name="_7b47ed0e-11f9-48a9-84da-79a825f38365"/>
      <w:r w:rsidRPr="004F1376">
        <w:t>The main purpose of</w:t>
      </w:r>
      <w:r w:rsidR="00B76F47" w:rsidRPr="004F1376">
        <w:t xml:space="preserve"> this policy is to give all </w:t>
      </w:r>
      <w:r w:rsidRPr="004F1376">
        <w:t xml:space="preserve">staff the opportunity and protection they need to raise concerns internally.   </w:t>
      </w:r>
      <w:r w:rsidR="00B5108F">
        <w:t>AUKN</w:t>
      </w:r>
      <w:r w:rsidRPr="004F1376">
        <w:t xml:space="preserve"> would expect that in almost all cases raising concerns internally would be the most appropriate course of action.  </w:t>
      </w:r>
      <w:bookmarkEnd w:id="2714"/>
    </w:p>
    <w:p w14:paraId="7715FCB5" w14:textId="6F1EEF82" w:rsidR="00515696" w:rsidRPr="004F1376" w:rsidRDefault="00515696" w:rsidP="00F601C0">
      <w:pPr>
        <w:pStyle w:val="Level2Number"/>
      </w:pPr>
      <w:bookmarkStart w:id="2715" w:name="_639cd335-b22f-4cb3-be92-b943ad4441be"/>
      <w:r w:rsidRPr="004F1376">
        <w:t>However, if for whatever reason, you feel you cannot raise your concerns internally and you reasonably believe the information and any allegations are substantially true, the law recognises that it may be appropriate for you to raise the matter with another prescribed person, such as a regulator or professional body or an MP.   A list of the relevant prescribed people and bodies for this purpose and the areas for which they are responsible is available from</w:t>
      </w:r>
      <w:r w:rsidR="003434E7" w:rsidRPr="004F1376">
        <w:t xml:space="preserve"> </w:t>
      </w:r>
      <w:r w:rsidRPr="004F1376">
        <w:t xml:space="preserve">the GOV.UK website.  </w:t>
      </w:r>
      <w:bookmarkEnd w:id="2715"/>
    </w:p>
    <w:p w14:paraId="470C3122" w14:textId="3A9695E5" w:rsidR="00250F28" w:rsidRPr="004F1376" w:rsidRDefault="00B5108F" w:rsidP="00DF227A">
      <w:pPr>
        <w:pStyle w:val="Level2Number"/>
      </w:pPr>
      <w:bookmarkStart w:id="2716" w:name="_ffc5167d-b86f-4ad8-8b36-b6997ec40cd6"/>
      <w:r>
        <w:t>AUKN</w:t>
      </w:r>
      <w:r w:rsidR="00515696" w:rsidRPr="004F1376">
        <w:t xml:space="preserve"> strongly encourage any individual to seek appropriate advice before reporting a concern to anyone external.   </w:t>
      </w:r>
    </w:p>
    <w:p w14:paraId="218CB34D" w14:textId="163CCF14" w:rsidR="00515696" w:rsidRPr="004F1376" w:rsidRDefault="003434E7" w:rsidP="00F601C0">
      <w:pPr>
        <w:pStyle w:val="Level2Number"/>
      </w:pPr>
      <w:r w:rsidRPr="004F1376">
        <w:t xml:space="preserve">Protect (formerly known as </w:t>
      </w:r>
      <w:r w:rsidR="00515696" w:rsidRPr="004F1376">
        <w:t>Public Concern at Work</w:t>
      </w:r>
      <w:r w:rsidRPr="004F1376">
        <w:t>)</w:t>
      </w:r>
      <w:r w:rsidR="00515696" w:rsidRPr="004F1376">
        <w:t xml:space="preserve"> is a leading independent</w:t>
      </w:r>
      <w:r w:rsidRPr="004F1376">
        <w:t xml:space="preserve"> whistleblowing</w:t>
      </w:r>
      <w:r w:rsidR="00515696" w:rsidRPr="004F1376">
        <w:t xml:space="preserve"> charity whose main objectives are to promote compliance with the law and good practice in the public, private and voluntary sectors.   They are a source of further information and advice and operate a confidential helpline.   The contact details for </w:t>
      </w:r>
      <w:r w:rsidRPr="004F1376">
        <w:t>Protect</w:t>
      </w:r>
      <w:r w:rsidR="00515696" w:rsidRPr="004F1376">
        <w:t xml:space="preserve"> can be found at the end of this policy.  </w:t>
      </w:r>
      <w:bookmarkEnd w:id="2716"/>
    </w:p>
    <w:p w14:paraId="2DC75B14" w14:textId="198658C5" w:rsidR="00515696" w:rsidRPr="004F1376" w:rsidRDefault="00BD4CE7" w:rsidP="0009398C">
      <w:pPr>
        <w:pStyle w:val="Level1Heading"/>
      </w:pPr>
      <w:bookmarkStart w:id="2717" w:name="_lnb-prec..clause_846"/>
      <w:r w:rsidRPr="004F1376">
        <w:t>p</w:t>
      </w:r>
      <w:r w:rsidR="00515696" w:rsidRPr="004F1376">
        <w:t>rotection and support for those raising concerns</w:t>
      </w:r>
      <w:bookmarkEnd w:id="2717"/>
    </w:p>
    <w:p w14:paraId="53FDDA64" w14:textId="28CBE97E" w:rsidR="00515696" w:rsidRPr="004F1376" w:rsidRDefault="00B5108F" w:rsidP="00F601C0">
      <w:pPr>
        <w:pStyle w:val="Level2Number"/>
      </w:pPr>
      <w:bookmarkStart w:id="2718" w:name="_lnb-prec..clause_847"/>
      <w:r>
        <w:t>AUKN</w:t>
      </w:r>
      <w:r w:rsidR="00515696" w:rsidRPr="004F1376">
        <w:t xml:space="preserve"> are committed to good practice and high standards and to being supportive to staff who raise genuine concerns under this policy, even if they turn out to be mistaken.  </w:t>
      </w:r>
      <w:bookmarkEnd w:id="2718"/>
    </w:p>
    <w:p w14:paraId="4CB01D26" w14:textId="0DCE40C8" w:rsidR="00515696" w:rsidRPr="004F1376" w:rsidRDefault="00515696" w:rsidP="00F601C0">
      <w:pPr>
        <w:pStyle w:val="Level2Number"/>
      </w:pPr>
      <w:bookmarkStart w:id="2719" w:name="_lnb-prec..clause_848"/>
      <w:r w:rsidRPr="004F1376">
        <w:lastRenderedPageBreak/>
        <w:t>Any individual raising a genuine concern must not suffer any detriment as a result of doing so.   If you believe that you have suffered such treatment, you should inform</w:t>
      </w:r>
      <w:r w:rsidR="005B68FC">
        <w:t xml:space="preserve"> your Manager, or</w:t>
      </w:r>
      <w:r w:rsidRPr="004F1376">
        <w:t xml:space="preserve"> </w:t>
      </w:r>
      <w:r w:rsidR="005B68FC">
        <w:t xml:space="preserve">in their absence </w:t>
      </w:r>
      <w:r w:rsidR="005C575E" w:rsidRPr="004F1376">
        <w:t xml:space="preserve">the </w:t>
      </w:r>
      <w:r w:rsidR="00B5108F">
        <w:t>Chief Executive</w:t>
      </w:r>
      <w:r w:rsidR="005B68FC">
        <w:t>,</w:t>
      </w:r>
      <w:r w:rsidR="00BF417C" w:rsidRPr="004F1376">
        <w:t xml:space="preserve"> </w:t>
      </w:r>
      <w:r w:rsidRPr="004F1376">
        <w:t xml:space="preserve">immediately.   If the matter is not dealt with to your satisfaction, you should raise it formally using </w:t>
      </w:r>
      <w:r w:rsidR="00B5108F">
        <w:t>AUKN</w:t>
      </w:r>
      <w:r w:rsidRPr="004F1376">
        <w:t xml:space="preserve">’s </w:t>
      </w:r>
      <w:r w:rsidR="00C515F0" w:rsidRPr="004F1376">
        <w:rPr>
          <w:rStyle w:val="InsertText"/>
          <w:rFonts w:cs="Helvetica"/>
          <w:i w:val="0"/>
          <w:iCs w:val="0"/>
        </w:rPr>
        <w:fldChar w:fldCharType="begin"/>
      </w:r>
      <w:r w:rsidR="00C515F0" w:rsidRPr="004F1376">
        <w:instrText xml:space="preserve"> REF _Ref440015279 \h </w:instrText>
      </w:r>
      <w:r w:rsidR="005523B7" w:rsidRPr="004F1376">
        <w:rPr>
          <w:rStyle w:val="InsertText"/>
          <w:rFonts w:cs="Helvetica"/>
          <w:i w:val="0"/>
          <w:iCs w:val="0"/>
        </w:rPr>
        <w:instrText xml:space="preserve"> \* MERGEFORMAT </w:instrText>
      </w:r>
      <w:r w:rsidR="00C515F0" w:rsidRPr="004F1376">
        <w:rPr>
          <w:rStyle w:val="InsertText"/>
          <w:rFonts w:cs="Helvetica"/>
          <w:i w:val="0"/>
          <w:iCs w:val="0"/>
        </w:rPr>
      </w:r>
      <w:r w:rsidR="00C515F0" w:rsidRPr="004F1376">
        <w:rPr>
          <w:rStyle w:val="InsertText"/>
          <w:rFonts w:cs="Helvetica"/>
          <w:i w:val="0"/>
          <w:iCs w:val="0"/>
        </w:rPr>
        <w:fldChar w:fldCharType="separate"/>
      </w:r>
      <w:r w:rsidR="006E1162" w:rsidRPr="004F1376">
        <w:t>Grievance</w:t>
      </w:r>
      <w:r w:rsidR="00C515F0" w:rsidRPr="004F1376">
        <w:rPr>
          <w:rStyle w:val="InsertText"/>
          <w:rFonts w:cs="Helvetica"/>
          <w:i w:val="0"/>
          <w:iCs w:val="0"/>
        </w:rPr>
        <w:fldChar w:fldCharType="end"/>
      </w:r>
      <w:r w:rsidRPr="004F1376">
        <w:rPr>
          <w:rStyle w:val="InsertText"/>
          <w:rFonts w:cs="Helvetica"/>
          <w:i w:val="0"/>
          <w:iCs w:val="0"/>
        </w:rPr>
        <w:t xml:space="preserve"> Procedure</w:t>
      </w:r>
      <w:r w:rsidRPr="004F1376">
        <w:t xml:space="preserve">.  </w:t>
      </w:r>
      <w:bookmarkEnd w:id="2719"/>
    </w:p>
    <w:p w14:paraId="1B5B0716" w14:textId="0F0B3669" w:rsidR="00515696" w:rsidRPr="004F1376" w:rsidRDefault="00515696" w:rsidP="00F601C0">
      <w:pPr>
        <w:pStyle w:val="Level2Number"/>
      </w:pPr>
      <w:bookmarkStart w:id="2720" w:name="_lnb-prec..clause_849"/>
      <w:r w:rsidRPr="004F1376">
        <w:t xml:space="preserve">No member of staff must threaten or retaliate against an individual who has raised a concern and </w:t>
      </w:r>
      <w:r w:rsidR="00B5108F">
        <w:t>AUKN</w:t>
      </w:r>
      <w:r w:rsidRPr="004F1376">
        <w:t xml:space="preserve"> will not tolerate any such harassment or victimisation.   Any person involved in such conduct may be subject to disciplinary action</w:t>
      </w:r>
      <w:bookmarkEnd w:id="2720"/>
      <w:r w:rsidRPr="004F1376">
        <w:t xml:space="preserve">.  </w:t>
      </w:r>
    </w:p>
    <w:p w14:paraId="0E2B8706" w14:textId="75EF1DFA" w:rsidR="00515696" w:rsidRPr="004F1376" w:rsidRDefault="00515696" w:rsidP="00F601C0">
      <w:pPr>
        <w:pStyle w:val="Level2Number"/>
      </w:pPr>
      <w:bookmarkStart w:id="2721" w:name="_lnb-prec..clause_850"/>
      <w:r w:rsidRPr="004F1376">
        <w:t>However, to e</w:t>
      </w:r>
      <w:r w:rsidR="00B76F47" w:rsidRPr="004F1376">
        <w:t xml:space="preserve">nsure the protection of all </w:t>
      </w:r>
      <w:r w:rsidRPr="004F1376">
        <w:t xml:space="preserve">staff, those who raise a concern frivolously, maliciously and/or for personal gain and/or make an allegation they do not reasonably believe to be true and/or made in the public interest will also be liable to disciplinary action.  </w:t>
      </w:r>
      <w:bookmarkEnd w:id="2721"/>
    </w:p>
    <w:p w14:paraId="36E7B537" w14:textId="076F2512" w:rsidR="00515696" w:rsidRPr="004F1376" w:rsidRDefault="00BD4CE7" w:rsidP="0009398C">
      <w:pPr>
        <w:pStyle w:val="Level1Heading"/>
      </w:pPr>
      <w:bookmarkStart w:id="2722" w:name="_lnb-prec..clause_852"/>
      <w:r w:rsidRPr="004F1376">
        <w:t>fu</w:t>
      </w:r>
      <w:r w:rsidR="00515696" w:rsidRPr="004F1376">
        <w:t>rther information and contacts</w:t>
      </w:r>
      <w:bookmarkEnd w:id="2722"/>
    </w:p>
    <w:p w14:paraId="24750395" w14:textId="0A46A876" w:rsidR="00D77310" w:rsidRPr="004F1376" w:rsidRDefault="00515696" w:rsidP="00F601C0">
      <w:pPr>
        <w:pStyle w:val="Level2Number"/>
      </w:pPr>
      <w:bookmarkStart w:id="2723" w:name="_lnb-prec..clause_853"/>
      <w:r w:rsidRPr="004F1376">
        <w:t xml:space="preserve">If you have any queries about the application of this policy, please contact </w:t>
      </w:r>
      <w:r w:rsidR="005B68FC">
        <w:t xml:space="preserve">your Manager or, in their absence, </w:t>
      </w:r>
      <w:r w:rsidR="005C575E" w:rsidRPr="004F1376">
        <w:t xml:space="preserve">the </w:t>
      </w:r>
      <w:r w:rsidR="00B5108F">
        <w:t>Chief Executive</w:t>
      </w:r>
      <w:r w:rsidR="005B68FC">
        <w:t>,</w:t>
      </w:r>
      <w:r w:rsidRPr="004F1376">
        <w:t xml:space="preserve"> in the first instance.  </w:t>
      </w:r>
      <w:bookmarkEnd w:id="2723"/>
    </w:p>
    <w:p w14:paraId="50AFEFD8" w14:textId="59209C40" w:rsidR="00515696" w:rsidRPr="004F1376" w:rsidRDefault="00515696" w:rsidP="00F601C0">
      <w:pPr>
        <w:pStyle w:val="Level2Number"/>
      </w:pPr>
      <w:bookmarkStart w:id="2724" w:name="_lnb-prec..clause_856"/>
      <w:r w:rsidRPr="004F1376">
        <w:t xml:space="preserve">The charity </w:t>
      </w:r>
      <w:r w:rsidR="007A5FE5" w:rsidRPr="004F1376">
        <w:t xml:space="preserve">Protect (formerly </w:t>
      </w:r>
      <w:r w:rsidRPr="004F1376">
        <w:t>Public Concern at Work</w:t>
      </w:r>
      <w:r w:rsidR="007A5FE5" w:rsidRPr="004F1376">
        <w:t>)</w:t>
      </w:r>
      <w:r w:rsidRPr="004F1376">
        <w:t xml:space="preserve"> is a source of further information and advice</w:t>
      </w:r>
      <w:bookmarkEnd w:id="2724"/>
      <w:r w:rsidR="001B3266" w:rsidRPr="004F1376">
        <w:t xml:space="preserve"> at </w:t>
      </w:r>
      <w:hyperlink r:id="rId24" w:tgtFrame="_blank" w:tooltip="Opens in a new window" w:history="1">
        <w:r w:rsidR="001B3266" w:rsidRPr="004F1376">
          <w:rPr>
            <w:rStyle w:val="Hyperlink"/>
            <w:iCs w:val="0"/>
            <w:sz w:val="22"/>
            <w:szCs w:val="22"/>
            <w:u w:val="none"/>
          </w:rPr>
          <w:t>protect-advice.org.uk</w:t>
        </w:r>
      </w:hyperlink>
      <w:r w:rsidR="001B3266" w:rsidRPr="004F1376">
        <w:t>. Protect provides free, confidential </w:t>
      </w:r>
      <w:bookmarkStart w:id="2725" w:name="ORIGHIT_17"/>
      <w:bookmarkStart w:id="2726" w:name="HIT_17"/>
      <w:bookmarkEnd w:id="2725"/>
      <w:bookmarkEnd w:id="2726"/>
      <w:r w:rsidR="001B3266" w:rsidRPr="004F1376">
        <w:t>whistleblowing advice, and can be contacted online via its website: </w:t>
      </w:r>
      <w:hyperlink r:id="rId25" w:tgtFrame="_blank" w:tooltip="Opens in a new window" w:history="1">
        <w:r w:rsidR="001B3266" w:rsidRPr="004F1376">
          <w:rPr>
            <w:rStyle w:val="Hyperlink"/>
            <w:iCs w:val="0"/>
            <w:sz w:val="22"/>
            <w:szCs w:val="22"/>
            <w:u w:val="none"/>
          </w:rPr>
          <w:t>protect-advice.org.uk/contact-protect-advice-line</w:t>
        </w:r>
      </w:hyperlink>
      <w:r w:rsidR="001B3266" w:rsidRPr="004F1376">
        <w:t> or by telephone on 020 3117 2520</w:t>
      </w:r>
      <w:bookmarkEnd w:id="2696"/>
      <w:r w:rsidR="001B3266" w:rsidRPr="004F1376">
        <w:t>.</w:t>
      </w:r>
    </w:p>
    <w:p w14:paraId="08910026" w14:textId="77777777" w:rsidR="0072644A" w:rsidRPr="004F1376" w:rsidRDefault="0072644A" w:rsidP="00F601C0">
      <w:pPr>
        <w:overflowPunct/>
        <w:autoSpaceDE/>
        <w:autoSpaceDN/>
        <w:adjustRightInd/>
        <w:textAlignment w:val="auto"/>
        <w:rPr>
          <w:rFonts w:ascii="Helvetica" w:hAnsi="Helvetica" w:cs="Helvetica"/>
          <w:sz w:val="22"/>
          <w:szCs w:val="20"/>
          <w:lang w:eastAsia="en-GB"/>
        </w:rPr>
      </w:pPr>
    </w:p>
    <w:sectPr w:rsidR="0072644A" w:rsidRPr="004F1376" w:rsidSect="00CB5132">
      <w:footerReference w:type="default" r:id="rId26"/>
      <w:pgSz w:w="11907" w:h="16840"/>
      <w:pgMar w:top="1440" w:right="1800" w:bottom="1440" w:left="180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2850F" w14:textId="77777777" w:rsidR="00BB385E" w:rsidRDefault="00BB385E">
      <w:r>
        <w:separator/>
      </w:r>
    </w:p>
  </w:endnote>
  <w:endnote w:type="continuationSeparator" w:id="0">
    <w:p w14:paraId="6A9F2848" w14:textId="77777777" w:rsidR="00BB385E" w:rsidRDefault="00BB3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3A84" w14:textId="77777777" w:rsidR="00F030E0" w:rsidRDefault="00F030E0">
    <w:pPr>
      <w:pStyle w:val="Footer"/>
      <w:jc w:val="center"/>
    </w:pPr>
  </w:p>
  <w:p w14:paraId="3E57A39C" w14:textId="77777777" w:rsidR="00F030E0" w:rsidRDefault="00F03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915694"/>
      <w:docPartObj>
        <w:docPartGallery w:val="Page Numbers (Bottom of Page)"/>
        <w:docPartUnique/>
      </w:docPartObj>
    </w:sdtPr>
    <w:sdtEndPr>
      <w:rPr>
        <w:rFonts w:ascii="Helvetica" w:hAnsi="Helvetica"/>
        <w:noProof/>
        <w:sz w:val="22"/>
        <w:szCs w:val="22"/>
      </w:rPr>
    </w:sdtEndPr>
    <w:sdtContent>
      <w:p w14:paraId="18793DE1" w14:textId="093E7DEC" w:rsidR="00F030E0" w:rsidRDefault="00F030E0">
        <w:pPr>
          <w:pStyle w:val="Footer"/>
          <w:jc w:val="center"/>
        </w:pPr>
        <w:r w:rsidRPr="00CB5132">
          <w:rPr>
            <w:rFonts w:ascii="Helvetica" w:hAnsi="Helvetica"/>
            <w:sz w:val="22"/>
            <w:szCs w:val="22"/>
          </w:rPr>
          <w:fldChar w:fldCharType="begin"/>
        </w:r>
        <w:r w:rsidRPr="00CB5132">
          <w:rPr>
            <w:rFonts w:ascii="Helvetica" w:hAnsi="Helvetica"/>
            <w:sz w:val="22"/>
            <w:szCs w:val="22"/>
          </w:rPr>
          <w:instrText xml:space="preserve"> PAGE   \* MERGEFORMAT </w:instrText>
        </w:r>
        <w:r w:rsidRPr="00CB5132">
          <w:rPr>
            <w:rFonts w:ascii="Helvetica" w:hAnsi="Helvetica"/>
            <w:sz w:val="22"/>
            <w:szCs w:val="22"/>
          </w:rPr>
          <w:fldChar w:fldCharType="separate"/>
        </w:r>
        <w:r>
          <w:rPr>
            <w:rFonts w:ascii="Helvetica" w:hAnsi="Helvetica"/>
            <w:noProof/>
            <w:sz w:val="22"/>
            <w:szCs w:val="22"/>
          </w:rPr>
          <w:t>146</w:t>
        </w:r>
        <w:r w:rsidRPr="00CB5132">
          <w:rPr>
            <w:rFonts w:ascii="Helvetica" w:hAnsi="Helvetica"/>
            <w:noProof/>
            <w:sz w:val="22"/>
            <w:szCs w:val="22"/>
          </w:rPr>
          <w:fldChar w:fldCharType="end"/>
        </w:r>
      </w:p>
    </w:sdtContent>
  </w:sdt>
  <w:p w14:paraId="7E47AAC4" w14:textId="77777777" w:rsidR="00F030E0" w:rsidRDefault="00F03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36DF8" w14:textId="77777777" w:rsidR="00BB385E" w:rsidRDefault="00BB385E">
      <w:r>
        <w:separator/>
      </w:r>
    </w:p>
  </w:footnote>
  <w:footnote w:type="continuationSeparator" w:id="0">
    <w:p w14:paraId="1BCFB833" w14:textId="77777777" w:rsidR="00BB385E" w:rsidRDefault="00BB38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0"/>
    <w:name w:val="Bullets"/>
    <w:lvl w:ilvl="0" w:tplc="EDC43F1E">
      <w:numFmt w:val="bullet"/>
      <w:pStyle w:val="Level1Bullet"/>
      <w:lvlText w:val="•"/>
      <w:lvlJc w:val="left"/>
      <w:pPr>
        <w:tabs>
          <w:tab w:val="num" w:pos="720"/>
        </w:tabs>
        <w:ind w:left="720" w:hanging="360"/>
      </w:pPr>
    </w:lvl>
    <w:lvl w:ilvl="1" w:tplc="BB4E4A06">
      <w:numFmt w:val="bullet"/>
      <w:pStyle w:val="Level2Bullet"/>
      <w:lvlText w:val="–"/>
      <w:lvlJc w:val="left"/>
      <w:pPr>
        <w:tabs>
          <w:tab w:val="num" w:pos="1440"/>
        </w:tabs>
        <w:ind w:left="1440" w:hanging="360"/>
      </w:pPr>
    </w:lvl>
    <w:lvl w:ilvl="2" w:tplc="2222DA90">
      <w:start w:val="1"/>
      <w:numFmt w:val="decimal"/>
      <w:lvlText w:val=""/>
      <w:lvlJc w:val="left"/>
    </w:lvl>
    <w:lvl w:ilvl="3" w:tplc="40EC2D08">
      <w:start w:val="1"/>
      <w:numFmt w:val="decimal"/>
      <w:lvlText w:val=""/>
      <w:lvlJc w:val="left"/>
    </w:lvl>
    <w:lvl w:ilvl="4" w:tplc="16AE5BFE">
      <w:start w:val="1"/>
      <w:numFmt w:val="decimal"/>
      <w:lvlText w:val=""/>
      <w:lvlJc w:val="left"/>
    </w:lvl>
    <w:lvl w:ilvl="5" w:tplc="89F4C302">
      <w:start w:val="1"/>
      <w:numFmt w:val="decimal"/>
      <w:lvlText w:val=""/>
      <w:lvlJc w:val="left"/>
    </w:lvl>
    <w:lvl w:ilvl="6" w:tplc="AA1439DA">
      <w:start w:val="1"/>
      <w:numFmt w:val="decimal"/>
      <w:lvlText w:val=""/>
      <w:lvlJc w:val="left"/>
    </w:lvl>
    <w:lvl w:ilvl="7" w:tplc="E84065D4">
      <w:start w:val="1"/>
      <w:numFmt w:val="decimal"/>
      <w:lvlText w:val=""/>
      <w:lvlJc w:val="left"/>
    </w:lvl>
    <w:lvl w:ilvl="8" w:tplc="0AFCAEEC">
      <w:start w:val="1"/>
      <w:numFmt w:val="decimal"/>
      <w:lvlText w:val=""/>
      <w:lvlJc w:val="left"/>
    </w:lvl>
  </w:abstractNum>
  <w:abstractNum w:abstractNumId="1" w15:restartNumberingAfterBreak="0">
    <w:nsid w:val="00000002"/>
    <w:multiLevelType w:val="multilevel"/>
    <w:tmpl w:val="00000000"/>
    <w:name w:val="Background"/>
    <w:lvl w:ilvl="0">
      <w:start w:val="1"/>
      <w:numFmt w:val="upperLetter"/>
      <w:pStyle w:val="Background1"/>
      <w:lvlText w:val="%1"/>
      <w:lvlJc w:val="left"/>
      <w:pPr>
        <w:tabs>
          <w:tab w:val="num" w:pos="720"/>
        </w:tabs>
        <w:ind w:left="720" w:hanging="720"/>
      </w:pPr>
    </w:lvl>
    <w:lvl w:ilvl="1">
      <w:start w:val="1"/>
      <w:numFmt w:val="lowerLetter"/>
      <w:pStyle w:val="Background2"/>
      <w:lvlText w:val="(%2)"/>
      <w:lvlJc w:val="left"/>
      <w:pPr>
        <w:tabs>
          <w:tab w:val="num" w:pos="1440"/>
        </w:tabs>
        <w:ind w:left="1440" w:hanging="720"/>
      </w:pPr>
    </w:lvl>
    <w:lvl w:ilvl="2">
      <w:start w:val="1"/>
      <w:numFmt w:val="lowerRoman"/>
      <w:pStyle w:val="Background3"/>
      <w:lvlText w:val="(%3)"/>
      <w:lvlJc w:val="left"/>
      <w:pPr>
        <w:tabs>
          <w:tab w:val="num" w:pos="2160"/>
        </w:tabs>
        <w:ind w:left="2160"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00000003"/>
    <w:multiLevelType w:val="multilevel"/>
    <w:tmpl w:val="00000000"/>
    <w:name w:val="Parties"/>
    <w:lvl w:ilvl="0">
      <w:start w:val="1"/>
      <w:numFmt w:val="decimal"/>
      <w:pStyle w:val="Parties1"/>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00000004"/>
    <w:multiLevelType w:val="multilevel"/>
    <w:tmpl w:val="DFB24AAA"/>
    <w:name w:val="Clauses"/>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4690"/>
        </w:tabs>
        <w:ind w:left="4690" w:hanging="720"/>
      </w:pPr>
      <w:rPr>
        <w:rFonts w:hint="default"/>
        <w:b w:val="0"/>
        <w:bCs w:val="0"/>
        <w:i w:val="0"/>
        <w:iCs/>
        <w:sz w:val="22"/>
        <w:szCs w:val="22"/>
      </w:rPr>
    </w:lvl>
    <w:lvl w:ilvl="2">
      <w:start w:val="1"/>
      <w:numFmt w:val="decimal"/>
      <w:pStyle w:val="Level3Number"/>
      <w:lvlText w:val="%1.%2.%3"/>
      <w:lvlJc w:val="left"/>
      <w:pPr>
        <w:tabs>
          <w:tab w:val="num" w:pos="1440"/>
        </w:tabs>
        <w:ind w:left="1440" w:hanging="720"/>
      </w:pPr>
      <w:rPr>
        <w:rFonts w:hint="default"/>
        <w:i w:val="0"/>
        <w:iCs/>
        <w:sz w:val="22"/>
        <w:szCs w:val="22"/>
      </w:rPr>
    </w:lvl>
    <w:lvl w:ilvl="3">
      <w:start w:val="1"/>
      <w:numFmt w:val="lowerLetter"/>
      <w:pStyle w:val="Level4Number"/>
      <w:lvlText w:val="(%4)"/>
      <w:lvlJc w:val="left"/>
      <w:pPr>
        <w:tabs>
          <w:tab w:val="num" w:pos="2160"/>
        </w:tabs>
        <w:ind w:left="2160" w:hanging="720"/>
      </w:pPr>
      <w:rPr>
        <w:rFonts w:hint="default"/>
      </w:rPr>
    </w:lvl>
    <w:lvl w:ilvl="4">
      <w:start w:val="1"/>
      <w:numFmt w:val="lowerRoman"/>
      <w:pStyle w:val="Level5Number"/>
      <w:lvlText w:val="(%5)"/>
      <w:lvlJc w:val="left"/>
      <w:pPr>
        <w:tabs>
          <w:tab w:val="num" w:pos="2880"/>
        </w:tabs>
        <w:ind w:left="2880" w:hanging="720"/>
      </w:pPr>
      <w:rPr>
        <w:rFonts w:hint="default"/>
      </w:rPr>
    </w:lvl>
    <w:lvl w:ilvl="5">
      <w:start w:val="1"/>
      <w:numFmt w:val="upperLetter"/>
      <w:pStyle w:val="Level6Number"/>
      <w:lvlText w:val="(%6)"/>
      <w:lvlJc w:val="left"/>
      <w:pPr>
        <w:tabs>
          <w:tab w:val="num" w:pos="2880"/>
        </w:tabs>
        <w:ind w:left="2880" w:hanging="720"/>
      </w:pPr>
      <w:rPr>
        <w:rFonts w:hint="default"/>
      </w:rPr>
    </w:lvl>
    <w:lvl w:ilvl="6">
      <w:start w:val="1"/>
      <w:numFmt w:val="upperRoman"/>
      <w:pStyle w:val="Level7Number"/>
      <w:lvlText w:val="(%7)"/>
      <w:lvlJc w:val="left"/>
      <w:pPr>
        <w:tabs>
          <w:tab w:val="num" w:pos="2880"/>
        </w:tabs>
        <w:ind w:left="2880" w:hanging="72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4" w15:restartNumberingAfterBreak="0">
    <w:nsid w:val="00000005"/>
    <w:multiLevelType w:val="multilevel"/>
    <w:tmpl w:val="00000000"/>
    <w:name w:val="Schedule Paragraphs"/>
    <w:lvl w:ilvl="0">
      <w:start w:val="1"/>
      <w:numFmt w:val="decimal"/>
      <w:pStyle w:val="Schedule"/>
      <w:suff w:val="space"/>
      <w:lvlText w:val="Schedule %1"/>
      <w:lvlJc w:val="left"/>
      <w:pPr>
        <w:ind w:left="0" w:firstLine="0"/>
      </w:pPr>
    </w:lvl>
    <w:lvl w:ilvl="1">
      <w:start w:val="1"/>
      <w:numFmt w:val="upperLetter"/>
      <w:pStyle w:val="Part"/>
      <w:suff w:val="space"/>
      <w:lvlText w:val="Part %2"/>
      <w:lvlJc w:val="left"/>
      <w:pPr>
        <w:ind w:left="0" w:firstLine="0"/>
      </w:pPr>
    </w:lvl>
    <w:lvl w:ilvl="2">
      <w:start w:val="1"/>
      <w:numFmt w:val="decimal"/>
      <w:pStyle w:val="Sch1Heading"/>
      <w:lvlText w:val="%3"/>
      <w:lvlJc w:val="left"/>
      <w:pPr>
        <w:tabs>
          <w:tab w:val="num" w:pos="720"/>
        </w:tabs>
        <w:ind w:left="720" w:hanging="720"/>
      </w:pPr>
    </w:lvl>
    <w:lvl w:ilvl="3">
      <w:start w:val="1"/>
      <w:numFmt w:val="decimal"/>
      <w:pStyle w:val="Sch2Number"/>
      <w:lvlText w:val="%3.%4"/>
      <w:lvlJc w:val="left"/>
      <w:pPr>
        <w:tabs>
          <w:tab w:val="num" w:pos="720"/>
        </w:tabs>
        <w:ind w:left="720" w:hanging="720"/>
      </w:pPr>
    </w:lvl>
    <w:lvl w:ilvl="4">
      <w:start w:val="1"/>
      <w:numFmt w:val="decimal"/>
      <w:pStyle w:val="Sch3Number"/>
      <w:lvlText w:val="%3.%4.%5"/>
      <w:lvlJc w:val="left"/>
      <w:pPr>
        <w:tabs>
          <w:tab w:val="num" w:pos="1440"/>
        </w:tabs>
        <w:ind w:left="1440" w:hanging="720"/>
      </w:pPr>
    </w:lvl>
    <w:lvl w:ilvl="5">
      <w:start w:val="1"/>
      <w:numFmt w:val="lowerLetter"/>
      <w:pStyle w:val="Sch4Number"/>
      <w:lvlText w:val="(%6)"/>
      <w:lvlJc w:val="left"/>
      <w:pPr>
        <w:tabs>
          <w:tab w:val="num" w:pos="2160"/>
        </w:tabs>
        <w:ind w:left="2160" w:hanging="720"/>
      </w:pPr>
    </w:lvl>
    <w:lvl w:ilvl="6">
      <w:start w:val="1"/>
      <w:numFmt w:val="lowerRoman"/>
      <w:pStyle w:val="Sch5Number"/>
      <w:lvlText w:val="(%7)"/>
      <w:lvlJc w:val="left"/>
      <w:pPr>
        <w:tabs>
          <w:tab w:val="num" w:pos="2880"/>
        </w:tabs>
        <w:ind w:left="2880" w:hanging="720"/>
      </w:pPr>
    </w:lvl>
    <w:lvl w:ilvl="7">
      <w:start w:val="1"/>
      <w:numFmt w:val="upperLetter"/>
      <w:pStyle w:val="Sch6Number"/>
      <w:lvlText w:val="(%8)"/>
      <w:lvlJc w:val="left"/>
      <w:pPr>
        <w:tabs>
          <w:tab w:val="num" w:pos="2880"/>
        </w:tabs>
        <w:ind w:left="2880" w:hanging="720"/>
      </w:pPr>
    </w:lvl>
    <w:lvl w:ilvl="8">
      <w:start w:val="1"/>
      <w:numFmt w:val="upperRoman"/>
      <w:pStyle w:val="Sch7Number"/>
      <w:lvlText w:val="(%9)"/>
      <w:lvlJc w:val="left"/>
      <w:pPr>
        <w:tabs>
          <w:tab w:val="num" w:pos="2880"/>
        </w:tabs>
        <w:ind w:left="2880" w:hanging="720"/>
      </w:pPr>
    </w:lvl>
  </w:abstractNum>
  <w:abstractNum w:abstractNumId="5" w15:restartNumberingAfterBreak="0">
    <w:nsid w:val="00000008"/>
    <w:multiLevelType w:val="multilevel"/>
    <w:tmpl w:val="00000000"/>
    <w:name w:val="Appendix Paragraphs"/>
    <w:lvl w:ilvl="0">
      <w:start w:val="1"/>
      <w:numFmt w:val="decimal"/>
      <w:pStyle w:val="Appendix"/>
      <w:suff w:val="space"/>
      <w:lvlText w:val="Appendix %1"/>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lvl>
    <w:lvl w:ilvl="3">
      <w:start w:val="1"/>
      <w:numFmt w:val="decimal"/>
      <w:lvlText w:val="%2.%3.%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upperLetter"/>
      <w:lvlText w:val="(%7)"/>
      <w:lvlJc w:val="left"/>
      <w:pPr>
        <w:tabs>
          <w:tab w:val="num" w:pos="2880"/>
        </w:tabs>
        <w:ind w:left="2880" w:hanging="720"/>
      </w:pPr>
    </w:lvl>
    <w:lvl w:ilvl="7">
      <w:start w:val="1"/>
      <w:numFmt w:val="upperRoman"/>
      <w:lvlText w:val="(%8)"/>
      <w:lvlJc w:val="left"/>
      <w:pPr>
        <w:tabs>
          <w:tab w:val="num" w:pos="2880"/>
        </w:tabs>
        <w:ind w:left="2880" w:hanging="720"/>
      </w:pPr>
    </w:lvl>
    <w:lvl w:ilvl="8">
      <w:start w:val="1"/>
      <w:numFmt w:val="decimal"/>
      <w:lvlText w:val=""/>
      <w:lvlJc w:val="left"/>
    </w:lvl>
  </w:abstractNum>
  <w:abstractNum w:abstractNumId="6" w15:restartNumberingAfterBreak="0">
    <w:nsid w:val="00000009"/>
    <w:multiLevelType w:val="multilevel"/>
    <w:tmpl w:val="00000000"/>
    <w:name w:val="ScheduleText Paragraphs"/>
    <w:lvl w:ilvl="0">
      <w:start w:val="1"/>
      <w:numFmt w:val="decimal"/>
      <w:pStyle w:val="ScheduleText"/>
      <w:suff w:val="space"/>
      <w:lvlText w:val="Schedule"/>
      <w:lvlJc w:val="left"/>
      <w:pPr>
        <w:ind w:left="0" w:firstLine="0"/>
      </w:pPr>
    </w:lvl>
    <w:lvl w:ilvl="1">
      <w:start w:val="1"/>
      <w:numFmt w:val="upperLetter"/>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decimal"/>
      <w:lvlText w:val="%3.%4.%5"/>
      <w:lvlJc w:val="left"/>
      <w:pPr>
        <w:tabs>
          <w:tab w:val="num" w:pos="1440"/>
        </w:tabs>
        <w:ind w:left="1440" w:hanging="720"/>
      </w:pPr>
    </w:lvl>
    <w:lvl w:ilvl="5">
      <w:start w:val="1"/>
      <w:numFmt w:val="lowerLetter"/>
      <w:lvlText w:val="(%6)"/>
      <w:lvlJc w:val="left"/>
      <w:pPr>
        <w:tabs>
          <w:tab w:val="num" w:pos="2160"/>
        </w:tabs>
        <w:ind w:left="2160" w:hanging="720"/>
      </w:pPr>
    </w:lvl>
    <w:lvl w:ilvl="6">
      <w:start w:val="1"/>
      <w:numFmt w:val="lowerRoman"/>
      <w:lvlText w:val="(%7)"/>
      <w:lvlJc w:val="left"/>
      <w:pPr>
        <w:tabs>
          <w:tab w:val="num" w:pos="2880"/>
        </w:tabs>
        <w:ind w:left="288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2880"/>
        </w:tabs>
        <w:ind w:left="2880" w:hanging="720"/>
      </w:pPr>
    </w:lvl>
  </w:abstractNum>
  <w:abstractNum w:abstractNumId="7" w15:restartNumberingAfterBreak="0">
    <w:nsid w:val="0000000A"/>
    <w:multiLevelType w:val="multilevel"/>
    <w:tmpl w:val="00000000"/>
    <w:name w:val="AppendixText Paragraphs"/>
    <w:lvl w:ilvl="0">
      <w:start w:val="1"/>
      <w:numFmt w:val="decimal"/>
      <w:pStyle w:val="AppendixText"/>
      <w:suff w:val="space"/>
      <w:lvlText w:val="Appendix"/>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lvl>
    <w:lvl w:ilvl="3">
      <w:start w:val="1"/>
      <w:numFmt w:val="decimal"/>
      <w:lvlText w:val="%2.%3.%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upperLetter"/>
      <w:lvlText w:val="(%7)"/>
      <w:lvlJc w:val="left"/>
      <w:pPr>
        <w:tabs>
          <w:tab w:val="num" w:pos="2880"/>
        </w:tabs>
        <w:ind w:left="2880" w:hanging="720"/>
      </w:pPr>
    </w:lvl>
    <w:lvl w:ilvl="7">
      <w:start w:val="1"/>
      <w:numFmt w:val="upperRoman"/>
      <w:lvlText w:val="(%8)"/>
      <w:lvlJc w:val="left"/>
      <w:pPr>
        <w:tabs>
          <w:tab w:val="num" w:pos="2880"/>
        </w:tabs>
        <w:ind w:left="2880" w:hanging="720"/>
      </w:pPr>
    </w:lvl>
    <w:lvl w:ilvl="8">
      <w:start w:val="1"/>
      <w:numFmt w:val="decimal"/>
      <w:lvlText w:val=""/>
      <w:lvlJc w:val="left"/>
    </w:lvl>
  </w:abstractNum>
  <w:abstractNum w:abstractNumId="8" w15:restartNumberingAfterBreak="0">
    <w:nsid w:val="0000000C"/>
    <w:multiLevelType w:val="multilevel"/>
    <w:tmpl w:val="00000000"/>
    <w:name w:val="TableDefLists"/>
    <w:lvl w:ilvl="0">
      <w:start w:val="1"/>
      <w:numFmt w:val="decimal"/>
      <w:pStyle w:val="TableDefListParagraph"/>
      <w:suff w:val="nothing"/>
      <w:lvlText w:val=""/>
      <w:lvlJc w:val="left"/>
      <w:pPr>
        <w:ind w:left="0" w:firstLine="0"/>
      </w:pPr>
    </w:lvl>
    <w:lvl w:ilvl="1">
      <w:start w:val="1"/>
      <w:numFmt w:val="lowerLetter"/>
      <w:pStyle w:val="TableDefListParagraph1"/>
      <w:lvlText w:val="(%2)"/>
      <w:lvlJc w:val="left"/>
      <w:pPr>
        <w:tabs>
          <w:tab w:val="num" w:pos="720"/>
        </w:tabs>
        <w:ind w:left="721" w:hanging="721"/>
      </w:pPr>
    </w:lvl>
    <w:lvl w:ilvl="2">
      <w:start w:val="1"/>
      <w:numFmt w:val="lowerRoman"/>
      <w:pStyle w:val="TableDefListParagraph2"/>
      <w:lvlText w:val="(%3)"/>
      <w:lvlJc w:val="left"/>
      <w:pPr>
        <w:tabs>
          <w:tab w:val="num" w:pos="1440"/>
        </w:tabs>
        <w:ind w:left="1441"/>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0DBB4654"/>
    <w:multiLevelType w:val="multilevel"/>
    <w:tmpl w:val="7D28E0D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i w:val="0"/>
        <w:iCs w:val="0"/>
      </w:r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0" w15:restartNumberingAfterBreak="0">
    <w:nsid w:val="0E97F46D"/>
    <w:multiLevelType w:val="multilevel"/>
    <w:tmpl w:val="19E0F534"/>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val="0"/>
        <w:bCs/>
        <w:i w:val="0"/>
        <w:iCs w:val="0"/>
      </w:r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1" w15:restartNumberingAfterBreak="0">
    <w:nsid w:val="1473C9E4"/>
    <w:multiLevelType w:val="multilevel"/>
    <w:tmpl w:val="874E20F4"/>
    <w:name w:val="Definitions"/>
    <w:lvl w:ilvl="0">
      <w:start w:val="1"/>
      <w:numFmt w:val="none"/>
      <w:suff w:val="nothing"/>
      <w:lvlText w:val=""/>
      <w:lvlJc w:val="left"/>
      <w:pPr>
        <w:ind w:left="0" w:firstLine="0"/>
      </w:pPr>
    </w:lvl>
    <w:lvl w:ilvl="1">
      <w:start w:val="1"/>
      <w:numFmt w:val="lowerLetter"/>
      <w:lvlText w:val="(%2)"/>
      <w:lvlJc w:val="left"/>
      <w:pPr>
        <w:tabs>
          <w:tab w:val="num" w:pos="720"/>
        </w:tabs>
        <w:ind w:left="720" w:hanging="721"/>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 w15:restartNumberingAfterBreak="0">
    <w:nsid w:val="30989E75"/>
    <w:multiLevelType w:val="multilevel"/>
    <w:tmpl w:val="84E23FD4"/>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i w:val="0"/>
        <w:iCs/>
      </w:rPr>
    </w:lvl>
    <w:lvl w:ilvl="2">
      <w:start w:val="1"/>
      <w:numFmt w:val="decimal"/>
      <w:lvlText w:val="%1.%2.%3"/>
      <w:lvlJc w:val="left"/>
      <w:pPr>
        <w:tabs>
          <w:tab w:val="num" w:pos="1440"/>
        </w:tabs>
        <w:ind w:left="1440" w:hanging="720"/>
      </w:pPr>
      <w:rPr>
        <w:i w:val="0"/>
      </w:r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3" w15:restartNumberingAfterBreak="0">
    <w:nsid w:val="35C5F207"/>
    <w:multiLevelType w:val="multilevel"/>
    <w:tmpl w:val="0000000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4" w15:restartNumberingAfterBreak="0">
    <w:nsid w:val="3A3DD539"/>
    <w:multiLevelType w:val="multilevel"/>
    <w:tmpl w:val="0000000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5" w15:restartNumberingAfterBreak="0">
    <w:nsid w:val="3B1F5CC4"/>
    <w:multiLevelType w:val="multilevel"/>
    <w:tmpl w:val="3CD62948"/>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D791F6"/>
    <w:multiLevelType w:val="multilevel"/>
    <w:tmpl w:val="4EE2A9A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7" w15:restartNumberingAfterBreak="0">
    <w:nsid w:val="4FC87044"/>
    <w:multiLevelType w:val="multilevel"/>
    <w:tmpl w:val="00000000"/>
    <w:lvl w:ilvl="0">
      <w:start w:val="1"/>
      <w:numFmt w:val="decimal"/>
      <w:suff w:val="nothing"/>
      <w:lvlText w:val=""/>
      <w:lvlJc w:val="left"/>
      <w:pPr>
        <w:ind w:left="0" w:firstLine="0"/>
      </w:pPr>
    </w:lvl>
    <w:lvl w:ilvl="1">
      <w:start w:val="1"/>
      <w:numFmt w:val="lowerLetter"/>
      <w:lvlText w:val="(%2)"/>
      <w:lvlJc w:val="left"/>
      <w:pPr>
        <w:tabs>
          <w:tab w:val="num" w:pos="720"/>
        </w:tabs>
        <w:ind w:left="721" w:hanging="721"/>
      </w:pPr>
    </w:lvl>
    <w:lvl w:ilvl="2">
      <w:start w:val="1"/>
      <w:numFmt w:val="lowerRoman"/>
      <w:lvlText w:val="(%3)"/>
      <w:lvlJc w:val="left"/>
      <w:pPr>
        <w:tabs>
          <w:tab w:val="num" w:pos="1440"/>
        </w:tabs>
        <w:ind w:left="1441"/>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8" w15:restartNumberingAfterBreak="0">
    <w:nsid w:val="6C07E153"/>
    <w:multiLevelType w:val="multilevel"/>
    <w:tmpl w:val="6172D00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9" w15:restartNumberingAfterBreak="0">
    <w:nsid w:val="7CE99145"/>
    <w:multiLevelType w:val="multilevel"/>
    <w:tmpl w:val="A4C8067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i w:val="0"/>
        <w:iCs w:val="0"/>
      </w:r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740833490">
    <w:abstractNumId w:val="2"/>
  </w:num>
  <w:num w:numId="2" w16cid:durableId="1487431135">
    <w:abstractNumId w:val="3"/>
  </w:num>
  <w:num w:numId="3" w16cid:durableId="1040670664">
    <w:abstractNumId w:val="8"/>
  </w:num>
  <w:num w:numId="4" w16cid:durableId="888345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73880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55297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5023160">
    <w:abstractNumId w:val="0"/>
  </w:num>
  <w:num w:numId="8" w16cid:durableId="548456">
    <w:abstractNumId w:val="1"/>
  </w:num>
  <w:num w:numId="9" w16cid:durableId="624116923">
    <w:abstractNumId w:val="4"/>
  </w:num>
  <w:num w:numId="10" w16cid:durableId="2118327605">
    <w:abstractNumId w:val="5"/>
  </w:num>
  <w:num w:numId="11" w16cid:durableId="2101439938">
    <w:abstractNumId w:val="6"/>
  </w:num>
  <w:num w:numId="12" w16cid:durableId="1565949656">
    <w:abstractNumId w:val="7"/>
  </w:num>
  <w:num w:numId="13" w16cid:durableId="19809205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6593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23888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9479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07368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54575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26841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840178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326875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629408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18187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90730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721392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07588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824912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028722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52133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9400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57710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70934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94095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402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53108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3238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41830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911146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31429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429171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015761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7483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2856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25689401">
    <w:abstractNumId w:val="17"/>
  </w:num>
  <w:num w:numId="45" w16cid:durableId="18614281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09217458">
    <w:abstractNumId w:val="15"/>
  </w:num>
  <w:num w:numId="47" w16cid:durableId="8778126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986822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91788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289011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90909886">
    <w:abstractNumId w:val="13"/>
  </w:num>
  <w:num w:numId="52" w16cid:durableId="12132693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43892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85410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98665755">
    <w:abstractNumId w:val="3"/>
    <w:lvlOverride w:ilvl="0">
      <w:startOverride w:val="4"/>
    </w:lvlOverride>
    <w:lvlOverride w:ilvl="1">
      <w:startOverride w:val="11"/>
    </w:lvlOverride>
    <w:lvlOverride w:ilvl="2">
      <w:startOverride w:val="3"/>
    </w:lvlOverride>
  </w:num>
  <w:num w:numId="56" w16cid:durableId="717095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316149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743635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924870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985893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4465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603457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988268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831884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04906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985928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02303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237386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91746083">
    <w:abstractNumId w:val="9"/>
  </w:num>
  <w:num w:numId="70" w16cid:durableId="5798260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268115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72543533">
    <w:abstractNumId w:val="16"/>
  </w:num>
  <w:num w:numId="73" w16cid:durableId="12619858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628075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64594044">
    <w:abstractNumId w:val="18"/>
  </w:num>
  <w:num w:numId="76" w16cid:durableId="545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6387962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21759954">
    <w:abstractNumId w:val="10"/>
  </w:num>
  <w:num w:numId="79" w16cid:durableId="5549712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5770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208332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764512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BF0"/>
    <w:rsid w:val="00000182"/>
    <w:rsid w:val="00001D66"/>
    <w:rsid w:val="000022DE"/>
    <w:rsid w:val="00003FFB"/>
    <w:rsid w:val="000046BC"/>
    <w:rsid w:val="00005F45"/>
    <w:rsid w:val="0001022D"/>
    <w:rsid w:val="000108DF"/>
    <w:rsid w:val="00010B39"/>
    <w:rsid w:val="000110AA"/>
    <w:rsid w:val="00011310"/>
    <w:rsid w:val="000114CE"/>
    <w:rsid w:val="00011936"/>
    <w:rsid w:val="00011CA0"/>
    <w:rsid w:val="00015646"/>
    <w:rsid w:val="00015658"/>
    <w:rsid w:val="000162FE"/>
    <w:rsid w:val="0001664A"/>
    <w:rsid w:val="0001694A"/>
    <w:rsid w:val="00016F45"/>
    <w:rsid w:val="00021FC3"/>
    <w:rsid w:val="00022209"/>
    <w:rsid w:val="00022BA4"/>
    <w:rsid w:val="000248AA"/>
    <w:rsid w:val="00026257"/>
    <w:rsid w:val="00026685"/>
    <w:rsid w:val="000312FB"/>
    <w:rsid w:val="000317B1"/>
    <w:rsid w:val="00031D6D"/>
    <w:rsid w:val="00033B35"/>
    <w:rsid w:val="00034043"/>
    <w:rsid w:val="00034A4D"/>
    <w:rsid w:val="00034ADC"/>
    <w:rsid w:val="0003698B"/>
    <w:rsid w:val="00036D29"/>
    <w:rsid w:val="00036D91"/>
    <w:rsid w:val="00036F7A"/>
    <w:rsid w:val="00037D4E"/>
    <w:rsid w:val="00040044"/>
    <w:rsid w:val="0004061C"/>
    <w:rsid w:val="000408E5"/>
    <w:rsid w:val="00040D0F"/>
    <w:rsid w:val="00042207"/>
    <w:rsid w:val="00042624"/>
    <w:rsid w:val="000454D7"/>
    <w:rsid w:val="00045BFC"/>
    <w:rsid w:val="000476CA"/>
    <w:rsid w:val="00047A00"/>
    <w:rsid w:val="00050612"/>
    <w:rsid w:val="00050E8C"/>
    <w:rsid w:val="0005296D"/>
    <w:rsid w:val="00052BFE"/>
    <w:rsid w:val="000539FB"/>
    <w:rsid w:val="00054548"/>
    <w:rsid w:val="00054648"/>
    <w:rsid w:val="00056182"/>
    <w:rsid w:val="000562E2"/>
    <w:rsid w:val="0005712C"/>
    <w:rsid w:val="00060A42"/>
    <w:rsid w:val="000613A6"/>
    <w:rsid w:val="00061DB4"/>
    <w:rsid w:val="00064B03"/>
    <w:rsid w:val="000653B1"/>
    <w:rsid w:val="000657DF"/>
    <w:rsid w:val="00065912"/>
    <w:rsid w:val="00065CCC"/>
    <w:rsid w:val="0006632C"/>
    <w:rsid w:val="000678D0"/>
    <w:rsid w:val="00071C96"/>
    <w:rsid w:val="00071D37"/>
    <w:rsid w:val="00073363"/>
    <w:rsid w:val="000742E6"/>
    <w:rsid w:val="00074D0B"/>
    <w:rsid w:val="0007602B"/>
    <w:rsid w:val="000760E7"/>
    <w:rsid w:val="00076499"/>
    <w:rsid w:val="000764C2"/>
    <w:rsid w:val="00077048"/>
    <w:rsid w:val="0007730D"/>
    <w:rsid w:val="00077B27"/>
    <w:rsid w:val="00083EF7"/>
    <w:rsid w:val="00084563"/>
    <w:rsid w:val="000863CA"/>
    <w:rsid w:val="00090100"/>
    <w:rsid w:val="000905A8"/>
    <w:rsid w:val="00092BDF"/>
    <w:rsid w:val="00092DD7"/>
    <w:rsid w:val="000931E3"/>
    <w:rsid w:val="0009398C"/>
    <w:rsid w:val="00093B00"/>
    <w:rsid w:val="000947C8"/>
    <w:rsid w:val="00094CBF"/>
    <w:rsid w:val="00096C39"/>
    <w:rsid w:val="00097B8A"/>
    <w:rsid w:val="000A575D"/>
    <w:rsid w:val="000A5DDE"/>
    <w:rsid w:val="000A638B"/>
    <w:rsid w:val="000A77BF"/>
    <w:rsid w:val="000A77F6"/>
    <w:rsid w:val="000A7880"/>
    <w:rsid w:val="000A7AEF"/>
    <w:rsid w:val="000B1631"/>
    <w:rsid w:val="000B21DE"/>
    <w:rsid w:val="000B4340"/>
    <w:rsid w:val="000B469D"/>
    <w:rsid w:val="000B4BFF"/>
    <w:rsid w:val="000B4E0F"/>
    <w:rsid w:val="000B529F"/>
    <w:rsid w:val="000B547B"/>
    <w:rsid w:val="000B5A76"/>
    <w:rsid w:val="000B677A"/>
    <w:rsid w:val="000B7863"/>
    <w:rsid w:val="000C09CE"/>
    <w:rsid w:val="000C17C9"/>
    <w:rsid w:val="000C29D5"/>
    <w:rsid w:val="000C2E83"/>
    <w:rsid w:val="000C3274"/>
    <w:rsid w:val="000C4343"/>
    <w:rsid w:val="000C44B5"/>
    <w:rsid w:val="000C481F"/>
    <w:rsid w:val="000C5C27"/>
    <w:rsid w:val="000D0326"/>
    <w:rsid w:val="000D063B"/>
    <w:rsid w:val="000D0951"/>
    <w:rsid w:val="000D1323"/>
    <w:rsid w:val="000D2587"/>
    <w:rsid w:val="000D3251"/>
    <w:rsid w:val="000D4572"/>
    <w:rsid w:val="000D6468"/>
    <w:rsid w:val="000D7F1D"/>
    <w:rsid w:val="000E296D"/>
    <w:rsid w:val="000E50DA"/>
    <w:rsid w:val="000E7066"/>
    <w:rsid w:val="000E722A"/>
    <w:rsid w:val="000E7DBA"/>
    <w:rsid w:val="000F07B7"/>
    <w:rsid w:val="000F09D0"/>
    <w:rsid w:val="000F3DA6"/>
    <w:rsid w:val="000F5876"/>
    <w:rsid w:val="000F63C0"/>
    <w:rsid w:val="000F7A27"/>
    <w:rsid w:val="0010195B"/>
    <w:rsid w:val="00101F82"/>
    <w:rsid w:val="00105045"/>
    <w:rsid w:val="0010547C"/>
    <w:rsid w:val="00107435"/>
    <w:rsid w:val="00110B57"/>
    <w:rsid w:val="0011292F"/>
    <w:rsid w:val="001140D3"/>
    <w:rsid w:val="00114828"/>
    <w:rsid w:val="00115ED6"/>
    <w:rsid w:val="00117B95"/>
    <w:rsid w:val="00120F9E"/>
    <w:rsid w:val="00120FE1"/>
    <w:rsid w:val="00121153"/>
    <w:rsid w:val="00122729"/>
    <w:rsid w:val="0012277E"/>
    <w:rsid w:val="0012329D"/>
    <w:rsid w:val="001239B3"/>
    <w:rsid w:val="001239E4"/>
    <w:rsid w:val="00123AA4"/>
    <w:rsid w:val="0012415E"/>
    <w:rsid w:val="00124266"/>
    <w:rsid w:val="00125669"/>
    <w:rsid w:val="00126631"/>
    <w:rsid w:val="00130B5D"/>
    <w:rsid w:val="00132714"/>
    <w:rsid w:val="001344CE"/>
    <w:rsid w:val="001353B1"/>
    <w:rsid w:val="00135AB3"/>
    <w:rsid w:val="001373EE"/>
    <w:rsid w:val="001409E1"/>
    <w:rsid w:val="001429AB"/>
    <w:rsid w:val="00143017"/>
    <w:rsid w:val="00143ABC"/>
    <w:rsid w:val="00145013"/>
    <w:rsid w:val="001452C5"/>
    <w:rsid w:val="00147458"/>
    <w:rsid w:val="00147486"/>
    <w:rsid w:val="00147691"/>
    <w:rsid w:val="00147E33"/>
    <w:rsid w:val="00150DB9"/>
    <w:rsid w:val="00151555"/>
    <w:rsid w:val="00151AF9"/>
    <w:rsid w:val="001534EB"/>
    <w:rsid w:val="00154EB9"/>
    <w:rsid w:val="00155EFC"/>
    <w:rsid w:val="00156F05"/>
    <w:rsid w:val="0015748D"/>
    <w:rsid w:val="00157F54"/>
    <w:rsid w:val="001628B5"/>
    <w:rsid w:val="001635AF"/>
    <w:rsid w:val="00163692"/>
    <w:rsid w:val="0016511B"/>
    <w:rsid w:val="001652FB"/>
    <w:rsid w:val="00166A6D"/>
    <w:rsid w:val="00167687"/>
    <w:rsid w:val="00170EFF"/>
    <w:rsid w:val="00172871"/>
    <w:rsid w:val="00172C7B"/>
    <w:rsid w:val="00173A0A"/>
    <w:rsid w:val="00176171"/>
    <w:rsid w:val="00176852"/>
    <w:rsid w:val="0018246B"/>
    <w:rsid w:val="00183A13"/>
    <w:rsid w:val="001840C6"/>
    <w:rsid w:val="00186ACB"/>
    <w:rsid w:val="00186D67"/>
    <w:rsid w:val="0018713C"/>
    <w:rsid w:val="00191BD2"/>
    <w:rsid w:val="001950E7"/>
    <w:rsid w:val="001963DC"/>
    <w:rsid w:val="001967DD"/>
    <w:rsid w:val="00196D9A"/>
    <w:rsid w:val="00197E04"/>
    <w:rsid w:val="001A01D4"/>
    <w:rsid w:val="001A0839"/>
    <w:rsid w:val="001A2976"/>
    <w:rsid w:val="001A2A2B"/>
    <w:rsid w:val="001A3164"/>
    <w:rsid w:val="001A4F59"/>
    <w:rsid w:val="001A53A8"/>
    <w:rsid w:val="001B013D"/>
    <w:rsid w:val="001B1AFC"/>
    <w:rsid w:val="001B2E23"/>
    <w:rsid w:val="001B324C"/>
    <w:rsid w:val="001B3266"/>
    <w:rsid w:val="001B447C"/>
    <w:rsid w:val="001B4DCC"/>
    <w:rsid w:val="001B6F8F"/>
    <w:rsid w:val="001B750F"/>
    <w:rsid w:val="001B7726"/>
    <w:rsid w:val="001C23E6"/>
    <w:rsid w:val="001C2D97"/>
    <w:rsid w:val="001C36E9"/>
    <w:rsid w:val="001C4E31"/>
    <w:rsid w:val="001C7238"/>
    <w:rsid w:val="001D01A6"/>
    <w:rsid w:val="001D0F02"/>
    <w:rsid w:val="001D563C"/>
    <w:rsid w:val="001D5F5C"/>
    <w:rsid w:val="001D60CB"/>
    <w:rsid w:val="001D6A62"/>
    <w:rsid w:val="001D6A8B"/>
    <w:rsid w:val="001D6DB9"/>
    <w:rsid w:val="001D77AF"/>
    <w:rsid w:val="001E03ED"/>
    <w:rsid w:val="001E1063"/>
    <w:rsid w:val="001E1588"/>
    <w:rsid w:val="001E5C98"/>
    <w:rsid w:val="001E5F3D"/>
    <w:rsid w:val="001E72EE"/>
    <w:rsid w:val="001F2171"/>
    <w:rsid w:val="001F2A11"/>
    <w:rsid w:val="001F3147"/>
    <w:rsid w:val="001F34E6"/>
    <w:rsid w:val="001F5658"/>
    <w:rsid w:val="001F5671"/>
    <w:rsid w:val="001F6724"/>
    <w:rsid w:val="002002AD"/>
    <w:rsid w:val="00205533"/>
    <w:rsid w:val="00207654"/>
    <w:rsid w:val="00210128"/>
    <w:rsid w:val="002102E7"/>
    <w:rsid w:val="00210360"/>
    <w:rsid w:val="0021341C"/>
    <w:rsid w:val="0021387D"/>
    <w:rsid w:val="00213F6D"/>
    <w:rsid w:val="002168B2"/>
    <w:rsid w:val="00216CC4"/>
    <w:rsid w:val="00217335"/>
    <w:rsid w:val="002179EF"/>
    <w:rsid w:val="0022087B"/>
    <w:rsid w:val="00222774"/>
    <w:rsid w:val="002239DC"/>
    <w:rsid w:val="00224F7F"/>
    <w:rsid w:val="00225234"/>
    <w:rsid w:val="002253DD"/>
    <w:rsid w:val="00231ADF"/>
    <w:rsid w:val="00232F67"/>
    <w:rsid w:val="00233E81"/>
    <w:rsid w:val="00234145"/>
    <w:rsid w:val="00235527"/>
    <w:rsid w:val="00235C69"/>
    <w:rsid w:val="002423D6"/>
    <w:rsid w:val="002427AE"/>
    <w:rsid w:val="00242D57"/>
    <w:rsid w:val="00243026"/>
    <w:rsid w:val="00243A45"/>
    <w:rsid w:val="00244216"/>
    <w:rsid w:val="0024474D"/>
    <w:rsid w:val="00244B67"/>
    <w:rsid w:val="00246046"/>
    <w:rsid w:val="00246BA8"/>
    <w:rsid w:val="00247F3A"/>
    <w:rsid w:val="00250F28"/>
    <w:rsid w:val="0025198D"/>
    <w:rsid w:val="00253080"/>
    <w:rsid w:val="002553EC"/>
    <w:rsid w:val="002566CB"/>
    <w:rsid w:val="00256A84"/>
    <w:rsid w:val="002606BE"/>
    <w:rsid w:val="00260904"/>
    <w:rsid w:val="00260CE8"/>
    <w:rsid w:val="00261D3B"/>
    <w:rsid w:val="00262BEC"/>
    <w:rsid w:val="00262C5C"/>
    <w:rsid w:val="00262D80"/>
    <w:rsid w:val="0026469E"/>
    <w:rsid w:val="00265264"/>
    <w:rsid w:val="00265F1D"/>
    <w:rsid w:val="00270330"/>
    <w:rsid w:val="002737CE"/>
    <w:rsid w:val="00274B3C"/>
    <w:rsid w:val="0028069B"/>
    <w:rsid w:val="002809C8"/>
    <w:rsid w:val="00280B36"/>
    <w:rsid w:val="00281433"/>
    <w:rsid w:val="00282126"/>
    <w:rsid w:val="0028281E"/>
    <w:rsid w:val="00282F46"/>
    <w:rsid w:val="00284909"/>
    <w:rsid w:val="00285B4E"/>
    <w:rsid w:val="002920A6"/>
    <w:rsid w:val="00292B22"/>
    <w:rsid w:val="00292FC3"/>
    <w:rsid w:val="0029381D"/>
    <w:rsid w:val="00293DD3"/>
    <w:rsid w:val="002947E6"/>
    <w:rsid w:val="00294FEB"/>
    <w:rsid w:val="00296854"/>
    <w:rsid w:val="002A0CE5"/>
    <w:rsid w:val="002A0DDA"/>
    <w:rsid w:val="002A1EE3"/>
    <w:rsid w:val="002A3224"/>
    <w:rsid w:val="002A3B69"/>
    <w:rsid w:val="002A507C"/>
    <w:rsid w:val="002A52FA"/>
    <w:rsid w:val="002A5941"/>
    <w:rsid w:val="002A6BC4"/>
    <w:rsid w:val="002B3097"/>
    <w:rsid w:val="002B5DDF"/>
    <w:rsid w:val="002B6B01"/>
    <w:rsid w:val="002B6C68"/>
    <w:rsid w:val="002B7987"/>
    <w:rsid w:val="002C1CBB"/>
    <w:rsid w:val="002C28F1"/>
    <w:rsid w:val="002C4B6D"/>
    <w:rsid w:val="002C50B9"/>
    <w:rsid w:val="002C5D2F"/>
    <w:rsid w:val="002C5DD3"/>
    <w:rsid w:val="002D0429"/>
    <w:rsid w:val="002D130E"/>
    <w:rsid w:val="002D135B"/>
    <w:rsid w:val="002D379E"/>
    <w:rsid w:val="002D435E"/>
    <w:rsid w:val="002D5797"/>
    <w:rsid w:val="002D6891"/>
    <w:rsid w:val="002E0559"/>
    <w:rsid w:val="002E2510"/>
    <w:rsid w:val="002E32BA"/>
    <w:rsid w:val="002E35D3"/>
    <w:rsid w:val="002E6705"/>
    <w:rsid w:val="002E6FEE"/>
    <w:rsid w:val="002E7013"/>
    <w:rsid w:val="002F0628"/>
    <w:rsid w:val="002F0F1A"/>
    <w:rsid w:val="002F1796"/>
    <w:rsid w:val="002F29F6"/>
    <w:rsid w:val="002F2B6A"/>
    <w:rsid w:val="002F3E76"/>
    <w:rsid w:val="002F49AD"/>
    <w:rsid w:val="002F62C3"/>
    <w:rsid w:val="003002E6"/>
    <w:rsid w:val="003006C5"/>
    <w:rsid w:val="00302BE4"/>
    <w:rsid w:val="00302C1E"/>
    <w:rsid w:val="0030337A"/>
    <w:rsid w:val="0030358B"/>
    <w:rsid w:val="003039BE"/>
    <w:rsid w:val="0030406B"/>
    <w:rsid w:val="00307445"/>
    <w:rsid w:val="0031247F"/>
    <w:rsid w:val="00313A75"/>
    <w:rsid w:val="00314ACC"/>
    <w:rsid w:val="00316A30"/>
    <w:rsid w:val="00316BBB"/>
    <w:rsid w:val="003203E0"/>
    <w:rsid w:val="00320494"/>
    <w:rsid w:val="003228DE"/>
    <w:rsid w:val="00323CE1"/>
    <w:rsid w:val="00324D04"/>
    <w:rsid w:val="00325536"/>
    <w:rsid w:val="00326B3C"/>
    <w:rsid w:val="003276F7"/>
    <w:rsid w:val="00327AA3"/>
    <w:rsid w:val="00330A8D"/>
    <w:rsid w:val="00330B50"/>
    <w:rsid w:val="00330CC4"/>
    <w:rsid w:val="00330DB7"/>
    <w:rsid w:val="00331BD1"/>
    <w:rsid w:val="00331CE2"/>
    <w:rsid w:val="003323F2"/>
    <w:rsid w:val="00332FC4"/>
    <w:rsid w:val="003330D0"/>
    <w:rsid w:val="003332FD"/>
    <w:rsid w:val="003356D7"/>
    <w:rsid w:val="00335DD4"/>
    <w:rsid w:val="00337C5C"/>
    <w:rsid w:val="003409E8"/>
    <w:rsid w:val="00342D18"/>
    <w:rsid w:val="0034333E"/>
    <w:rsid w:val="003434E7"/>
    <w:rsid w:val="00343D2C"/>
    <w:rsid w:val="00346A4C"/>
    <w:rsid w:val="00346B23"/>
    <w:rsid w:val="003502A1"/>
    <w:rsid w:val="00351BE5"/>
    <w:rsid w:val="003521E7"/>
    <w:rsid w:val="00353B6C"/>
    <w:rsid w:val="00354B79"/>
    <w:rsid w:val="00354E4F"/>
    <w:rsid w:val="0035505F"/>
    <w:rsid w:val="00357214"/>
    <w:rsid w:val="003578F3"/>
    <w:rsid w:val="00360A7A"/>
    <w:rsid w:val="00360B0F"/>
    <w:rsid w:val="003617AA"/>
    <w:rsid w:val="0036212D"/>
    <w:rsid w:val="00362485"/>
    <w:rsid w:val="00362775"/>
    <w:rsid w:val="00363411"/>
    <w:rsid w:val="0036344A"/>
    <w:rsid w:val="00364E7F"/>
    <w:rsid w:val="00365418"/>
    <w:rsid w:val="003674BB"/>
    <w:rsid w:val="0037004D"/>
    <w:rsid w:val="003703FB"/>
    <w:rsid w:val="003745F6"/>
    <w:rsid w:val="0037636E"/>
    <w:rsid w:val="0037682B"/>
    <w:rsid w:val="003800DE"/>
    <w:rsid w:val="00381489"/>
    <w:rsid w:val="0038226E"/>
    <w:rsid w:val="00382D99"/>
    <w:rsid w:val="00385837"/>
    <w:rsid w:val="0039143B"/>
    <w:rsid w:val="003923B6"/>
    <w:rsid w:val="0039369C"/>
    <w:rsid w:val="00394E4D"/>
    <w:rsid w:val="0039540F"/>
    <w:rsid w:val="003975D7"/>
    <w:rsid w:val="00397C14"/>
    <w:rsid w:val="003A0A89"/>
    <w:rsid w:val="003A1299"/>
    <w:rsid w:val="003A30AF"/>
    <w:rsid w:val="003A3EA9"/>
    <w:rsid w:val="003A654E"/>
    <w:rsid w:val="003A79A5"/>
    <w:rsid w:val="003A7B17"/>
    <w:rsid w:val="003A7DBC"/>
    <w:rsid w:val="003B0021"/>
    <w:rsid w:val="003B24BA"/>
    <w:rsid w:val="003B2C69"/>
    <w:rsid w:val="003B4E2E"/>
    <w:rsid w:val="003C372A"/>
    <w:rsid w:val="003C422E"/>
    <w:rsid w:val="003C445E"/>
    <w:rsid w:val="003C588D"/>
    <w:rsid w:val="003D0D36"/>
    <w:rsid w:val="003D1721"/>
    <w:rsid w:val="003D3520"/>
    <w:rsid w:val="003D370B"/>
    <w:rsid w:val="003D4F1F"/>
    <w:rsid w:val="003D63E5"/>
    <w:rsid w:val="003D7B09"/>
    <w:rsid w:val="003E1693"/>
    <w:rsid w:val="003E1D57"/>
    <w:rsid w:val="003E39AA"/>
    <w:rsid w:val="003E6099"/>
    <w:rsid w:val="003E623B"/>
    <w:rsid w:val="003E651A"/>
    <w:rsid w:val="003E6736"/>
    <w:rsid w:val="003F0B70"/>
    <w:rsid w:val="003F1076"/>
    <w:rsid w:val="003F1E00"/>
    <w:rsid w:val="003F219C"/>
    <w:rsid w:val="003F2740"/>
    <w:rsid w:val="003F2CD3"/>
    <w:rsid w:val="003F3071"/>
    <w:rsid w:val="003F4C21"/>
    <w:rsid w:val="003F51FD"/>
    <w:rsid w:val="003F5636"/>
    <w:rsid w:val="003F5E28"/>
    <w:rsid w:val="003F6B8A"/>
    <w:rsid w:val="003F7B79"/>
    <w:rsid w:val="003F7E16"/>
    <w:rsid w:val="0040063E"/>
    <w:rsid w:val="0040067A"/>
    <w:rsid w:val="00402F81"/>
    <w:rsid w:val="004032F3"/>
    <w:rsid w:val="00404BD9"/>
    <w:rsid w:val="00405482"/>
    <w:rsid w:val="004060D1"/>
    <w:rsid w:val="00406458"/>
    <w:rsid w:val="00407016"/>
    <w:rsid w:val="004108AD"/>
    <w:rsid w:val="00411CF7"/>
    <w:rsid w:val="004129CF"/>
    <w:rsid w:val="00413F41"/>
    <w:rsid w:val="00414799"/>
    <w:rsid w:val="00414838"/>
    <w:rsid w:val="00417375"/>
    <w:rsid w:val="00422B37"/>
    <w:rsid w:val="00423755"/>
    <w:rsid w:val="0042435D"/>
    <w:rsid w:val="004254BF"/>
    <w:rsid w:val="0042786E"/>
    <w:rsid w:val="004319B9"/>
    <w:rsid w:val="00432BAF"/>
    <w:rsid w:val="004337AE"/>
    <w:rsid w:val="00433818"/>
    <w:rsid w:val="00434577"/>
    <w:rsid w:val="00434D99"/>
    <w:rsid w:val="00435A88"/>
    <w:rsid w:val="00436460"/>
    <w:rsid w:val="00436DEC"/>
    <w:rsid w:val="00440FDA"/>
    <w:rsid w:val="00442470"/>
    <w:rsid w:val="0044367C"/>
    <w:rsid w:val="00444272"/>
    <w:rsid w:val="00444508"/>
    <w:rsid w:val="00446FAB"/>
    <w:rsid w:val="00452347"/>
    <w:rsid w:val="00452A12"/>
    <w:rsid w:val="00453D3E"/>
    <w:rsid w:val="004552C5"/>
    <w:rsid w:val="004553CD"/>
    <w:rsid w:val="004562D9"/>
    <w:rsid w:val="00456464"/>
    <w:rsid w:val="0045721B"/>
    <w:rsid w:val="004572DC"/>
    <w:rsid w:val="0046195F"/>
    <w:rsid w:val="0046297D"/>
    <w:rsid w:val="00464FAF"/>
    <w:rsid w:val="00466196"/>
    <w:rsid w:val="00466301"/>
    <w:rsid w:val="0046641C"/>
    <w:rsid w:val="00466952"/>
    <w:rsid w:val="004677A7"/>
    <w:rsid w:val="00467A97"/>
    <w:rsid w:val="00471B42"/>
    <w:rsid w:val="00471F8C"/>
    <w:rsid w:val="004720C4"/>
    <w:rsid w:val="004722AE"/>
    <w:rsid w:val="0047260B"/>
    <w:rsid w:val="00473A19"/>
    <w:rsid w:val="00477071"/>
    <w:rsid w:val="004804C7"/>
    <w:rsid w:val="00480BBB"/>
    <w:rsid w:val="0048117B"/>
    <w:rsid w:val="004816DF"/>
    <w:rsid w:val="00481F86"/>
    <w:rsid w:val="00482A81"/>
    <w:rsid w:val="0048300B"/>
    <w:rsid w:val="00483B1E"/>
    <w:rsid w:val="00483F67"/>
    <w:rsid w:val="004847A0"/>
    <w:rsid w:val="00485264"/>
    <w:rsid w:val="0048560F"/>
    <w:rsid w:val="00486E8A"/>
    <w:rsid w:val="00490226"/>
    <w:rsid w:val="0049059D"/>
    <w:rsid w:val="0049098B"/>
    <w:rsid w:val="004914A3"/>
    <w:rsid w:val="00492132"/>
    <w:rsid w:val="00492CD6"/>
    <w:rsid w:val="004978A0"/>
    <w:rsid w:val="004A0A17"/>
    <w:rsid w:val="004A2F0D"/>
    <w:rsid w:val="004A3B41"/>
    <w:rsid w:val="004A5BB6"/>
    <w:rsid w:val="004A617B"/>
    <w:rsid w:val="004B0A8B"/>
    <w:rsid w:val="004B14B5"/>
    <w:rsid w:val="004B1D31"/>
    <w:rsid w:val="004B416F"/>
    <w:rsid w:val="004B4191"/>
    <w:rsid w:val="004B4E74"/>
    <w:rsid w:val="004B5A3B"/>
    <w:rsid w:val="004B6B75"/>
    <w:rsid w:val="004C0249"/>
    <w:rsid w:val="004C0A5E"/>
    <w:rsid w:val="004C0D1E"/>
    <w:rsid w:val="004C10D4"/>
    <w:rsid w:val="004C1DAA"/>
    <w:rsid w:val="004C25E0"/>
    <w:rsid w:val="004C2B72"/>
    <w:rsid w:val="004C2D1F"/>
    <w:rsid w:val="004C4954"/>
    <w:rsid w:val="004C5DEA"/>
    <w:rsid w:val="004C7A1D"/>
    <w:rsid w:val="004C7E94"/>
    <w:rsid w:val="004D1F4C"/>
    <w:rsid w:val="004D28C9"/>
    <w:rsid w:val="004D2DF7"/>
    <w:rsid w:val="004D4299"/>
    <w:rsid w:val="004D5307"/>
    <w:rsid w:val="004D7177"/>
    <w:rsid w:val="004D7CE4"/>
    <w:rsid w:val="004E0476"/>
    <w:rsid w:val="004E3713"/>
    <w:rsid w:val="004E3720"/>
    <w:rsid w:val="004E38B3"/>
    <w:rsid w:val="004E4605"/>
    <w:rsid w:val="004F0C7B"/>
    <w:rsid w:val="004F0E8A"/>
    <w:rsid w:val="004F0FC5"/>
    <w:rsid w:val="004F1376"/>
    <w:rsid w:val="0050052C"/>
    <w:rsid w:val="005005F8"/>
    <w:rsid w:val="00501628"/>
    <w:rsid w:val="00502295"/>
    <w:rsid w:val="005028C1"/>
    <w:rsid w:val="00502E69"/>
    <w:rsid w:val="00503224"/>
    <w:rsid w:val="00505A62"/>
    <w:rsid w:val="00505E97"/>
    <w:rsid w:val="00505EDF"/>
    <w:rsid w:val="00506763"/>
    <w:rsid w:val="00507F71"/>
    <w:rsid w:val="005107A9"/>
    <w:rsid w:val="00510E30"/>
    <w:rsid w:val="00511D3C"/>
    <w:rsid w:val="00512287"/>
    <w:rsid w:val="00512E00"/>
    <w:rsid w:val="0051423E"/>
    <w:rsid w:val="0051473D"/>
    <w:rsid w:val="00514A6B"/>
    <w:rsid w:val="00515696"/>
    <w:rsid w:val="00515E14"/>
    <w:rsid w:val="00515EB3"/>
    <w:rsid w:val="005201D4"/>
    <w:rsid w:val="00520572"/>
    <w:rsid w:val="00520C5A"/>
    <w:rsid w:val="00521D60"/>
    <w:rsid w:val="00521E15"/>
    <w:rsid w:val="00522495"/>
    <w:rsid w:val="00522AFD"/>
    <w:rsid w:val="00524A89"/>
    <w:rsid w:val="00527A3F"/>
    <w:rsid w:val="00530285"/>
    <w:rsid w:val="00530722"/>
    <w:rsid w:val="00530D59"/>
    <w:rsid w:val="0053115B"/>
    <w:rsid w:val="005311B6"/>
    <w:rsid w:val="005316EB"/>
    <w:rsid w:val="00534145"/>
    <w:rsid w:val="005347A5"/>
    <w:rsid w:val="00534A99"/>
    <w:rsid w:val="0053578E"/>
    <w:rsid w:val="0053685B"/>
    <w:rsid w:val="0053699D"/>
    <w:rsid w:val="005401B3"/>
    <w:rsid w:val="00541162"/>
    <w:rsid w:val="00542203"/>
    <w:rsid w:val="00543440"/>
    <w:rsid w:val="00543545"/>
    <w:rsid w:val="0054419F"/>
    <w:rsid w:val="00544BE2"/>
    <w:rsid w:val="00544F2C"/>
    <w:rsid w:val="00545BD8"/>
    <w:rsid w:val="00546C38"/>
    <w:rsid w:val="00547D69"/>
    <w:rsid w:val="00550111"/>
    <w:rsid w:val="00551AE9"/>
    <w:rsid w:val="005523B7"/>
    <w:rsid w:val="00554A23"/>
    <w:rsid w:val="00554CC7"/>
    <w:rsid w:val="00556058"/>
    <w:rsid w:val="00556923"/>
    <w:rsid w:val="0055754D"/>
    <w:rsid w:val="0056058D"/>
    <w:rsid w:val="0056145B"/>
    <w:rsid w:val="00562537"/>
    <w:rsid w:val="005628B4"/>
    <w:rsid w:val="0056295C"/>
    <w:rsid w:val="0056319E"/>
    <w:rsid w:val="00563EF3"/>
    <w:rsid w:val="005665B5"/>
    <w:rsid w:val="00570617"/>
    <w:rsid w:val="00570F7F"/>
    <w:rsid w:val="005741A0"/>
    <w:rsid w:val="00576702"/>
    <w:rsid w:val="00580595"/>
    <w:rsid w:val="00582953"/>
    <w:rsid w:val="00585297"/>
    <w:rsid w:val="005853F7"/>
    <w:rsid w:val="00587046"/>
    <w:rsid w:val="005870DE"/>
    <w:rsid w:val="00592F2D"/>
    <w:rsid w:val="00592FE0"/>
    <w:rsid w:val="005933ED"/>
    <w:rsid w:val="005938B6"/>
    <w:rsid w:val="005958FB"/>
    <w:rsid w:val="00595CAF"/>
    <w:rsid w:val="00595D4D"/>
    <w:rsid w:val="005978A0"/>
    <w:rsid w:val="0059792C"/>
    <w:rsid w:val="005A0053"/>
    <w:rsid w:val="005A016B"/>
    <w:rsid w:val="005A0560"/>
    <w:rsid w:val="005A1C6C"/>
    <w:rsid w:val="005A28A3"/>
    <w:rsid w:val="005A3260"/>
    <w:rsid w:val="005A43A6"/>
    <w:rsid w:val="005B0233"/>
    <w:rsid w:val="005B0679"/>
    <w:rsid w:val="005B11E1"/>
    <w:rsid w:val="005B1506"/>
    <w:rsid w:val="005B23EB"/>
    <w:rsid w:val="005B5B16"/>
    <w:rsid w:val="005B68FC"/>
    <w:rsid w:val="005B7F97"/>
    <w:rsid w:val="005C03B4"/>
    <w:rsid w:val="005C0B05"/>
    <w:rsid w:val="005C2027"/>
    <w:rsid w:val="005C34E5"/>
    <w:rsid w:val="005C37BC"/>
    <w:rsid w:val="005C3D87"/>
    <w:rsid w:val="005C4901"/>
    <w:rsid w:val="005C575E"/>
    <w:rsid w:val="005C6380"/>
    <w:rsid w:val="005C6953"/>
    <w:rsid w:val="005C7662"/>
    <w:rsid w:val="005D041C"/>
    <w:rsid w:val="005D0717"/>
    <w:rsid w:val="005D1616"/>
    <w:rsid w:val="005D2DC8"/>
    <w:rsid w:val="005D4A40"/>
    <w:rsid w:val="005D4EC0"/>
    <w:rsid w:val="005D519F"/>
    <w:rsid w:val="005D5384"/>
    <w:rsid w:val="005D5B8C"/>
    <w:rsid w:val="005D5CE0"/>
    <w:rsid w:val="005D5D9D"/>
    <w:rsid w:val="005D6877"/>
    <w:rsid w:val="005D7CA1"/>
    <w:rsid w:val="005E1C77"/>
    <w:rsid w:val="005E23A8"/>
    <w:rsid w:val="005E52A9"/>
    <w:rsid w:val="005E78FD"/>
    <w:rsid w:val="005E7F9C"/>
    <w:rsid w:val="005F0969"/>
    <w:rsid w:val="005F15D6"/>
    <w:rsid w:val="005F311B"/>
    <w:rsid w:val="005F5135"/>
    <w:rsid w:val="005F535F"/>
    <w:rsid w:val="005F5FBD"/>
    <w:rsid w:val="005F6738"/>
    <w:rsid w:val="006019E7"/>
    <w:rsid w:val="0060347B"/>
    <w:rsid w:val="00603D6B"/>
    <w:rsid w:val="00605829"/>
    <w:rsid w:val="0060674E"/>
    <w:rsid w:val="00606E02"/>
    <w:rsid w:val="0060742D"/>
    <w:rsid w:val="00607B53"/>
    <w:rsid w:val="00610326"/>
    <w:rsid w:val="00610B52"/>
    <w:rsid w:val="00611B59"/>
    <w:rsid w:val="00611BEB"/>
    <w:rsid w:val="00613538"/>
    <w:rsid w:val="00614389"/>
    <w:rsid w:val="006177E5"/>
    <w:rsid w:val="0062000D"/>
    <w:rsid w:val="006209F9"/>
    <w:rsid w:val="0062103E"/>
    <w:rsid w:val="006221AE"/>
    <w:rsid w:val="00622DC2"/>
    <w:rsid w:val="00623CC6"/>
    <w:rsid w:val="00625129"/>
    <w:rsid w:val="0062535B"/>
    <w:rsid w:val="00625863"/>
    <w:rsid w:val="00626F69"/>
    <w:rsid w:val="006315DD"/>
    <w:rsid w:val="00631657"/>
    <w:rsid w:val="0063181E"/>
    <w:rsid w:val="00633225"/>
    <w:rsid w:val="0063559D"/>
    <w:rsid w:val="0063760C"/>
    <w:rsid w:val="0064049F"/>
    <w:rsid w:val="00640DA7"/>
    <w:rsid w:val="00641466"/>
    <w:rsid w:val="00644112"/>
    <w:rsid w:val="0064628E"/>
    <w:rsid w:val="00646A19"/>
    <w:rsid w:val="0064726F"/>
    <w:rsid w:val="006475C0"/>
    <w:rsid w:val="00650121"/>
    <w:rsid w:val="00650241"/>
    <w:rsid w:val="00650B19"/>
    <w:rsid w:val="006518EA"/>
    <w:rsid w:val="00651EFA"/>
    <w:rsid w:val="00651F9A"/>
    <w:rsid w:val="00652326"/>
    <w:rsid w:val="0065307A"/>
    <w:rsid w:val="006549F0"/>
    <w:rsid w:val="006552F9"/>
    <w:rsid w:val="0065567C"/>
    <w:rsid w:val="00655694"/>
    <w:rsid w:val="00655896"/>
    <w:rsid w:val="00655E18"/>
    <w:rsid w:val="0065627E"/>
    <w:rsid w:val="00656777"/>
    <w:rsid w:val="006574D7"/>
    <w:rsid w:val="00660D3F"/>
    <w:rsid w:val="006614E5"/>
    <w:rsid w:val="006633BA"/>
    <w:rsid w:val="00663619"/>
    <w:rsid w:val="00667827"/>
    <w:rsid w:val="00667D32"/>
    <w:rsid w:val="0067094D"/>
    <w:rsid w:val="00671004"/>
    <w:rsid w:val="00671B74"/>
    <w:rsid w:val="00671B89"/>
    <w:rsid w:val="00672BF6"/>
    <w:rsid w:val="00676452"/>
    <w:rsid w:val="00676918"/>
    <w:rsid w:val="00677929"/>
    <w:rsid w:val="006805C2"/>
    <w:rsid w:val="0068147C"/>
    <w:rsid w:val="006824C6"/>
    <w:rsid w:val="00682DFD"/>
    <w:rsid w:val="00683E5B"/>
    <w:rsid w:val="00684C78"/>
    <w:rsid w:val="00685403"/>
    <w:rsid w:val="00686447"/>
    <w:rsid w:val="0068731A"/>
    <w:rsid w:val="00687BDF"/>
    <w:rsid w:val="00690639"/>
    <w:rsid w:val="0069102F"/>
    <w:rsid w:val="00692902"/>
    <w:rsid w:val="00692B4A"/>
    <w:rsid w:val="00693E13"/>
    <w:rsid w:val="00694716"/>
    <w:rsid w:val="006969BC"/>
    <w:rsid w:val="00696A9F"/>
    <w:rsid w:val="006975BF"/>
    <w:rsid w:val="00697FCE"/>
    <w:rsid w:val="006A0B7A"/>
    <w:rsid w:val="006A1461"/>
    <w:rsid w:val="006A2529"/>
    <w:rsid w:val="006A3AB3"/>
    <w:rsid w:val="006A5072"/>
    <w:rsid w:val="006A53C1"/>
    <w:rsid w:val="006A5707"/>
    <w:rsid w:val="006A5B78"/>
    <w:rsid w:val="006A674D"/>
    <w:rsid w:val="006A7A19"/>
    <w:rsid w:val="006B0A1B"/>
    <w:rsid w:val="006B1AD4"/>
    <w:rsid w:val="006B2104"/>
    <w:rsid w:val="006B2862"/>
    <w:rsid w:val="006B2E20"/>
    <w:rsid w:val="006B374E"/>
    <w:rsid w:val="006B47A7"/>
    <w:rsid w:val="006B4D02"/>
    <w:rsid w:val="006B50F8"/>
    <w:rsid w:val="006B5554"/>
    <w:rsid w:val="006B5A72"/>
    <w:rsid w:val="006B5F65"/>
    <w:rsid w:val="006C283F"/>
    <w:rsid w:val="006C287D"/>
    <w:rsid w:val="006C2A79"/>
    <w:rsid w:val="006C33BD"/>
    <w:rsid w:val="006C3881"/>
    <w:rsid w:val="006C46FB"/>
    <w:rsid w:val="006C53B2"/>
    <w:rsid w:val="006C563F"/>
    <w:rsid w:val="006C5818"/>
    <w:rsid w:val="006C6CAA"/>
    <w:rsid w:val="006C7076"/>
    <w:rsid w:val="006C7A57"/>
    <w:rsid w:val="006C7A92"/>
    <w:rsid w:val="006C7DD4"/>
    <w:rsid w:val="006D01B3"/>
    <w:rsid w:val="006D0318"/>
    <w:rsid w:val="006D2E43"/>
    <w:rsid w:val="006D3D4D"/>
    <w:rsid w:val="006D4660"/>
    <w:rsid w:val="006D48A3"/>
    <w:rsid w:val="006D6912"/>
    <w:rsid w:val="006D6A91"/>
    <w:rsid w:val="006E05A1"/>
    <w:rsid w:val="006E1162"/>
    <w:rsid w:val="006E2EC5"/>
    <w:rsid w:val="006E30AB"/>
    <w:rsid w:val="006E4B28"/>
    <w:rsid w:val="006E5F77"/>
    <w:rsid w:val="006E7967"/>
    <w:rsid w:val="006F19EE"/>
    <w:rsid w:val="006F268D"/>
    <w:rsid w:val="006F3BD2"/>
    <w:rsid w:val="006F3BDD"/>
    <w:rsid w:val="006F3C9A"/>
    <w:rsid w:val="006F566F"/>
    <w:rsid w:val="006F6F35"/>
    <w:rsid w:val="007006FF"/>
    <w:rsid w:val="0070120E"/>
    <w:rsid w:val="007012B3"/>
    <w:rsid w:val="0070240E"/>
    <w:rsid w:val="0070533C"/>
    <w:rsid w:val="0070635E"/>
    <w:rsid w:val="00707C4E"/>
    <w:rsid w:val="00710C23"/>
    <w:rsid w:val="00712B59"/>
    <w:rsid w:val="007148F1"/>
    <w:rsid w:val="00715038"/>
    <w:rsid w:val="0071581E"/>
    <w:rsid w:val="00716B4E"/>
    <w:rsid w:val="00717011"/>
    <w:rsid w:val="00720D41"/>
    <w:rsid w:val="00724734"/>
    <w:rsid w:val="00725519"/>
    <w:rsid w:val="0072644A"/>
    <w:rsid w:val="00726B50"/>
    <w:rsid w:val="0072735C"/>
    <w:rsid w:val="00730D67"/>
    <w:rsid w:val="007321A9"/>
    <w:rsid w:val="007329FA"/>
    <w:rsid w:val="007331F3"/>
    <w:rsid w:val="007337AC"/>
    <w:rsid w:val="0073516E"/>
    <w:rsid w:val="007402B9"/>
    <w:rsid w:val="00741E3A"/>
    <w:rsid w:val="0074391A"/>
    <w:rsid w:val="0074416D"/>
    <w:rsid w:val="007446BC"/>
    <w:rsid w:val="00744A5B"/>
    <w:rsid w:val="00745ED9"/>
    <w:rsid w:val="00747491"/>
    <w:rsid w:val="00751054"/>
    <w:rsid w:val="00751945"/>
    <w:rsid w:val="007527BE"/>
    <w:rsid w:val="007539B5"/>
    <w:rsid w:val="00762CD1"/>
    <w:rsid w:val="007632C4"/>
    <w:rsid w:val="007647B5"/>
    <w:rsid w:val="0076650A"/>
    <w:rsid w:val="0076697E"/>
    <w:rsid w:val="007714F9"/>
    <w:rsid w:val="00772CB8"/>
    <w:rsid w:val="00773CE1"/>
    <w:rsid w:val="0077547C"/>
    <w:rsid w:val="00776A2B"/>
    <w:rsid w:val="00776D29"/>
    <w:rsid w:val="0077794C"/>
    <w:rsid w:val="00777D88"/>
    <w:rsid w:val="00780772"/>
    <w:rsid w:val="00780DFF"/>
    <w:rsid w:val="007824B3"/>
    <w:rsid w:val="007838A7"/>
    <w:rsid w:val="00785377"/>
    <w:rsid w:val="00786028"/>
    <w:rsid w:val="00786BCA"/>
    <w:rsid w:val="00786C70"/>
    <w:rsid w:val="0079030D"/>
    <w:rsid w:val="00790A63"/>
    <w:rsid w:val="007925D3"/>
    <w:rsid w:val="0079298B"/>
    <w:rsid w:val="0079551B"/>
    <w:rsid w:val="00795A69"/>
    <w:rsid w:val="0079666E"/>
    <w:rsid w:val="00797302"/>
    <w:rsid w:val="00797ADE"/>
    <w:rsid w:val="007A0533"/>
    <w:rsid w:val="007A0713"/>
    <w:rsid w:val="007A2862"/>
    <w:rsid w:val="007A305F"/>
    <w:rsid w:val="007A3128"/>
    <w:rsid w:val="007A3890"/>
    <w:rsid w:val="007A41C7"/>
    <w:rsid w:val="007A5FE5"/>
    <w:rsid w:val="007B008D"/>
    <w:rsid w:val="007B049D"/>
    <w:rsid w:val="007B4754"/>
    <w:rsid w:val="007B615B"/>
    <w:rsid w:val="007B61BE"/>
    <w:rsid w:val="007B7AC8"/>
    <w:rsid w:val="007B7DEF"/>
    <w:rsid w:val="007B7EF3"/>
    <w:rsid w:val="007C0D8E"/>
    <w:rsid w:val="007C14D2"/>
    <w:rsid w:val="007C2E5A"/>
    <w:rsid w:val="007C316C"/>
    <w:rsid w:val="007C3309"/>
    <w:rsid w:val="007C3C25"/>
    <w:rsid w:val="007C4F60"/>
    <w:rsid w:val="007C628E"/>
    <w:rsid w:val="007C7E4A"/>
    <w:rsid w:val="007D0BC5"/>
    <w:rsid w:val="007D23E1"/>
    <w:rsid w:val="007D3183"/>
    <w:rsid w:val="007D51E1"/>
    <w:rsid w:val="007D556C"/>
    <w:rsid w:val="007D5746"/>
    <w:rsid w:val="007D70A9"/>
    <w:rsid w:val="007D7C26"/>
    <w:rsid w:val="007E0C1D"/>
    <w:rsid w:val="007E205C"/>
    <w:rsid w:val="007E2A1E"/>
    <w:rsid w:val="007E3C44"/>
    <w:rsid w:val="007E46A0"/>
    <w:rsid w:val="007E4C16"/>
    <w:rsid w:val="007E5841"/>
    <w:rsid w:val="007E5CC2"/>
    <w:rsid w:val="007E61B4"/>
    <w:rsid w:val="007F1134"/>
    <w:rsid w:val="007F11C4"/>
    <w:rsid w:val="007F3012"/>
    <w:rsid w:val="007F3FE6"/>
    <w:rsid w:val="007F4785"/>
    <w:rsid w:val="007F59F6"/>
    <w:rsid w:val="007F7E69"/>
    <w:rsid w:val="0080047B"/>
    <w:rsid w:val="00800945"/>
    <w:rsid w:val="00801F25"/>
    <w:rsid w:val="008023DD"/>
    <w:rsid w:val="0080275B"/>
    <w:rsid w:val="00802972"/>
    <w:rsid w:val="00802AB4"/>
    <w:rsid w:val="00804FAD"/>
    <w:rsid w:val="00805D9D"/>
    <w:rsid w:val="0080706C"/>
    <w:rsid w:val="00807BD3"/>
    <w:rsid w:val="008106D8"/>
    <w:rsid w:val="00810866"/>
    <w:rsid w:val="00812E9F"/>
    <w:rsid w:val="00813589"/>
    <w:rsid w:val="00814AF4"/>
    <w:rsid w:val="00814ED4"/>
    <w:rsid w:val="00815231"/>
    <w:rsid w:val="00815300"/>
    <w:rsid w:val="00816732"/>
    <w:rsid w:val="00816B9C"/>
    <w:rsid w:val="0082121C"/>
    <w:rsid w:val="008223A0"/>
    <w:rsid w:val="00822BA0"/>
    <w:rsid w:val="00823AB3"/>
    <w:rsid w:val="00826FFE"/>
    <w:rsid w:val="00827491"/>
    <w:rsid w:val="00831D13"/>
    <w:rsid w:val="00835662"/>
    <w:rsid w:val="0083605F"/>
    <w:rsid w:val="00840A49"/>
    <w:rsid w:val="008412D3"/>
    <w:rsid w:val="00841E52"/>
    <w:rsid w:val="008420F7"/>
    <w:rsid w:val="00844E13"/>
    <w:rsid w:val="00844ECE"/>
    <w:rsid w:val="00846CB3"/>
    <w:rsid w:val="00850084"/>
    <w:rsid w:val="0085082E"/>
    <w:rsid w:val="00850871"/>
    <w:rsid w:val="00851180"/>
    <w:rsid w:val="00851592"/>
    <w:rsid w:val="00855A7B"/>
    <w:rsid w:val="00855E1B"/>
    <w:rsid w:val="00855E4E"/>
    <w:rsid w:val="008568E7"/>
    <w:rsid w:val="008577B3"/>
    <w:rsid w:val="00857B29"/>
    <w:rsid w:val="008607FA"/>
    <w:rsid w:val="00861226"/>
    <w:rsid w:val="00861491"/>
    <w:rsid w:val="0086199F"/>
    <w:rsid w:val="00864EC5"/>
    <w:rsid w:val="00866161"/>
    <w:rsid w:val="00866FD2"/>
    <w:rsid w:val="0087075D"/>
    <w:rsid w:val="00874E96"/>
    <w:rsid w:val="008757A8"/>
    <w:rsid w:val="00875953"/>
    <w:rsid w:val="00881325"/>
    <w:rsid w:val="00881B8B"/>
    <w:rsid w:val="008821FA"/>
    <w:rsid w:val="008853EB"/>
    <w:rsid w:val="00885A5D"/>
    <w:rsid w:val="00885F78"/>
    <w:rsid w:val="00887972"/>
    <w:rsid w:val="00891D6A"/>
    <w:rsid w:val="0089205C"/>
    <w:rsid w:val="008922BA"/>
    <w:rsid w:val="00892D6F"/>
    <w:rsid w:val="00893D18"/>
    <w:rsid w:val="00894CD0"/>
    <w:rsid w:val="0089549A"/>
    <w:rsid w:val="008957C2"/>
    <w:rsid w:val="0089695C"/>
    <w:rsid w:val="00897259"/>
    <w:rsid w:val="00897368"/>
    <w:rsid w:val="008A0CCF"/>
    <w:rsid w:val="008A289D"/>
    <w:rsid w:val="008A3F0C"/>
    <w:rsid w:val="008A525A"/>
    <w:rsid w:val="008A59F5"/>
    <w:rsid w:val="008A76F7"/>
    <w:rsid w:val="008A7D62"/>
    <w:rsid w:val="008B0192"/>
    <w:rsid w:val="008B19F7"/>
    <w:rsid w:val="008B232E"/>
    <w:rsid w:val="008B2390"/>
    <w:rsid w:val="008B2C71"/>
    <w:rsid w:val="008B2CCA"/>
    <w:rsid w:val="008B2F27"/>
    <w:rsid w:val="008B38B4"/>
    <w:rsid w:val="008B394F"/>
    <w:rsid w:val="008B3CB2"/>
    <w:rsid w:val="008B528E"/>
    <w:rsid w:val="008B5A5D"/>
    <w:rsid w:val="008B687B"/>
    <w:rsid w:val="008B71EA"/>
    <w:rsid w:val="008B7431"/>
    <w:rsid w:val="008B7B62"/>
    <w:rsid w:val="008C01B8"/>
    <w:rsid w:val="008C1125"/>
    <w:rsid w:val="008C1B52"/>
    <w:rsid w:val="008C224C"/>
    <w:rsid w:val="008C4C7E"/>
    <w:rsid w:val="008C4CD8"/>
    <w:rsid w:val="008C4F28"/>
    <w:rsid w:val="008C65A9"/>
    <w:rsid w:val="008C6C27"/>
    <w:rsid w:val="008C6FB6"/>
    <w:rsid w:val="008C7E2B"/>
    <w:rsid w:val="008C7EF6"/>
    <w:rsid w:val="008D0065"/>
    <w:rsid w:val="008D0342"/>
    <w:rsid w:val="008D23F7"/>
    <w:rsid w:val="008D42AB"/>
    <w:rsid w:val="008D448F"/>
    <w:rsid w:val="008D5413"/>
    <w:rsid w:val="008D590A"/>
    <w:rsid w:val="008D5FB2"/>
    <w:rsid w:val="008D6752"/>
    <w:rsid w:val="008D68D5"/>
    <w:rsid w:val="008D7632"/>
    <w:rsid w:val="008D7F1D"/>
    <w:rsid w:val="008E0C28"/>
    <w:rsid w:val="008E1F49"/>
    <w:rsid w:val="008E2D85"/>
    <w:rsid w:val="008E4224"/>
    <w:rsid w:val="008E631F"/>
    <w:rsid w:val="008E647D"/>
    <w:rsid w:val="008F044A"/>
    <w:rsid w:val="008F1B70"/>
    <w:rsid w:val="008F490C"/>
    <w:rsid w:val="008F4D5E"/>
    <w:rsid w:val="008F5048"/>
    <w:rsid w:val="008F6F64"/>
    <w:rsid w:val="008F76A1"/>
    <w:rsid w:val="0090046C"/>
    <w:rsid w:val="009018FF"/>
    <w:rsid w:val="00902086"/>
    <w:rsid w:val="00902851"/>
    <w:rsid w:val="00902A17"/>
    <w:rsid w:val="00904BE8"/>
    <w:rsid w:val="009063FD"/>
    <w:rsid w:val="009077D4"/>
    <w:rsid w:val="00907E46"/>
    <w:rsid w:val="00907F18"/>
    <w:rsid w:val="00910343"/>
    <w:rsid w:val="00910E36"/>
    <w:rsid w:val="00910F87"/>
    <w:rsid w:val="009112BF"/>
    <w:rsid w:val="0091145E"/>
    <w:rsid w:val="009125D5"/>
    <w:rsid w:val="009147AA"/>
    <w:rsid w:val="00915990"/>
    <w:rsid w:val="0091649B"/>
    <w:rsid w:val="0091658F"/>
    <w:rsid w:val="009167C3"/>
    <w:rsid w:val="009205A2"/>
    <w:rsid w:val="00923026"/>
    <w:rsid w:val="00923816"/>
    <w:rsid w:val="00923DB7"/>
    <w:rsid w:val="00924F62"/>
    <w:rsid w:val="009254C1"/>
    <w:rsid w:val="00926BE0"/>
    <w:rsid w:val="0093116E"/>
    <w:rsid w:val="00933B5F"/>
    <w:rsid w:val="0093436A"/>
    <w:rsid w:val="009361EB"/>
    <w:rsid w:val="00936584"/>
    <w:rsid w:val="009374CC"/>
    <w:rsid w:val="00937D1D"/>
    <w:rsid w:val="009417F4"/>
    <w:rsid w:val="00942972"/>
    <w:rsid w:val="00945CA5"/>
    <w:rsid w:val="009462B9"/>
    <w:rsid w:val="0095001B"/>
    <w:rsid w:val="00951346"/>
    <w:rsid w:val="00951E23"/>
    <w:rsid w:val="0095271B"/>
    <w:rsid w:val="00954DCB"/>
    <w:rsid w:val="0095555A"/>
    <w:rsid w:val="00955B01"/>
    <w:rsid w:val="00956F3B"/>
    <w:rsid w:val="00957C6A"/>
    <w:rsid w:val="00957CB0"/>
    <w:rsid w:val="00962127"/>
    <w:rsid w:val="00962772"/>
    <w:rsid w:val="0096305C"/>
    <w:rsid w:val="009633B5"/>
    <w:rsid w:val="00963851"/>
    <w:rsid w:val="00964E7E"/>
    <w:rsid w:val="00965E3C"/>
    <w:rsid w:val="00966FEC"/>
    <w:rsid w:val="00967709"/>
    <w:rsid w:val="00967C0B"/>
    <w:rsid w:val="00970A68"/>
    <w:rsid w:val="00971A03"/>
    <w:rsid w:val="009768D5"/>
    <w:rsid w:val="00977F52"/>
    <w:rsid w:val="009805AE"/>
    <w:rsid w:val="009805F1"/>
    <w:rsid w:val="00980961"/>
    <w:rsid w:val="00980E55"/>
    <w:rsid w:val="00980EA6"/>
    <w:rsid w:val="0098195B"/>
    <w:rsid w:val="0098328B"/>
    <w:rsid w:val="00984024"/>
    <w:rsid w:val="00985727"/>
    <w:rsid w:val="00985976"/>
    <w:rsid w:val="0098687E"/>
    <w:rsid w:val="009875DC"/>
    <w:rsid w:val="00991E5E"/>
    <w:rsid w:val="00991EA3"/>
    <w:rsid w:val="009929A8"/>
    <w:rsid w:val="00992DB8"/>
    <w:rsid w:val="00995EEA"/>
    <w:rsid w:val="00996E5F"/>
    <w:rsid w:val="009A06F8"/>
    <w:rsid w:val="009A1804"/>
    <w:rsid w:val="009A1F97"/>
    <w:rsid w:val="009A2285"/>
    <w:rsid w:val="009A3071"/>
    <w:rsid w:val="009A490D"/>
    <w:rsid w:val="009A4BD1"/>
    <w:rsid w:val="009A5184"/>
    <w:rsid w:val="009A7367"/>
    <w:rsid w:val="009A7447"/>
    <w:rsid w:val="009A7932"/>
    <w:rsid w:val="009B0BE0"/>
    <w:rsid w:val="009B12E1"/>
    <w:rsid w:val="009B166E"/>
    <w:rsid w:val="009B1886"/>
    <w:rsid w:val="009B2963"/>
    <w:rsid w:val="009B38D1"/>
    <w:rsid w:val="009B6238"/>
    <w:rsid w:val="009B6392"/>
    <w:rsid w:val="009C0878"/>
    <w:rsid w:val="009C27EE"/>
    <w:rsid w:val="009C2AE9"/>
    <w:rsid w:val="009C3CB3"/>
    <w:rsid w:val="009C5466"/>
    <w:rsid w:val="009C5511"/>
    <w:rsid w:val="009C585F"/>
    <w:rsid w:val="009C65B9"/>
    <w:rsid w:val="009C683C"/>
    <w:rsid w:val="009C6E1B"/>
    <w:rsid w:val="009C7009"/>
    <w:rsid w:val="009D0F2B"/>
    <w:rsid w:val="009D1FDB"/>
    <w:rsid w:val="009E0870"/>
    <w:rsid w:val="009E21FE"/>
    <w:rsid w:val="009E23D1"/>
    <w:rsid w:val="009E2A53"/>
    <w:rsid w:val="009E30DB"/>
    <w:rsid w:val="009E3CE2"/>
    <w:rsid w:val="009E4133"/>
    <w:rsid w:val="009E4CCF"/>
    <w:rsid w:val="009E5717"/>
    <w:rsid w:val="009E5967"/>
    <w:rsid w:val="009E5FFC"/>
    <w:rsid w:val="009E634D"/>
    <w:rsid w:val="009E6433"/>
    <w:rsid w:val="009F05CF"/>
    <w:rsid w:val="009F1092"/>
    <w:rsid w:val="009F191F"/>
    <w:rsid w:val="009F57EC"/>
    <w:rsid w:val="009F734A"/>
    <w:rsid w:val="00A00991"/>
    <w:rsid w:val="00A01C81"/>
    <w:rsid w:val="00A0418D"/>
    <w:rsid w:val="00A044C6"/>
    <w:rsid w:val="00A045DA"/>
    <w:rsid w:val="00A05BF7"/>
    <w:rsid w:val="00A060F6"/>
    <w:rsid w:val="00A06534"/>
    <w:rsid w:val="00A06CC2"/>
    <w:rsid w:val="00A07412"/>
    <w:rsid w:val="00A1024E"/>
    <w:rsid w:val="00A108DD"/>
    <w:rsid w:val="00A11A47"/>
    <w:rsid w:val="00A12AA4"/>
    <w:rsid w:val="00A133CB"/>
    <w:rsid w:val="00A13D3B"/>
    <w:rsid w:val="00A147AA"/>
    <w:rsid w:val="00A149EC"/>
    <w:rsid w:val="00A171A1"/>
    <w:rsid w:val="00A1735A"/>
    <w:rsid w:val="00A20C0E"/>
    <w:rsid w:val="00A215BA"/>
    <w:rsid w:val="00A22762"/>
    <w:rsid w:val="00A234DF"/>
    <w:rsid w:val="00A2686B"/>
    <w:rsid w:val="00A26D1E"/>
    <w:rsid w:val="00A2751C"/>
    <w:rsid w:val="00A30015"/>
    <w:rsid w:val="00A31948"/>
    <w:rsid w:val="00A326D0"/>
    <w:rsid w:val="00A35210"/>
    <w:rsid w:val="00A360E0"/>
    <w:rsid w:val="00A40B9E"/>
    <w:rsid w:val="00A4106F"/>
    <w:rsid w:val="00A41085"/>
    <w:rsid w:val="00A413DB"/>
    <w:rsid w:val="00A41D35"/>
    <w:rsid w:val="00A424DC"/>
    <w:rsid w:val="00A429C0"/>
    <w:rsid w:val="00A44772"/>
    <w:rsid w:val="00A44E09"/>
    <w:rsid w:val="00A45499"/>
    <w:rsid w:val="00A458D0"/>
    <w:rsid w:val="00A47676"/>
    <w:rsid w:val="00A4790D"/>
    <w:rsid w:val="00A47BA8"/>
    <w:rsid w:val="00A51091"/>
    <w:rsid w:val="00A52209"/>
    <w:rsid w:val="00A53197"/>
    <w:rsid w:val="00A5413C"/>
    <w:rsid w:val="00A54F80"/>
    <w:rsid w:val="00A55CC0"/>
    <w:rsid w:val="00A560A6"/>
    <w:rsid w:val="00A56314"/>
    <w:rsid w:val="00A565B5"/>
    <w:rsid w:val="00A56DA9"/>
    <w:rsid w:val="00A5705B"/>
    <w:rsid w:val="00A57ACE"/>
    <w:rsid w:val="00A62649"/>
    <w:rsid w:val="00A62B41"/>
    <w:rsid w:val="00A63354"/>
    <w:rsid w:val="00A640DB"/>
    <w:rsid w:val="00A64B82"/>
    <w:rsid w:val="00A65EB2"/>
    <w:rsid w:val="00A66C39"/>
    <w:rsid w:val="00A718AC"/>
    <w:rsid w:val="00A723B3"/>
    <w:rsid w:val="00A7293C"/>
    <w:rsid w:val="00A72F31"/>
    <w:rsid w:val="00A74013"/>
    <w:rsid w:val="00A74A88"/>
    <w:rsid w:val="00A75274"/>
    <w:rsid w:val="00A75F94"/>
    <w:rsid w:val="00A760D3"/>
    <w:rsid w:val="00A766D3"/>
    <w:rsid w:val="00A76ACB"/>
    <w:rsid w:val="00A809C8"/>
    <w:rsid w:val="00A80AA3"/>
    <w:rsid w:val="00A810F1"/>
    <w:rsid w:val="00A830CC"/>
    <w:rsid w:val="00A84AA0"/>
    <w:rsid w:val="00A8773A"/>
    <w:rsid w:val="00A8779A"/>
    <w:rsid w:val="00A90A06"/>
    <w:rsid w:val="00A90B97"/>
    <w:rsid w:val="00A9118C"/>
    <w:rsid w:val="00A92434"/>
    <w:rsid w:val="00A93852"/>
    <w:rsid w:val="00A956FE"/>
    <w:rsid w:val="00A96BBC"/>
    <w:rsid w:val="00AA0ED6"/>
    <w:rsid w:val="00AA1661"/>
    <w:rsid w:val="00AA1FA3"/>
    <w:rsid w:val="00AA2E85"/>
    <w:rsid w:val="00AA3C91"/>
    <w:rsid w:val="00AA477E"/>
    <w:rsid w:val="00AA555E"/>
    <w:rsid w:val="00AA617D"/>
    <w:rsid w:val="00AB1469"/>
    <w:rsid w:val="00AB2F70"/>
    <w:rsid w:val="00AB4511"/>
    <w:rsid w:val="00AB5D5D"/>
    <w:rsid w:val="00AB6815"/>
    <w:rsid w:val="00AB7656"/>
    <w:rsid w:val="00AC18D9"/>
    <w:rsid w:val="00AC29B5"/>
    <w:rsid w:val="00AC5867"/>
    <w:rsid w:val="00AC706D"/>
    <w:rsid w:val="00AC7F24"/>
    <w:rsid w:val="00AD0659"/>
    <w:rsid w:val="00AD39BA"/>
    <w:rsid w:val="00AD480A"/>
    <w:rsid w:val="00AD66A5"/>
    <w:rsid w:val="00AE3196"/>
    <w:rsid w:val="00AE3E08"/>
    <w:rsid w:val="00AE6DC5"/>
    <w:rsid w:val="00AE6E85"/>
    <w:rsid w:val="00AE7357"/>
    <w:rsid w:val="00AF0C33"/>
    <w:rsid w:val="00AF0F69"/>
    <w:rsid w:val="00AF113E"/>
    <w:rsid w:val="00AF2F07"/>
    <w:rsid w:val="00AF56E4"/>
    <w:rsid w:val="00AF5842"/>
    <w:rsid w:val="00AF58ED"/>
    <w:rsid w:val="00AF59FB"/>
    <w:rsid w:val="00B017E3"/>
    <w:rsid w:val="00B033A1"/>
    <w:rsid w:val="00B03696"/>
    <w:rsid w:val="00B03E02"/>
    <w:rsid w:val="00B0403F"/>
    <w:rsid w:val="00B04CD6"/>
    <w:rsid w:val="00B04F4A"/>
    <w:rsid w:val="00B059C4"/>
    <w:rsid w:val="00B06D11"/>
    <w:rsid w:val="00B070B8"/>
    <w:rsid w:val="00B10658"/>
    <w:rsid w:val="00B10DDF"/>
    <w:rsid w:val="00B1113F"/>
    <w:rsid w:val="00B119E2"/>
    <w:rsid w:val="00B12BF0"/>
    <w:rsid w:val="00B13531"/>
    <w:rsid w:val="00B17264"/>
    <w:rsid w:val="00B17DF6"/>
    <w:rsid w:val="00B215E0"/>
    <w:rsid w:val="00B246FD"/>
    <w:rsid w:val="00B2497F"/>
    <w:rsid w:val="00B25CCB"/>
    <w:rsid w:val="00B2639B"/>
    <w:rsid w:val="00B27D22"/>
    <w:rsid w:val="00B31261"/>
    <w:rsid w:val="00B34515"/>
    <w:rsid w:val="00B358B3"/>
    <w:rsid w:val="00B367FD"/>
    <w:rsid w:val="00B37428"/>
    <w:rsid w:val="00B37593"/>
    <w:rsid w:val="00B37D19"/>
    <w:rsid w:val="00B40228"/>
    <w:rsid w:val="00B41940"/>
    <w:rsid w:val="00B42FB0"/>
    <w:rsid w:val="00B43510"/>
    <w:rsid w:val="00B4415B"/>
    <w:rsid w:val="00B44821"/>
    <w:rsid w:val="00B45573"/>
    <w:rsid w:val="00B45CE5"/>
    <w:rsid w:val="00B469E2"/>
    <w:rsid w:val="00B469E5"/>
    <w:rsid w:val="00B4716C"/>
    <w:rsid w:val="00B4733C"/>
    <w:rsid w:val="00B47414"/>
    <w:rsid w:val="00B50467"/>
    <w:rsid w:val="00B5108F"/>
    <w:rsid w:val="00B51D40"/>
    <w:rsid w:val="00B52BC4"/>
    <w:rsid w:val="00B539C2"/>
    <w:rsid w:val="00B541B2"/>
    <w:rsid w:val="00B56AB7"/>
    <w:rsid w:val="00B57AD4"/>
    <w:rsid w:val="00B6180C"/>
    <w:rsid w:val="00B619C1"/>
    <w:rsid w:val="00B62851"/>
    <w:rsid w:val="00B62D99"/>
    <w:rsid w:val="00B633D2"/>
    <w:rsid w:val="00B63A7A"/>
    <w:rsid w:val="00B6485A"/>
    <w:rsid w:val="00B650C8"/>
    <w:rsid w:val="00B6637F"/>
    <w:rsid w:val="00B6656A"/>
    <w:rsid w:val="00B721A4"/>
    <w:rsid w:val="00B767AE"/>
    <w:rsid w:val="00B76F47"/>
    <w:rsid w:val="00B77BF1"/>
    <w:rsid w:val="00B806C9"/>
    <w:rsid w:val="00B80B15"/>
    <w:rsid w:val="00B81634"/>
    <w:rsid w:val="00B822F7"/>
    <w:rsid w:val="00B836DF"/>
    <w:rsid w:val="00B84C95"/>
    <w:rsid w:val="00B84E81"/>
    <w:rsid w:val="00B85619"/>
    <w:rsid w:val="00B85E91"/>
    <w:rsid w:val="00B86AF3"/>
    <w:rsid w:val="00B87ED2"/>
    <w:rsid w:val="00B929FE"/>
    <w:rsid w:val="00B93CF5"/>
    <w:rsid w:val="00B93E8B"/>
    <w:rsid w:val="00B94EE0"/>
    <w:rsid w:val="00B9580C"/>
    <w:rsid w:val="00B9604A"/>
    <w:rsid w:val="00B977A9"/>
    <w:rsid w:val="00B97801"/>
    <w:rsid w:val="00B97F43"/>
    <w:rsid w:val="00BA1F81"/>
    <w:rsid w:val="00BA3044"/>
    <w:rsid w:val="00BA3C77"/>
    <w:rsid w:val="00BA42D5"/>
    <w:rsid w:val="00BA65C0"/>
    <w:rsid w:val="00BA6E46"/>
    <w:rsid w:val="00BB15EB"/>
    <w:rsid w:val="00BB3218"/>
    <w:rsid w:val="00BB385E"/>
    <w:rsid w:val="00BB7ADC"/>
    <w:rsid w:val="00BC0E5E"/>
    <w:rsid w:val="00BC3DAB"/>
    <w:rsid w:val="00BC4971"/>
    <w:rsid w:val="00BC561B"/>
    <w:rsid w:val="00BC6481"/>
    <w:rsid w:val="00BD24E7"/>
    <w:rsid w:val="00BD27BC"/>
    <w:rsid w:val="00BD45B9"/>
    <w:rsid w:val="00BD4CE7"/>
    <w:rsid w:val="00BD6C31"/>
    <w:rsid w:val="00BD6EF8"/>
    <w:rsid w:val="00BD7013"/>
    <w:rsid w:val="00BD7D78"/>
    <w:rsid w:val="00BE2126"/>
    <w:rsid w:val="00BE2595"/>
    <w:rsid w:val="00BE2CDB"/>
    <w:rsid w:val="00BE4509"/>
    <w:rsid w:val="00BE46C6"/>
    <w:rsid w:val="00BE6871"/>
    <w:rsid w:val="00BE692E"/>
    <w:rsid w:val="00BF20AC"/>
    <w:rsid w:val="00BF28B8"/>
    <w:rsid w:val="00BF3172"/>
    <w:rsid w:val="00BF417C"/>
    <w:rsid w:val="00BF41FA"/>
    <w:rsid w:val="00BF4E3D"/>
    <w:rsid w:val="00BF4F29"/>
    <w:rsid w:val="00BF5CC9"/>
    <w:rsid w:val="00BF63F5"/>
    <w:rsid w:val="00BF7919"/>
    <w:rsid w:val="00C009E7"/>
    <w:rsid w:val="00C01B59"/>
    <w:rsid w:val="00C02ACA"/>
    <w:rsid w:val="00C03D3F"/>
    <w:rsid w:val="00C040A9"/>
    <w:rsid w:val="00C067A5"/>
    <w:rsid w:val="00C072E3"/>
    <w:rsid w:val="00C108A7"/>
    <w:rsid w:val="00C11FCC"/>
    <w:rsid w:val="00C12706"/>
    <w:rsid w:val="00C12B16"/>
    <w:rsid w:val="00C12EC6"/>
    <w:rsid w:val="00C135BE"/>
    <w:rsid w:val="00C13F6B"/>
    <w:rsid w:val="00C166D9"/>
    <w:rsid w:val="00C176C7"/>
    <w:rsid w:val="00C17C0E"/>
    <w:rsid w:val="00C20BAA"/>
    <w:rsid w:val="00C21770"/>
    <w:rsid w:val="00C21F94"/>
    <w:rsid w:val="00C2264F"/>
    <w:rsid w:val="00C24162"/>
    <w:rsid w:val="00C24874"/>
    <w:rsid w:val="00C26154"/>
    <w:rsid w:val="00C26B3B"/>
    <w:rsid w:val="00C26EBC"/>
    <w:rsid w:val="00C31040"/>
    <w:rsid w:val="00C312E9"/>
    <w:rsid w:val="00C33664"/>
    <w:rsid w:val="00C341BC"/>
    <w:rsid w:val="00C34A31"/>
    <w:rsid w:val="00C34F12"/>
    <w:rsid w:val="00C359FE"/>
    <w:rsid w:val="00C36972"/>
    <w:rsid w:val="00C37001"/>
    <w:rsid w:val="00C378F5"/>
    <w:rsid w:val="00C42202"/>
    <w:rsid w:val="00C428B1"/>
    <w:rsid w:val="00C42E0D"/>
    <w:rsid w:val="00C439EE"/>
    <w:rsid w:val="00C43EF7"/>
    <w:rsid w:val="00C444A8"/>
    <w:rsid w:val="00C44CC4"/>
    <w:rsid w:val="00C46ED0"/>
    <w:rsid w:val="00C5044F"/>
    <w:rsid w:val="00C515F0"/>
    <w:rsid w:val="00C515F9"/>
    <w:rsid w:val="00C52335"/>
    <w:rsid w:val="00C52D87"/>
    <w:rsid w:val="00C55193"/>
    <w:rsid w:val="00C56258"/>
    <w:rsid w:val="00C57012"/>
    <w:rsid w:val="00C62176"/>
    <w:rsid w:val="00C622D2"/>
    <w:rsid w:val="00C62515"/>
    <w:rsid w:val="00C6277F"/>
    <w:rsid w:val="00C62A9F"/>
    <w:rsid w:val="00C65F75"/>
    <w:rsid w:val="00C662A4"/>
    <w:rsid w:val="00C677A0"/>
    <w:rsid w:val="00C703B0"/>
    <w:rsid w:val="00C714D3"/>
    <w:rsid w:val="00C71ED5"/>
    <w:rsid w:val="00C7200E"/>
    <w:rsid w:val="00C72599"/>
    <w:rsid w:val="00C739AF"/>
    <w:rsid w:val="00C74843"/>
    <w:rsid w:val="00C755E4"/>
    <w:rsid w:val="00C75A4A"/>
    <w:rsid w:val="00C76B18"/>
    <w:rsid w:val="00C775BA"/>
    <w:rsid w:val="00C77698"/>
    <w:rsid w:val="00C77C1C"/>
    <w:rsid w:val="00C8008D"/>
    <w:rsid w:val="00C81551"/>
    <w:rsid w:val="00C8365B"/>
    <w:rsid w:val="00C8369B"/>
    <w:rsid w:val="00C8509D"/>
    <w:rsid w:val="00C87D9C"/>
    <w:rsid w:val="00C90972"/>
    <w:rsid w:val="00C96579"/>
    <w:rsid w:val="00C96FCA"/>
    <w:rsid w:val="00C9753D"/>
    <w:rsid w:val="00CA0155"/>
    <w:rsid w:val="00CA08F5"/>
    <w:rsid w:val="00CA5457"/>
    <w:rsid w:val="00CA651E"/>
    <w:rsid w:val="00CA6AF7"/>
    <w:rsid w:val="00CA7752"/>
    <w:rsid w:val="00CA78A7"/>
    <w:rsid w:val="00CB18AE"/>
    <w:rsid w:val="00CB195A"/>
    <w:rsid w:val="00CB22CD"/>
    <w:rsid w:val="00CB2E3A"/>
    <w:rsid w:val="00CB3CEA"/>
    <w:rsid w:val="00CB3D7A"/>
    <w:rsid w:val="00CB48E1"/>
    <w:rsid w:val="00CB5132"/>
    <w:rsid w:val="00CB7D63"/>
    <w:rsid w:val="00CC3821"/>
    <w:rsid w:val="00CC44E7"/>
    <w:rsid w:val="00CC5B9E"/>
    <w:rsid w:val="00CD069A"/>
    <w:rsid w:val="00CD17C0"/>
    <w:rsid w:val="00CD1949"/>
    <w:rsid w:val="00CD1A4A"/>
    <w:rsid w:val="00CD42E4"/>
    <w:rsid w:val="00CD6A9F"/>
    <w:rsid w:val="00CD74A6"/>
    <w:rsid w:val="00CE0CAA"/>
    <w:rsid w:val="00CE2E98"/>
    <w:rsid w:val="00CE4657"/>
    <w:rsid w:val="00CE5C28"/>
    <w:rsid w:val="00CF0722"/>
    <w:rsid w:val="00CF0B48"/>
    <w:rsid w:val="00CF4BB5"/>
    <w:rsid w:val="00CF5EE7"/>
    <w:rsid w:val="00CF6FCC"/>
    <w:rsid w:val="00CF785A"/>
    <w:rsid w:val="00D0047D"/>
    <w:rsid w:val="00D00BA3"/>
    <w:rsid w:val="00D00C6F"/>
    <w:rsid w:val="00D03360"/>
    <w:rsid w:val="00D04E8B"/>
    <w:rsid w:val="00D05499"/>
    <w:rsid w:val="00D0636D"/>
    <w:rsid w:val="00D074AD"/>
    <w:rsid w:val="00D075B1"/>
    <w:rsid w:val="00D10D2E"/>
    <w:rsid w:val="00D10E61"/>
    <w:rsid w:val="00D1355B"/>
    <w:rsid w:val="00D14474"/>
    <w:rsid w:val="00D150B0"/>
    <w:rsid w:val="00D16489"/>
    <w:rsid w:val="00D16F3F"/>
    <w:rsid w:val="00D170C5"/>
    <w:rsid w:val="00D17E63"/>
    <w:rsid w:val="00D21091"/>
    <w:rsid w:val="00D210BC"/>
    <w:rsid w:val="00D21578"/>
    <w:rsid w:val="00D22007"/>
    <w:rsid w:val="00D254DD"/>
    <w:rsid w:val="00D25938"/>
    <w:rsid w:val="00D26520"/>
    <w:rsid w:val="00D26AEE"/>
    <w:rsid w:val="00D2723D"/>
    <w:rsid w:val="00D30B9C"/>
    <w:rsid w:val="00D30BD8"/>
    <w:rsid w:val="00D32891"/>
    <w:rsid w:val="00D332DF"/>
    <w:rsid w:val="00D3346A"/>
    <w:rsid w:val="00D33C76"/>
    <w:rsid w:val="00D33E48"/>
    <w:rsid w:val="00D34EDE"/>
    <w:rsid w:val="00D34F61"/>
    <w:rsid w:val="00D35FC6"/>
    <w:rsid w:val="00D36F2F"/>
    <w:rsid w:val="00D41CD6"/>
    <w:rsid w:val="00D433A6"/>
    <w:rsid w:val="00D43B3D"/>
    <w:rsid w:val="00D4426D"/>
    <w:rsid w:val="00D449BC"/>
    <w:rsid w:val="00D45A13"/>
    <w:rsid w:val="00D45B66"/>
    <w:rsid w:val="00D46344"/>
    <w:rsid w:val="00D505CB"/>
    <w:rsid w:val="00D51BEC"/>
    <w:rsid w:val="00D5275C"/>
    <w:rsid w:val="00D52915"/>
    <w:rsid w:val="00D533F6"/>
    <w:rsid w:val="00D5361A"/>
    <w:rsid w:val="00D53F22"/>
    <w:rsid w:val="00D53FEF"/>
    <w:rsid w:val="00D54A8C"/>
    <w:rsid w:val="00D550B4"/>
    <w:rsid w:val="00D56590"/>
    <w:rsid w:val="00D5665F"/>
    <w:rsid w:val="00D56BAB"/>
    <w:rsid w:val="00D56D4E"/>
    <w:rsid w:val="00D57922"/>
    <w:rsid w:val="00D57E6A"/>
    <w:rsid w:val="00D60026"/>
    <w:rsid w:val="00D61B84"/>
    <w:rsid w:val="00D623D2"/>
    <w:rsid w:val="00D6262F"/>
    <w:rsid w:val="00D627AC"/>
    <w:rsid w:val="00D62B94"/>
    <w:rsid w:val="00D636A3"/>
    <w:rsid w:val="00D703B8"/>
    <w:rsid w:val="00D709F4"/>
    <w:rsid w:val="00D70FB8"/>
    <w:rsid w:val="00D719F5"/>
    <w:rsid w:val="00D737C4"/>
    <w:rsid w:val="00D73AD2"/>
    <w:rsid w:val="00D73DF2"/>
    <w:rsid w:val="00D7400F"/>
    <w:rsid w:val="00D7405E"/>
    <w:rsid w:val="00D754E1"/>
    <w:rsid w:val="00D75734"/>
    <w:rsid w:val="00D7679F"/>
    <w:rsid w:val="00D77310"/>
    <w:rsid w:val="00D773E7"/>
    <w:rsid w:val="00D809B8"/>
    <w:rsid w:val="00D822CC"/>
    <w:rsid w:val="00D83FC3"/>
    <w:rsid w:val="00D84384"/>
    <w:rsid w:val="00D849CF"/>
    <w:rsid w:val="00D85AA6"/>
    <w:rsid w:val="00D8619B"/>
    <w:rsid w:val="00D86F4E"/>
    <w:rsid w:val="00D87414"/>
    <w:rsid w:val="00D87DA5"/>
    <w:rsid w:val="00D90FE6"/>
    <w:rsid w:val="00D91B7B"/>
    <w:rsid w:val="00D924D6"/>
    <w:rsid w:val="00D93BB1"/>
    <w:rsid w:val="00D93F19"/>
    <w:rsid w:val="00D94795"/>
    <w:rsid w:val="00D972E4"/>
    <w:rsid w:val="00D9780D"/>
    <w:rsid w:val="00DA146E"/>
    <w:rsid w:val="00DA3734"/>
    <w:rsid w:val="00DA4912"/>
    <w:rsid w:val="00DA6775"/>
    <w:rsid w:val="00DA7405"/>
    <w:rsid w:val="00DB1AED"/>
    <w:rsid w:val="00DB2925"/>
    <w:rsid w:val="00DB381A"/>
    <w:rsid w:val="00DB41D9"/>
    <w:rsid w:val="00DB697A"/>
    <w:rsid w:val="00DB698B"/>
    <w:rsid w:val="00DB6DEF"/>
    <w:rsid w:val="00DC1195"/>
    <w:rsid w:val="00DC3C5E"/>
    <w:rsid w:val="00DC4A79"/>
    <w:rsid w:val="00DC5F09"/>
    <w:rsid w:val="00DC6732"/>
    <w:rsid w:val="00DC6B7D"/>
    <w:rsid w:val="00DC6E42"/>
    <w:rsid w:val="00DC7CFD"/>
    <w:rsid w:val="00DD0B0F"/>
    <w:rsid w:val="00DD0B72"/>
    <w:rsid w:val="00DD0C80"/>
    <w:rsid w:val="00DD65A8"/>
    <w:rsid w:val="00DD6BEC"/>
    <w:rsid w:val="00DE06C7"/>
    <w:rsid w:val="00DE0A27"/>
    <w:rsid w:val="00DE2451"/>
    <w:rsid w:val="00DE2665"/>
    <w:rsid w:val="00DE2D59"/>
    <w:rsid w:val="00DE3796"/>
    <w:rsid w:val="00DE4950"/>
    <w:rsid w:val="00DE60C4"/>
    <w:rsid w:val="00DE6FA4"/>
    <w:rsid w:val="00DE7339"/>
    <w:rsid w:val="00DE7AFC"/>
    <w:rsid w:val="00DF0327"/>
    <w:rsid w:val="00DF05E6"/>
    <w:rsid w:val="00DF0DFA"/>
    <w:rsid w:val="00DF227A"/>
    <w:rsid w:val="00DF2D8B"/>
    <w:rsid w:val="00DF2FE1"/>
    <w:rsid w:val="00DF5115"/>
    <w:rsid w:val="00DF563D"/>
    <w:rsid w:val="00DF58EB"/>
    <w:rsid w:val="00E0035C"/>
    <w:rsid w:val="00E00657"/>
    <w:rsid w:val="00E019FD"/>
    <w:rsid w:val="00E0237E"/>
    <w:rsid w:val="00E02FF6"/>
    <w:rsid w:val="00E03229"/>
    <w:rsid w:val="00E04234"/>
    <w:rsid w:val="00E05079"/>
    <w:rsid w:val="00E05692"/>
    <w:rsid w:val="00E059A9"/>
    <w:rsid w:val="00E06083"/>
    <w:rsid w:val="00E069F7"/>
    <w:rsid w:val="00E070AF"/>
    <w:rsid w:val="00E07C38"/>
    <w:rsid w:val="00E1034C"/>
    <w:rsid w:val="00E10395"/>
    <w:rsid w:val="00E106D3"/>
    <w:rsid w:val="00E10F79"/>
    <w:rsid w:val="00E10FDC"/>
    <w:rsid w:val="00E12188"/>
    <w:rsid w:val="00E12AAF"/>
    <w:rsid w:val="00E1310B"/>
    <w:rsid w:val="00E143B1"/>
    <w:rsid w:val="00E167D1"/>
    <w:rsid w:val="00E16C84"/>
    <w:rsid w:val="00E2034A"/>
    <w:rsid w:val="00E20B14"/>
    <w:rsid w:val="00E219E1"/>
    <w:rsid w:val="00E23372"/>
    <w:rsid w:val="00E24CAC"/>
    <w:rsid w:val="00E2718F"/>
    <w:rsid w:val="00E27D61"/>
    <w:rsid w:val="00E30A30"/>
    <w:rsid w:val="00E31419"/>
    <w:rsid w:val="00E31A80"/>
    <w:rsid w:val="00E322CD"/>
    <w:rsid w:val="00E324CE"/>
    <w:rsid w:val="00E4099D"/>
    <w:rsid w:val="00E40ED6"/>
    <w:rsid w:val="00E41934"/>
    <w:rsid w:val="00E421C8"/>
    <w:rsid w:val="00E448F4"/>
    <w:rsid w:val="00E460CD"/>
    <w:rsid w:val="00E468BE"/>
    <w:rsid w:val="00E46B4B"/>
    <w:rsid w:val="00E562CE"/>
    <w:rsid w:val="00E57B61"/>
    <w:rsid w:val="00E60234"/>
    <w:rsid w:val="00E62200"/>
    <w:rsid w:val="00E62D69"/>
    <w:rsid w:val="00E63527"/>
    <w:rsid w:val="00E65E62"/>
    <w:rsid w:val="00E6655D"/>
    <w:rsid w:val="00E670B9"/>
    <w:rsid w:val="00E67977"/>
    <w:rsid w:val="00E67AE4"/>
    <w:rsid w:val="00E70D95"/>
    <w:rsid w:val="00E70DB3"/>
    <w:rsid w:val="00E718F5"/>
    <w:rsid w:val="00E71D9D"/>
    <w:rsid w:val="00E72F6E"/>
    <w:rsid w:val="00E737C0"/>
    <w:rsid w:val="00E75142"/>
    <w:rsid w:val="00E759B1"/>
    <w:rsid w:val="00E76C4C"/>
    <w:rsid w:val="00E7785D"/>
    <w:rsid w:val="00E8182C"/>
    <w:rsid w:val="00E824F0"/>
    <w:rsid w:val="00E83D44"/>
    <w:rsid w:val="00E83DA1"/>
    <w:rsid w:val="00E84EC4"/>
    <w:rsid w:val="00E85F19"/>
    <w:rsid w:val="00E86498"/>
    <w:rsid w:val="00E8650B"/>
    <w:rsid w:val="00E87F73"/>
    <w:rsid w:val="00E91961"/>
    <w:rsid w:val="00E92129"/>
    <w:rsid w:val="00E93174"/>
    <w:rsid w:val="00E93794"/>
    <w:rsid w:val="00E94B45"/>
    <w:rsid w:val="00E9532B"/>
    <w:rsid w:val="00E9660B"/>
    <w:rsid w:val="00E96992"/>
    <w:rsid w:val="00E9721F"/>
    <w:rsid w:val="00E97A97"/>
    <w:rsid w:val="00EA03F6"/>
    <w:rsid w:val="00EA0BC8"/>
    <w:rsid w:val="00EA0E78"/>
    <w:rsid w:val="00EA1DC4"/>
    <w:rsid w:val="00EA3CA4"/>
    <w:rsid w:val="00EA49F7"/>
    <w:rsid w:val="00EB0B28"/>
    <w:rsid w:val="00EB1431"/>
    <w:rsid w:val="00EB4142"/>
    <w:rsid w:val="00EB50BC"/>
    <w:rsid w:val="00EB5A8B"/>
    <w:rsid w:val="00EB5BDA"/>
    <w:rsid w:val="00EB675A"/>
    <w:rsid w:val="00EB760E"/>
    <w:rsid w:val="00EB7838"/>
    <w:rsid w:val="00EC404E"/>
    <w:rsid w:val="00EC4D08"/>
    <w:rsid w:val="00EC5088"/>
    <w:rsid w:val="00EC5EDD"/>
    <w:rsid w:val="00EC63EF"/>
    <w:rsid w:val="00EC659C"/>
    <w:rsid w:val="00EC6915"/>
    <w:rsid w:val="00EC6FE8"/>
    <w:rsid w:val="00EC76CA"/>
    <w:rsid w:val="00ED1710"/>
    <w:rsid w:val="00ED446F"/>
    <w:rsid w:val="00ED44C6"/>
    <w:rsid w:val="00ED48DE"/>
    <w:rsid w:val="00ED507A"/>
    <w:rsid w:val="00ED5142"/>
    <w:rsid w:val="00ED669E"/>
    <w:rsid w:val="00ED67C0"/>
    <w:rsid w:val="00ED6B07"/>
    <w:rsid w:val="00EE1143"/>
    <w:rsid w:val="00EE2548"/>
    <w:rsid w:val="00EE34D8"/>
    <w:rsid w:val="00EE36FD"/>
    <w:rsid w:val="00EE3A78"/>
    <w:rsid w:val="00EE46BC"/>
    <w:rsid w:val="00EE78AF"/>
    <w:rsid w:val="00EF0153"/>
    <w:rsid w:val="00EF13E7"/>
    <w:rsid w:val="00EF15AF"/>
    <w:rsid w:val="00EF4B7F"/>
    <w:rsid w:val="00EF5765"/>
    <w:rsid w:val="00EF5A73"/>
    <w:rsid w:val="00EF7226"/>
    <w:rsid w:val="00F026DB"/>
    <w:rsid w:val="00F03026"/>
    <w:rsid w:val="00F030E0"/>
    <w:rsid w:val="00F04286"/>
    <w:rsid w:val="00F04D07"/>
    <w:rsid w:val="00F10AB5"/>
    <w:rsid w:val="00F11776"/>
    <w:rsid w:val="00F11E26"/>
    <w:rsid w:val="00F127AC"/>
    <w:rsid w:val="00F1433F"/>
    <w:rsid w:val="00F14B7D"/>
    <w:rsid w:val="00F15CFD"/>
    <w:rsid w:val="00F16C71"/>
    <w:rsid w:val="00F200B8"/>
    <w:rsid w:val="00F20A80"/>
    <w:rsid w:val="00F21067"/>
    <w:rsid w:val="00F21229"/>
    <w:rsid w:val="00F221AF"/>
    <w:rsid w:val="00F226B9"/>
    <w:rsid w:val="00F22A32"/>
    <w:rsid w:val="00F2410A"/>
    <w:rsid w:val="00F248CC"/>
    <w:rsid w:val="00F24F1B"/>
    <w:rsid w:val="00F25A6D"/>
    <w:rsid w:val="00F26DEE"/>
    <w:rsid w:val="00F27558"/>
    <w:rsid w:val="00F300AC"/>
    <w:rsid w:val="00F3062A"/>
    <w:rsid w:val="00F30E35"/>
    <w:rsid w:val="00F31426"/>
    <w:rsid w:val="00F31D9E"/>
    <w:rsid w:val="00F33D8D"/>
    <w:rsid w:val="00F35B2E"/>
    <w:rsid w:val="00F360ED"/>
    <w:rsid w:val="00F37AB4"/>
    <w:rsid w:val="00F37E10"/>
    <w:rsid w:val="00F43D74"/>
    <w:rsid w:val="00F4402C"/>
    <w:rsid w:val="00F440B6"/>
    <w:rsid w:val="00F45BC5"/>
    <w:rsid w:val="00F47E00"/>
    <w:rsid w:val="00F50D43"/>
    <w:rsid w:val="00F50EF9"/>
    <w:rsid w:val="00F5287A"/>
    <w:rsid w:val="00F541C3"/>
    <w:rsid w:val="00F54B17"/>
    <w:rsid w:val="00F54E5A"/>
    <w:rsid w:val="00F55E91"/>
    <w:rsid w:val="00F56CE4"/>
    <w:rsid w:val="00F56E85"/>
    <w:rsid w:val="00F57D91"/>
    <w:rsid w:val="00F601C0"/>
    <w:rsid w:val="00F62F83"/>
    <w:rsid w:val="00F63718"/>
    <w:rsid w:val="00F651CF"/>
    <w:rsid w:val="00F705CD"/>
    <w:rsid w:val="00F71179"/>
    <w:rsid w:val="00F73693"/>
    <w:rsid w:val="00F73C27"/>
    <w:rsid w:val="00F752A8"/>
    <w:rsid w:val="00F7630A"/>
    <w:rsid w:val="00F763B4"/>
    <w:rsid w:val="00F76AA1"/>
    <w:rsid w:val="00F76C19"/>
    <w:rsid w:val="00F8044B"/>
    <w:rsid w:val="00F8098C"/>
    <w:rsid w:val="00F8182F"/>
    <w:rsid w:val="00F81DB9"/>
    <w:rsid w:val="00F82C7D"/>
    <w:rsid w:val="00F83ED4"/>
    <w:rsid w:val="00F8495E"/>
    <w:rsid w:val="00F86E25"/>
    <w:rsid w:val="00F86EBE"/>
    <w:rsid w:val="00F87911"/>
    <w:rsid w:val="00F906E2"/>
    <w:rsid w:val="00F9531B"/>
    <w:rsid w:val="00F97FF2"/>
    <w:rsid w:val="00FA0132"/>
    <w:rsid w:val="00FA05BA"/>
    <w:rsid w:val="00FA1226"/>
    <w:rsid w:val="00FA1C05"/>
    <w:rsid w:val="00FA233F"/>
    <w:rsid w:val="00FA2361"/>
    <w:rsid w:val="00FA2628"/>
    <w:rsid w:val="00FA30ED"/>
    <w:rsid w:val="00FA5000"/>
    <w:rsid w:val="00FA5515"/>
    <w:rsid w:val="00FA66C4"/>
    <w:rsid w:val="00FA77CE"/>
    <w:rsid w:val="00FA7D3F"/>
    <w:rsid w:val="00FB1781"/>
    <w:rsid w:val="00FB1C32"/>
    <w:rsid w:val="00FB397B"/>
    <w:rsid w:val="00FB3D96"/>
    <w:rsid w:val="00FB52B4"/>
    <w:rsid w:val="00FB57E5"/>
    <w:rsid w:val="00FB596A"/>
    <w:rsid w:val="00FB69F9"/>
    <w:rsid w:val="00FC1C12"/>
    <w:rsid w:val="00FC22FE"/>
    <w:rsid w:val="00FC33A4"/>
    <w:rsid w:val="00FC43E9"/>
    <w:rsid w:val="00FC4958"/>
    <w:rsid w:val="00FC5451"/>
    <w:rsid w:val="00FC6D08"/>
    <w:rsid w:val="00FC776F"/>
    <w:rsid w:val="00FC7D8D"/>
    <w:rsid w:val="00FD02D8"/>
    <w:rsid w:val="00FD2322"/>
    <w:rsid w:val="00FD2818"/>
    <w:rsid w:val="00FD45AA"/>
    <w:rsid w:val="00FD5169"/>
    <w:rsid w:val="00FD574C"/>
    <w:rsid w:val="00FD6093"/>
    <w:rsid w:val="00FD6AD2"/>
    <w:rsid w:val="00FD79A2"/>
    <w:rsid w:val="00FD7AC6"/>
    <w:rsid w:val="00FE03EE"/>
    <w:rsid w:val="00FE0754"/>
    <w:rsid w:val="00FE4D72"/>
    <w:rsid w:val="00FF16A6"/>
    <w:rsid w:val="00FF1B05"/>
    <w:rsid w:val="00FF34AB"/>
    <w:rsid w:val="00FF4F11"/>
    <w:rsid w:val="00FF5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92A1490"/>
  <w15:docId w15:val="{AD98EEED-251F-41B7-9C12-C2ACB3D85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6FE"/>
    <w:pPr>
      <w:overflowPunct w:val="0"/>
      <w:autoSpaceDE w:val="0"/>
      <w:autoSpaceDN w:val="0"/>
      <w:adjustRightInd w:val="0"/>
      <w:textAlignment w:val="baseline"/>
    </w:pPr>
    <w:rPr>
      <w:sz w:val="24"/>
      <w:szCs w:val="24"/>
      <w:lang w:val="en-GB"/>
    </w:rPr>
  </w:style>
  <w:style w:type="paragraph" w:styleId="Heading1">
    <w:name w:val="heading 1"/>
    <w:basedOn w:val="Normal"/>
    <w:next w:val="Normal"/>
    <w:link w:val="Heading1Char"/>
    <w:uiPriority w:val="9"/>
    <w:qFormat/>
    <w:rsid w:val="008C6FB6"/>
    <w:pPr>
      <w:keepNext/>
      <w:tabs>
        <w:tab w:val="left" w:pos="-1800"/>
        <w:tab w:val="left" w:pos="360"/>
      </w:tabs>
      <w:spacing w:line="360" w:lineRule="auto"/>
      <w:jc w:val="center"/>
      <w:outlineLvl w:val="0"/>
    </w:pPr>
    <w:rPr>
      <w:rFonts w:ascii="Helvetica" w:hAnsi="Helvetica"/>
      <w:b/>
      <w:sz w:val="22"/>
    </w:rPr>
  </w:style>
  <w:style w:type="paragraph" w:styleId="Heading2">
    <w:name w:val="heading 2"/>
    <w:basedOn w:val="Normal"/>
    <w:next w:val="Normal"/>
    <w:link w:val="Heading2Char"/>
    <w:unhideWhenUsed/>
    <w:qFormat/>
    <w:rsid w:val="007C3C2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800945"/>
    <w:pPr>
      <w:keepNext/>
      <w:keepLines/>
      <w:spacing w:before="200"/>
      <w:outlineLvl w:val="2"/>
    </w:pPr>
    <w:rPr>
      <w:rFonts w:ascii="Helvetica" w:eastAsiaTheme="majorEastAsia" w:hAnsi="Helvetica" w:cstheme="majorBidi"/>
      <w:b/>
      <w:bCs/>
      <w:sz w:val="44"/>
    </w:rPr>
  </w:style>
  <w:style w:type="paragraph" w:styleId="Heading4">
    <w:name w:val="heading 4"/>
    <w:basedOn w:val="Normal"/>
    <w:next w:val="Normal"/>
    <w:link w:val="Heading4Char"/>
    <w:unhideWhenUsed/>
    <w:qFormat/>
    <w:rsid w:val="00874E9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qFormat/>
    <w:rsid w:val="008C6FB6"/>
    <w:pPr>
      <w:tabs>
        <w:tab w:val="num" w:pos="2880"/>
      </w:tabs>
      <w:overflowPunct/>
      <w:autoSpaceDE/>
      <w:autoSpaceDN/>
      <w:adjustRightInd/>
      <w:spacing w:after="120" w:line="300" w:lineRule="atLeast"/>
      <w:ind w:left="2880" w:hanging="720"/>
      <w:jc w:val="both"/>
      <w:textAlignment w:val="auto"/>
      <w:outlineLvl w:val="4"/>
    </w:pPr>
    <w:rPr>
      <w:rFonts w:ascii="Verdana" w:hAnsi="Verdan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FB6"/>
    <w:rPr>
      <w:rFonts w:ascii="Helvetica" w:hAnsi="Helvetica"/>
      <w:b/>
      <w:sz w:val="22"/>
      <w:szCs w:val="24"/>
      <w:lang w:val="en-GB"/>
    </w:rPr>
  </w:style>
  <w:style w:type="paragraph" w:styleId="Header">
    <w:name w:val="header"/>
    <w:basedOn w:val="Normal"/>
    <w:link w:val="HeaderChar"/>
    <w:autoRedefine/>
    <w:qFormat/>
    <w:rsid w:val="00BC4971"/>
    <w:pPr>
      <w:overflowPunct/>
      <w:autoSpaceDE/>
      <w:autoSpaceDN/>
      <w:adjustRightInd/>
      <w:jc w:val="center"/>
      <w:textAlignment w:val="auto"/>
    </w:pPr>
    <w:rPr>
      <w:rFonts w:ascii="Helvetica" w:hAnsi="Helvetica"/>
      <w:b/>
      <w:noProof/>
      <w:sz w:val="96"/>
      <w:szCs w:val="96"/>
      <w:lang w:eastAsia="en-GB"/>
    </w:rPr>
  </w:style>
  <w:style w:type="character" w:customStyle="1" w:styleId="HeaderChar">
    <w:name w:val="Header Char"/>
    <w:basedOn w:val="DefaultParagraphFont"/>
    <w:link w:val="Header"/>
    <w:rsid w:val="00BC4971"/>
    <w:rPr>
      <w:rFonts w:ascii="Helvetica" w:hAnsi="Helvetica"/>
      <w:b/>
      <w:noProof/>
      <w:sz w:val="96"/>
      <w:szCs w:val="96"/>
      <w:lang w:val="en-GB" w:eastAsia="en-GB"/>
    </w:rPr>
  </w:style>
  <w:style w:type="paragraph" w:styleId="Footer">
    <w:name w:val="footer"/>
    <w:basedOn w:val="Normal"/>
    <w:link w:val="FooterChar"/>
    <w:uiPriority w:val="99"/>
    <w:rsid w:val="00B12BF0"/>
    <w:pPr>
      <w:tabs>
        <w:tab w:val="center" w:pos="4153"/>
        <w:tab w:val="right" w:pos="8306"/>
      </w:tabs>
    </w:pPr>
  </w:style>
  <w:style w:type="character" w:customStyle="1" w:styleId="FooterChar">
    <w:name w:val="Footer Char"/>
    <w:basedOn w:val="DefaultParagraphFont"/>
    <w:link w:val="Footer"/>
    <w:uiPriority w:val="99"/>
    <w:rsid w:val="002A0CE5"/>
    <w:rPr>
      <w:sz w:val="24"/>
      <w:szCs w:val="24"/>
      <w:lang w:val="en-GB"/>
    </w:rPr>
  </w:style>
  <w:style w:type="paragraph" w:styleId="BodyText2">
    <w:name w:val="Body Text 2"/>
    <w:basedOn w:val="Normal"/>
    <w:link w:val="BodyText2Char"/>
    <w:uiPriority w:val="99"/>
    <w:rsid w:val="008412D3"/>
    <w:pPr>
      <w:tabs>
        <w:tab w:val="left" w:pos="-1800"/>
      </w:tabs>
      <w:ind w:left="1440" w:hanging="720"/>
      <w:jc w:val="both"/>
    </w:pPr>
    <w:rPr>
      <w:lang w:val="en-US"/>
    </w:rPr>
  </w:style>
  <w:style w:type="character" w:customStyle="1" w:styleId="BodyText2Char">
    <w:name w:val="Body Text 2 Char"/>
    <w:basedOn w:val="DefaultParagraphFont"/>
    <w:link w:val="BodyText2"/>
    <w:uiPriority w:val="99"/>
    <w:rsid w:val="002A0CE5"/>
    <w:rPr>
      <w:sz w:val="24"/>
      <w:szCs w:val="24"/>
      <w:lang w:val="en-GB"/>
    </w:rPr>
  </w:style>
  <w:style w:type="paragraph" w:styleId="BodyTextIndent2">
    <w:name w:val="Body Text Indent 2"/>
    <w:basedOn w:val="Normal"/>
    <w:link w:val="BodyTextIndent2Char"/>
    <w:uiPriority w:val="99"/>
    <w:rsid w:val="008412D3"/>
    <w:pPr>
      <w:tabs>
        <w:tab w:val="left" w:pos="-1800"/>
        <w:tab w:val="left" w:pos="1134"/>
      </w:tabs>
      <w:spacing w:line="360" w:lineRule="auto"/>
      <w:ind w:left="1134" w:hanging="708"/>
      <w:jc w:val="both"/>
    </w:pPr>
  </w:style>
  <w:style w:type="character" w:customStyle="1" w:styleId="BodyTextIndent2Char">
    <w:name w:val="Body Text Indent 2 Char"/>
    <w:basedOn w:val="DefaultParagraphFont"/>
    <w:link w:val="BodyTextIndent2"/>
    <w:uiPriority w:val="99"/>
    <w:semiHidden/>
    <w:rsid w:val="002A0CE5"/>
    <w:rPr>
      <w:sz w:val="24"/>
      <w:szCs w:val="24"/>
      <w:lang w:val="en-GB"/>
    </w:rPr>
  </w:style>
  <w:style w:type="paragraph" w:styleId="BodyTextIndent3">
    <w:name w:val="Body Text Indent 3"/>
    <w:basedOn w:val="Normal"/>
    <w:link w:val="BodyTextIndent3Char"/>
    <w:uiPriority w:val="99"/>
    <w:rsid w:val="008412D3"/>
    <w:pPr>
      <w:tabs>
        <w:tab w:val="left" w:pos="-1800"/>
        <w:tab w:val="left" w:pos="1134"/>
      </w:tabs>
      <w:spacing w:line="360" w:lineRule="auto"/>
      <w:ind w:left="1134" w:hanging="567"/>
      <w:jc w:val="both"/>
    </w:pPr>
  </w:style>
  <w:style w:type="character" w:customStyle="1" w:styleId="BodyTextIndent3Char">
    <w:name w:val="Body Text Indent 3 Char"/>
    <w:basedOn w:val="DefaultParagraphFont"/>
    <w:link w:val="BodyTextIndent3"/>
    <w:uiPriority w:val="99"/>
    <w:semiHidden/>
    <w:rsid w:val="002A0CE5"/>
    <w:rPr>
      <w:sz w:val="16"/>
      <w:szCs w:val="16"/>
      <w:lang w:val="en-GB"/>
    </w:rPr>
  </w:style>
  <w:style w:type="paragraph" w:styleId="BalloonText">
    <w:name w:val="Balloon Text"/>
    <w:basedOn w:val="Normal"/>
    <w:link w:val="BalloonTextChar"/>
    <w:uiPriority w:val="99"/>
    <w:semiHidden/>
    <w:rsid w:val="00011310"/>
    <w:rPr>
      <w:rFonts w:ascii="Tahoma" w:hAnsi="Tahoma" w:cs="Tahoma"/>
      <w:sz w:val="16"/>
      <w:szCs w:val="16"/>
    </w:rPr>
  </w:style>
  <w:style w:type="character" w:customStyle="1" w:styleId="BalloonTextChar">
    <w:name w:val="Balloon Text Char"/>
    <w:basedOn w:val="DefaultParagraphFont"/>
    <w:link w:val="BalloonText"/>
    <w:uiPriority w:val="99"/>
    <w:semiHidden/>
    <w:rsid w:val="002A0CE5"/>
    <w:rPr>
      <w:sz w:val="2"/>
      <w:szCs w:val="2"/>
      <w:lang w:val="en-GB"/>
    </w:rPr>
  </w:style>
  <w:style w:type="character" w:styleId="PageNumber">
    <w:name w:val="page number"/>
    <w:basedOn w:val="DefaultParagraphFont"/>
    <w:rsid w:val="00D17E63"/>
  </w:style>
  <w:style w:type="paragraph" w:styleId="Revision">
    <w:name w:val="Revision"/>
    <w:hidden/>
    <w:uiPriority w:val="99"/>
    <w:semiHidden/>
    <w:rsid w:val="000562E2"/>
    <w:rPr>
      <w:sz w:val="24"/>
      <w:szCs w:val="24"/>
      <w:lang w:val="en-GB"/>
    </w:rPr>
  </w:style>
  <w:style w:type="paragraph" w:styleId="ListParagraph">
    <w:name w:val="List Paragraph"/>
    <w:basedOn w:val="Normal"/>
    <w:uiPriority w:val="34"/>
    <w:qFormat/>
    <w:rsid w:val="000562E2"/>
    <w:pPr>
      <w:ind w:left="720"/>
      <w:contextualSpacing/>
    </w:pPr>
  </w:style>
  <w:style w:type="character" w:styleId="CommentReference">
    <w:name w:val="annotation reference"/>
    <w:basedOn w:val="DefaultParagraphFont"/>
    <w:semiHidden/>
    <w:rsid w:val="00B367FD"/>
    <w:rPr>
      <w:sz w:val="16"/>
      <w:szCs w:val="16"/>
    </w:rPr>
  </w:style>
  <w:style w:type="paragraph" w:styleId="CommentText">
    <w:name w:val="annotation text"/>
    <w:basedOn w:val="Normal"/>
    <w:semiHidden/>
    <w:rsid w:val="00B367FD"/>
    <w:rPr>
      <w:sz w:val="20"/>
      <w:szCs w:val="20"/>
    </w:rPr>
  </w:style>
  <w:style w:type="paragraph" w:styleId="CommentSubject">
    <w:name w:val="annotation subject"/>
    <w:basedOn w:val="CommentText"/>
    <w:next w:val="CommentText"/>
    <w:semiHidden/>
    <w:rsid w:val="00B367FD"/>
    <w:rPr>
      <w:b/>
      <w:bCs/>
    </w:rPr>
  </w:style>
  <w:style w:type="character" w:customStyle="1" w:styleId="Heading2Char">
    <w:name w:val="Heading 2 Char"/>
    <w:basedOn w:val="DefaultParagraphFont"/>
    <w:link w:val="Heading2"/>
    <w:uiPriority w:val="9"/>
    <w:semiHidden/>
    <w:rsid w:val="007C3C25"/>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rsid w:val="00800945"/>
    <w:rPr>
      <w:rFonts w:ascii="Helvetica" w:eastAsiaTheme="majorEastAsia" w:hAnsi="Helvetica" w:cstheme="majorBidi"/>
      <w:b/>
      <w:bCs/>
      <w:sz w:val="44"/>
      <w:szCs w:val="24"/>
      <w:lang w:val="en-GB"/>
    </w:rPr>
  </w:style>
  <w:style w:type="paragraph" w:styleId="NormalWeb">
    <w:name w:val="Normal (Web)"/>
    <w:basedOn w:val="Normal"/>
    <w:semiHidden/>
    <w:unhideWhenUsed/>
    <w:rsid w:val="00813589"/>
    <w:pPr>
      <w:overflowPunct/>
      <w:autoSpaceDE/>
      <w:autoSpaceDN/>
      <w:adjustRightInd/>
      <w:spacing w:before="100" w:beforeAutospacing="1" w:after="100" w:afterAutospacing="1"/>
      <w:textAlignment w:val="auto"/>
    </w:pPr>
    <w:rPr>
      <w:lang w:eastAsia="en-GB"/>
    </w:rPr>
  </w:style>
  <w:style w:type="paragraph" w:styleId="NoSpacing">
    <w:name w:val="No Spacing"/>
    <w:aliases w:val="House Style 2"/>
    <w:link w:val="NoSpacingChar"/>
    <w:uiPriority w:val="99"/>
    <w:qFormat/>
    <w:rsid w:val="00813589"/>
    <w:pPr>
      <w:overflowPunct w:val="0"/>
      <w:autoSpaceDE w:val="0"/>
      <w:autoSpaceDN w:val="0"/>
      <w:adjustRightInd w:val="0"/>
      <w:textAlignment w:val="baseline"/>
    </w:pPr>
    <w:rPr>
      <w:sz w:val="24"/>
      <w:szCs w:val="24"/>
      <w:lang w:val="en-GB"/>
    </w:rPr>
  </w:style>
  <w:style w:type="character" w:customStyle="1" w:styleId="NoSpacingChar">
    <w:name w:val="No Spacing Char"/>
    <w:aliases w:val="House Style 2 Char"/>
    <w:basedOn w:val="DefaultParagraphFont"/>
    <w:link w:val="NoSpacing"/>
    <w:uiPriority w:val="1"/>
    <w:rsid w:val="00436DEC"/>
    <w:rPr>
      <w:sz w:val="24"/>
      <w:szCs w:val="24"/>
      <w:lang w:val="en-GB"/>
    </w:rPr>
  </w:style>
  <w:style w:type="character" w:customStyle="1" w:styleId="BodyDefinitionTerm">
    <w:name w:val="Body Definition Term"/>
    <w:basedOn w:val="DefaultParagraphFont"/>
    <w:rsid w:val="000613A6"/>
  </w:style>
  <w:style w:type="character" w:customStyle="1" w:styleId="InsertText">
    <w:name w:val="Insert Text"/>
    <w:rsid w:val="000613A6"/>
    <w:rPr>
      <w:rFonts w:cs="Times New Roman"/>
      <w:i/>
    </w:rPr>
  </w:style>
  <w:style w:type="character" w:customStyle="1" w:styleId="OptionalText">
    <w:name w:val="Optional Text"/>
    <w:rsid w:val="000613A6"/>
    <w:rPr>
      <w:rFonts w:cs="Times New Roman"/>
    </w:rPr>
  </w:style>
  <w:style w:type="character" w:customStyle="1" w:styleId="AlternativeText">
    <w:name w:val="Alternative Text"/>
    <w:rsid w:val="000613A6"/>
    <w:rPr>
      <w:rFonts w:cs="Times New Roman"/>
    </w:rPr>
  </w:style>
  <w:style w:type="paragraph" w:customStyle="1" w:styleId="Parties1">
    <w:name w:val="Parties 1"/>
    <w:basedOn w:val="Normal"/>
    <w:rsid w:val="000613A6"/>
    <w:pPr>
      <w:numPr>
        <w:numId w:val="1"/>
      </w:numPr>
      <w:overflowPunct/>
      <w:autoSpaceDE/>
      <w:autoSpaceDN/>
      <w:adjustRightInd/>
      <w:spacing w:before="120" w:after="120"/>
      <w:textAlignment w:val="auto"/>
    </w:pPr>
    <w:rPr>
      <w:rFonts w:ascii="Calibri" w:hAnsi="Calibri" w:cs="Calibri"/>
      <w:sz w:val="20"/>
      <w:szCs w:val="20"/>
      <w:lang w:eastAsia="en-GB"/>
    </w:rPr>
  </w:style>
  <w:style w:type="paragraph" w:customStyle="1" w:styleId="Parties2">
    <w:name w:val="Parties 2"/>
    <w:basedOn w:val="BodyText2"/>
    <w:rsid w:val="000613A6"/>
    <w:pPr>
      <w:numPr>
        <w:ilvl w:val="1"/>
        <w:numId w:val="1"/>
      </w:numPr>
      <w:tabs>
        <w:tab w:val="clear" w:pos="-1800"/>
      </w:tabs>
      <w:overflowPunct/>
      <w:autoSpaceDE/>
      <w:autoSpaceDN/>
      <w:adjustRightInd/>
      <w:spacing w:before="120" w:after="120"/>
      <w:jc w:val="left"/>
      <w:textAlignment w:val="auto"/>
    </w:pPr>
    <w:rPr>
      <w:rFonts w:ascii="Calibri" w:hAnsi="Calibri" w:cs="Calibri"/>
      <w:sz w:val="20"/>
      <w:szCs w:val="20"/>
      <w:lang w:val="en-GB" w:eastAsia="en-GB"/>
    </w:rPr>
  </w:style>
  <w:style w:type="paragraph" w:customStyle="1" w:styleId="Level1Heading">
    <w:name w:val="Level 1 Heading"/>
    <w:basedOn w:val="Normal"/>
    <w:autoRedefine/>
    <w:qFormat/>
    <w:rsid w:val="0009398C"/>
    <w:pPr>
      <w:keepNext/>
      <w:numPr>
        <w:numId w:val="2"/>
      </w:numPr>
      <w:shd w:val="clear" w:color="auto" w:fill="FFFFFF" w:themeFill="background1"/>
      <w:overflowPunct/>
      <w:autoSpaceDE/>
      <w:autoSpaceDN/>
      <w:adjustRightInd/>
      <w:spacing w:before="240" w:after="120"/>
      <w:jc w:val="both"/>
      <w:textAlignment w:val="auto"/>
      <w:outlineLvl w:val="2"/>
    </w:pPr>
    <w:rPr>
      <w:rFonts w:ascii="Helvetica" w:hAnsi="Helvetica" w:cs="Calibri"/>
      <w:b/>
      <w:smallCaps/>
      <w:sz w:val="22"/>
      <w:szCs w:val="20"/>
      <w:lang w:eastAsia="en-GB"/>
    </w:rPr>
  </w:style>
  <w:style w:type="paragraph" w:customStyle="1" w:styleId="Level2Number">
    <w:name w:val="Level 2 Number"/>
    <w:basedOn w:val="BodyText2"/>
    <w:autoRedefine/>
    <w:qFormat/>
    <w:rsid w:val="00E8650B"/>
    <w:pPr>
      <w:numPr>
        <w:ilvl w:val="1"/>
        <w:numId w:val="2"/>
      </w:numPr>
      <w:shd w:val="clear" w:color="auto" w:fill="FFFFFF" w:themeFill="background1"/>
      <w:tabs>
        <w:tab w:val="clear" w:pos="-1800"/>
      </w:tabs>
      <w:overflowPunct/>
      <w:autoSpaceDE/>
      <w:autoSpaceDN/>
      <w:adjustRightInd/>
      <w:spacing w:before="240" w:after="240"/>
      <w:ind w:left="720"/>
      <w:textAlignment w:val="auto"/>
    </w:pPr>
    <w:rPr>
      <w:rFonts w:ascii="Helvetica" w:hAnsi="Helvetica" w:cs="Helvetica"/>
      <w:iCs/>
      <w:sz w:val="22"/>
      <w:szCs w:val="22"/>
      <w:lang w:val="en-GB"/>
    </w:rPr>
  </w:style>
  <w:style w:type="paragraph" w:customStyle="1" w:styleId="Level3Number">
    <w:name w:val="Level 3 Number"/>
    <w:basedOn w:val="BodyText3"/>
    <w:autoRedefine/>
    <w:qFormat/>
    <w:rsid w:val="007632C4"/>
    <w:pPr>
      <w:numPr>
        <w:ilvl w:val="2"/>
        <w:numId w:val="2"/>
      </w:numPr>
      <w:shd w:val="clear" w:color="auto" w:fill="FFFFFF" w:themeFill="background1"/>
      <w:tabs>
        <w:tab w:val="left" w:pos="1560"/>
      </w:tabs>
      <w:overflowPunct/>
      <w:autoSpaceDE/>
      <w:autoSpaceDN/>
      <w:adjustRightInd/>
      <w:spacing w:before="240"/>
      <w:jc w:val="both"/>
      <w:textAlignment w:val="auto"/>
    </w:pPr>
    <w:rPr>
      <w:rFonts w:ascii="Helvetica" w:hAnsi="Helvetica" w:cs="Calibri"/>
      <w:sz w:val="22"/>
      <w:szCs w:val="20"/>
      <w:lang w:eastAsia="en-GB"/>
    </w:rPr>
  </w:style>
  <w:style w:type="paragraph" w:customStyle="1" w:styleId="Level4Number">
    <w:name w:val="Level 4 Number"/>
    <w:basedOn w:val="Normal"/>
    <w:autoRedefine/>
    <w:qFormat/>
    <w:rsid w:val="00D14474"/>
    <w:pPr>
      <w:numPr>
        <w:ilvl w:val="3"/>
        <w:numId w:val="2"/>
      </w:numPr>
      <w:overflowPunct/>
      <w:autoSpaceDE/>
      <w:autoSpaceDN/>
      <w:adjustRightInd/>
      <w:spacing w:after="60"/>
      <w:jc w:val="both"/>
      <w:textAlignment w:val="auto"/>
    </w:pPr>
    <w:rPr>
      <w:rFonts w:ascii="Helvetica" w:hAnsi="Helvetica" w:cs="Calibri"/>
      <w:sz w:val="22"/>
      <w:szCs w:val="20"/>
      <w:lang w:eastAsia="en-GB"/>
    </w:rPr>
  </w:style>
  <w:style w:type="paragraph" w:customStyle="1" w:styleId="Level5Number">
    <w:name w:val="Level 5 Number"/>
    <w:basedOn w:val="Normal"/>
    <w:rsid w:val="000613A6"/>
    <w:pPr>
      <w:numPr>
        <w:ilvl w:val="4"/>
        <w:numId w:val="2"/>
      </w:numPr>
      <w:overflowPunct/>
      <w:autoSpaceDE/>
      <w:autoSpaceDN/>
      <w:adjustRightInd/>
      <w:spacing w:after="60"/>
      <w:textAlignment w:val="auto"/>
    </w:pPr>
    <w:rPr>
      <w:rFonts w:ascii="Calibri" w:hAnsi="Calibri" w:cs="Calibri"/>
      <w:sz w:val="20"/>
      <w:szCs w:val="20"/>
      <w:lang w:eastAsia="en-GB"/>
    </w:rPr>
  </w:style>
  <w:style w:type="paragraph" w:customStyle="1" w:styleId="Level6Number">
    <w:name w:val="Level 6 Number"/>
    <w:basedOn w:val="Normal"/>
    <w:rsid w:val="000613A6"/>
    <w:pPr>
      <w:numPr>
        <w:ilvl w:val="5"/>
        <w:numId w:val="2"/>
      </w:numPr>
      <w:overflowPunct/>
      <w:autoSpaceDE/>
      <w:autoSpaceDN/>
      <w:adjustRightInd/>
      <w:spacing w:after="60"/>
      <w:textAlignment w:val="auto"/>
    </w:pPr>
    <w:rPr>
      <w:rFonts w:ascii="Calibri" w:hAnsi="Calibri" w:cs="Calibri"/>
      <w:sz w:val="20"/>
      <w:szCs w:val="20"/>
      <w:lang w:eastAsia="en-GB"/>
    </w:rPr>
  </w:style>
  <w:style w:type="paragraph" w:customStyle="1" w:styleId="Level7Number">
    <w:name w:val="Level 7 Number"/>
    <w:basedOn w:val="Normal"/>
    <w:rsid w:val="000613A6"/>
    <w:pPr>
      <w:numPr>
        <w:ilvl w:val="6"/>
        <w:numId w:val="2"/>
      </w:numPr>
      <w:overflowPunct/>
      <w:autoSpaceDE/>
      <w:autoSpaceDN/>
      <w:adjustRightInd/>
      <w:spacing w:after="60"/>
      <w:textAlignment w:val="auto"/>
    </w:pPr>
    <w:rPr>
      <w:rFonts w:ascii="Calibri" w:hAnsi="Calibri" w:cs="Calibri"/>
      <w:sz w:val="20"/>
      <w:szCs w:val="20"/>
      <w:lang w:eastAsia="en-GB"/>
    </w:rPr>
  </w:style>
  <w:style w:type="paragraph" w:styleId="BodyText3">
    <w:name w:val="Body Text 3"/>
    <w:basedOn w:val="Normal"/>
    <w:link w:val="BodyText3Char"/>
    <w:uiPriority w:val="99"/>
    <w:unhideWhenUsed/>
    <w:rsid w:val="000613A6"/>
    <w:pPr>
      <w:spacing w:after="120"/>
    </w:pPr>
    <w:rPr>
      <w:sz w:val="16"/>
      <w:szCs w:val="16"/>
    </w:rPr>
  </w:style>
  <w:style w:type="character" w:customStyle="1" w:styleId="BodyText3Char">
    <w:name w:val="Body Text 3 Char"/>
    <w:basedOn w:val="DefaultParagraphFont"/>
    <w:link w:val="BodyText3"/>
    <w:uiPriority w:val="99"/>
    <w:rsid w:val="000613A6"/>
    <w:rPr>
      <w:sz w:val="16"/>
      <w:szCs w:val="16"/>
      <w:lang w:val="en-GB"/>
    </w:rPr>
  </w:style>
  <w:style w:type="paragraph" w:customStyle="1" w:styleId="BodyText1">
    <w:name w:val="Body Text 1"/>
    <w:basedOn w:val="BodyText"/>
    <w:rsid w:val="008C6FB6"/>
    <w:pPr>
      <w:overflowPunct/>
      <w:autoSpaceDE/>
      <w:autoSpaceDN/>
      <w:adjustRightInd/>
      <w:spacing w:before="120"/>
      <w:ind w:left="720"/>
      <w:jc w:val="both"/>
      <w:textAlignment w:val="auto"/>
    </w:pPr>
    <w:rPr>
      <w:rFonts w:ascii="Helvetica" w:hAnsi="Helvetica" w:cs="Calibri"/>
      <w:sz w:val="22"/>
      <w:szCs w:val="20"/>
      <w:lang w:eastAsia="en-GB"/>
    </w:rPr>
  </w:style>
  <w:style w:type="paragraph" w:customStyle="1" w:styleId="TableDefListParagraph">
    <w:name w:val="TableDefList Paragraph"/>
    <w:basedOn w:val="BodyText"/>
    <w:rsid w:val="00915990"/>
    <w:pPr>
      <w:numPr>
        <w:numId w:val="3"/>
      </w:numPr>
      <w:tabs>
        <w:tab w:val="num" w:pos="720"/>
      </w:tabs>
      <w:overflowPunct/>
      <w:autoSpaceDE/>
      <w:autoSpaceDN/>
      <w:adjustRightInd/>
      <w:spacing w:before="120"/>
      <w:ind w:left="720" w:hanging="720"/>
      <w:textAlignment w:val="auto"/>
    </w:pPr>
    <w:rPr>
      <w:rFonts w:ascii="Calibri" w:hAnsi="Calibri" w:cs="Calibri"/>
      <w:sz w:val="20"/>
      <w:szCs w:val="20"/>
      <w:lang w:eastAsia="en-GB"/>
    </w:rPr>
  </w:style>
  <w:style w:type="paragraph" w:customStyle="1" w:styleId="TableDefListParagraph1">
    <w:name w:val="TableDefList Paragraph 1"/>
    <w:basedOn w:val="BodyText"/>
    <w:rsid w:val="00915990"/>
    <w:pPr>
      <w:numPr>
        <w:ilvl w:val="1"/>
        <w:numId w:val="3"/>
      </w:numPr>
      <w:overflowPunct/>
      <w:autoSpaceDE/>
      <w:autoSpaceDN/>
      <w:adjustRightInd/>
      <w:spacing w:before="120"/>
      <w:ind w:left="720" w:hanging="720"/>
      <w:textAlignment w:val="auto"/>
    </w:pPr>
    <w:rPr>
      <w:rFonts w:ascii="Calibri" w:hAnsi="Calibri" w:cs="Calibri"/>
      <w:sz w:val="20"/>
      <w:szCs w:val="20"/>
      <w:lang w:eastAsia="en-GB"/>
    </w:rPr>
  </w:style>
  <w:style w:type="paragraph" w:customStyle="1" w:styleId="TableDefListParagraph2">
    <w:name w:val="TableDefList Paragraph 2"/>
    <w:basedOn w:val="TableDefListParagraph"/>
    <w:rsid w:val="00915990"/>
    <w:pPr>
      <w:numPr>
        <w:ilvl w:val="2"/>
      </w:numPr>
      <w:ind w:left="1440"/>
    </w:pPr>
  </w:style>
  <w:style w:type="paragraph" w:styleId="BodyText">
    <w:name w:val="Body Text"/>
    <w:basedOn w:val="Normal"/>
    <w:link w:val="BodyTextChar"/>
    <w:unhideWhenUsed/>
    <w:rsid w:val="00915990"/>
    <w:pPr>
      <w:spacing w:after="120"/>
    </w:pPr>
  </w:style>
  <w:style w:type="character" w:customStyle="1" w:styleId="BodyTextChar">
    <w:name w:val="Body Text Char"/>
    <w:basedOn w:val="DefaultParagraphFont"/>
    <w:link w:val="BodyText"/>
    <w:rsid w:val="00915990"/>
    <w:rPr>
      <w:sz w:val="24"/>
      <w:szCs w:val="24"/>
      <w:lang w:val="en-GB"/>
    </w:rPr>
  </w:style>
  <w:style w:type="character" w:customStyle="1" w:styleId="Heading4Char">
    <w:name w:val="Heading 4 Char"/>
    <w:basedOn w:val="DefaultParagraphFont"/>
    <w:link w:val="Heading4"/>
    <w:uiPriority w:val="9"/>
    <w:semiHidden/>
    <w:rsid w:val="00874E96"/>
    <w:rPr>
      <w:rFonts w:asciiTheme="majorHAnsi" w:eastAsiaTheme="majorEastAsia" w:hAnsiTheme="majorHAnsi" w:cstheme="majorBidi"/>
      <w:i/>
      <w:iCs/>
      <w:color w:val="365F91" w:themeColor="accent1" w:themeShade="BF"/>
      <w:sz w:val="24"/>
      <w:szCs w:val="24"/>
      <w:lang w:val="en-GB"/>
    </w:rPr>
  </w:style>
  <w:style w:type="character" w:styleId="Strong">
    <w:name w:val="Strong"/>
    <w:qFormat/>
    <w:rsid w:val="00874E96"/>
    <w:rPr>
      <w:b/>
      <w:bCs/>
    </w:rPr>
  </w:style>
  <w:style w:type="paragraph" w:customStyle="1" w:styleId="Bodyclause">
    <w:name w:val="Body  clause"/>
    <w:basedOn w:val="Normal"/>
    <w:next w:val="Heading1"/>
    <w:rsid w:val="00A57ACE"/>
    <w:pPr>
      <w:overflowPunct/>
      <w:autoSpaceDE/>
      <w:autoSpaceDN/>
      <w:adjustRightInd/>
      <w:spacing w:before="120" w:after="120" w:line="300" w:lineRule="atLeast"/>
      <w:ind w:left="720"/>
      <w:jc w:val="both"/>
      <w:textAlignment w:val="auto"/>
    </w:pPr>
    <w:rPr>
      <w:rFonts w:ascii="Verdana" w:hAnsi="Verdana"/>
      <w:sz w:val="20"/>
      <w:szCs w:val="20"/>
    </w:rPr>
  </w:style>
  <w:style w:type="paragraph" w:customStyle="1" w:styleId="NormalSpaced">
    <w:name w:val="NormalSpaced"/>
    <w:basedOn w:val="Normal"/>
    <w:next w:val="Normal"/>
    <w:rsid w:val="00A57ACE"/>
    <w:pPr>
      <w:overflowPunct/>
      <w:autoSpaceDE/>
      <w:autoSpaceDN/>
      <w:adjustRightInd/>
      <w:spacing w:after="240" w:line="300" w:lineRule="atLeast"/>
      <w:jc w:val="both"/>
      <w:textAlignment w:val="auto"/>
    </w:pPr>
    <w:rPr>
      <w:rFonts w:ascii="Verdana" w:hAnsi="Verdana"/>
      <w:sz w:val="20"/>
      <w:szCs w:val="20"/>
    </w:rPr>
  </w:style>
  <w:style w:type="character" w:styleId="Emphasis">
    <w:name w:val="Emphasis"/>
    <w:uiPriority w:val="20"/>
    <w:qFormat/>
    <w:rsid w:val="00A57ACE"/>
    <w:rPr>
      <w:i/>
      <w:iCs/>
    </w:rPr>
  </w:style>
  <w:style w:type="character" w:customStyle="1" w:styleId="Capitals">
    <w:name w:val="Capitals"/>
    <w:rsid w:val="00A57ACE"/>
    <w:rPr>
      <w:caps/>
      <w:smallCaps w:val="0"/>
    </w:rPr>
  </w:style>
  <w:style w:type="character" w:customStyle="1" w:styleId="hit">
    <w:name w:val="hit"/>
    <w:rsid w:val="00A57ACE"/>
  </w:style>
  <w:style w:type="character" w:customStyle="1" w:styleId="Heading5Char">
    <w:name w:val="Heading 5 Char"/>
    <w:basedOn w:val="DefaultParagraphFont"/>
    <w:link w:val="Heading5"/>
    <w:rsid w:val="008C6FB6"/>
    <w:rPr>
      <w:rFonts w:ascii="Verdana" w:hAnsi="Verdana"/>
      <w:lang w:val="en-GB"/>
    </w:rPr>
  </w:style>
  <w:style w:type="paragraph" w:customStyle="1" w:styleId="ChapterHeader">
    <w:name w:val="Chapter Header"/>
    <w:basedOn w:val="BodyText"/>
    <w:rsid w:val="0072644A"/>
    <w:pPr>
      <w:keepNext/>
      <w:pageBreakBefore/>
      <w:tabs>
        <w:tab w:val="num" w:pos="720"/>
      </w:tabs>
      <w:overflowPunct/>
      <w:autoSpaceDE/>
      <w:autoSpaceDN/>
      <w:adjustRightInd/>
      <w:spacing w:before="240" w:after="0"/>
      <w:textAlignment w:val="auto"/>
      <w:outlineLvl w:val="0"/>
    </w:pPr>
    <w:rPr>
      <w:rFonts w:ascii="Calibri" w:eastAsiaTheme="minorHAnsi"/>
      <w:b/>
      <w:color w:val="4B4B4B"/>
      <w:sz w:val="32"/>
      <w:szCs w:val="32"/>
    </w:rPr>
  </w:style>
  <w:style w:type="character" w:customStyle="1" w:styleId="xref">
    <w:name w:val="*xref"/>
    <w:basedOn w:val="BodyTextChar"/>
    <w:rsid w:val="00515696"/>
    <w:rPr>
      <w:sz w:val="24"/>
      <w:szCs w:val="24"/>
      <w:lang w:val="en-GB"/>
    </w:rPr>
  </w:style>
  <w:style w:type="character" w:customStyle="1" w:styleId="DefinitionTerm">
    <w:name w:val="Definition Term"/>
    <w:basedOn w:val="BodyTextChar"/>
    <w:rsid w:val="00515696"/>
    <w:rPr>
      <w:b/>
      <w:sz w:val="24"/>
      <w:szCs w:val="24"/>
      <w:lang w:val="en-GB"/>
    </w:rPr>
  </w:style>
  <w:style w:type="character" w:styleId="Hyperlink">
    <w:name w:val="Hyperlink"/>
    <w:basedOn w:val="BodyTextChar"/>
    <w:uiPriority w:val="99"/>
    <w:rsid w:val="00515696"/>
    <w:rPr>
      <w:color w:val="0000FF"/>
      <w:sz w:val="24"/>
      <w:szCs w:val="24"/>
      <w:u w:val="single"/>
      <w:lang w:val="en-GB"/>
    </w:rPr>
  </w:style>
  <w:style w:type="character" w:customStyle="1" w:styleId="InlineDefinition">
    <w:name w:val="Inline Definition"/>
    <w:basedOn w:val="BodyTextChar"/>
    <w:rsid w:val="00515696"/>
    <w:rPr>
      <w:sz w:val="24"/>
      <w:szCs w:val="24"/>
      <w:lang w:val="en-GB"/>
    </w:rPr>
  </w:style>
  <w:style w:type="character" w:customStyle="1" w:styleId="InlineDefinitionTerm">
    <w:name w:val="Inline Definition Term"/>
    <w:basedOn w:val="BodyTextChar"/>
    <w:rsid w:val="00515696"/>
    <w:rPr>
      <w:b/>
      <w:sz w:val="24"/>
      <w:szCs w:val="24"/>
      <w:lang w:val="en-GB"/>
    </w:rPr>
  </w:style>
  <w:style w:type="character" w:customStyle="1" w:styleId="IntenseCapitals">
    <w:name w:val="Intense Capitals"/>
    <w:basedOn w:val="BodyTextChar"/>
    <w:rsid w:val="00515696"/>
    <w:rPr>
      <w:b/>
      <w:caps/>
      <w:sz w:val="24"/>
      <w:szCs w:val="24"/>
      <w:lang w:val="en-GB"/>
    </w:rPr>
  </w:style>
  <w:style w:type="character" w:styleId="IntenseEmphasis">
    <w:name w:val="Intense Emphasis"/>
    <w:basedOn w:val="BodyTextChar"/>
    <w:rsid w:val="00515696"/>
    <w:rPr>
      <w:rFonts w:cs="Times New Roman"/>
      <w:b/>
      <w:i/>
      <w:sz w:val="24"/>
      <w:szCs w:val="24"/>
      <w:lang w:val="en-GB"/>
    </w:rPr>
  </w:style>
  <w:style w:type="character" w:customStyle="1" w:styleId="Strike">
    <w:name w:val="Strike"/>
    <w:basedOn w:val="BodyTextChar"/>
    <w:rsid w:val="00515696"/>
    <w:rPr>
      <w:strike/>
      <w:sz w:val="24"/>
      <w:szCs w:val="24"/>
      <w:lang w:val="en-GB"/>
    </w:rPr>
  </w:style>
  <w:style w:type="character" w:customStyle="1" w:styleId="Subscript">
    <w:name w:val="Subscript"/>
    <w:basedOn w:val="BodyTextChar"/>
    <w:rsid w:val="00515696"/>
    <w:rPr>
      <w:sz w:val="24"/>
      <w:szCs w:val="24"/>
      <w:vertAlign w:val="subscript"/>
      <w:lang w:val="en-GB"/>
    </w:rPr>
  </w:style>
  <w:style w:type="character" w:customStyle="1" w:styleId="Superscript">
    <w:name w:val="Superscript"/>
    <w:basedOn w:val="BodyTextChar"/>
    <w:rsid w:val="00515696"/>
    <w:rPr>
      <w:sz w:val="24"/>
      <w:szCs w:val="24"/>
      <w:vertAlign w:val="superscript"/>
      <w:lang w:val="en-GB"/>
    </w:rPr>
  </w:style>
  <w:style w:type="character" w:customStyle="1" w:styleId="Underline">
    <w:name w:val="Underline"/>
    <w:basedOn w:val="BodyTextChar"/>
    <w:rsid w:val="00515696"/>
    <w:rPr>
      <w:sz w:val="24"/>
      <w:szCs w:val="24"/>
      <w:u w:val="single"/>
      <w:lang w:val="en-GB"/>
    </w:rPr>
  </w:style>
  <w:style w:type="paragraph" w:customStyle="1" w:styleId="CoverDate">
    <w:name w:val="Cover Date"/>
    <w:basedOn w:val="BodyText"/>
    <w:next w:val="CoverText"/>
    <w:rsid w:val="00515696"/>
    <w:pPr>
      <w:overflowPunct/>
      <w:autoSpaceDE/>
      <w:autoSpaceDN/>
      <w:adjustRightInd/>
      <w:spacing w:after="1440"/>
      <w:jc w:val="center"/>
      <w:textAlignment w:val="auto"/>
    </w:pPr>
    <w:rPr>
      <w:rFonts w:ascii="Calibri" w:eastAsiaTheme="minorHAnsi"/>
      <w:sz w:val="20"/>
      <w:szCs w:val="20"/>
    </w:rPr>
  </w:style>
  <w:style w:type="paragraph" w:customStyle="1" w:styleId="CoverDocumentTitle">
    <w:name w:val="Cover Document Title"/>
    <w:basedOn w:val="BodyText"/>
    <w:next w:val="CoverText"/>
    <w:rsid w:val="00515696"/>
    <w:pPr>
      <w:keepNext/>
      <w:overflowPunct/>
      <w:autoSpaceDE/>
      <w:autoSpaceDN/>
      <w:adjustRightInd/>
      <w:spacing w:before="1800" w:after="1800"/>
      <w:jc w:val="center"/>
      <w:textAlignment w:val="auto"/>
    </w:pPr>
    <w:rPr>
      <w:rFonts w:ascii="Calibri" w:eastAsiaTheme="minorHAnsi"/>
      <w:sz w:val="40"/>
      <w:szCs w:val="40"/>
    </w:rPr>
  </w:style>
  <w:style w:type="paragraph" w:customStyle="1" w:styleId="CoverPartyName">
    <w:name w:val="Cover Party Name"/>
    <w:basedOn w:val="BodyText"/>
    <w:next w:val="CoverText"/>
    <w:rsid w:val="00515696"/>
    <w:pPr>
      <w:overflowPunct/>
      <w:autoSpaceDE/>
      <w:autoSpaceDN/>
      <w:adjustRightInd/>
      <w:spacing w:before="240" w:after="240"/>
      <w:jc w:val="center"/>
      <w:textAlignment w:val="auto"/>
    </w:pPr>
    <w:rPr>
      <w:rFonts w:ascii="Calibri" w:eastAsiaTheme="minorHAnsi"/>
      <w:sz w:val="28"/>
      <w:szCs w:val="28"/>
    </w:rPr>
  </w:style>
  <w:style w:type="paragraph" w:customStyle="1" w:styleId="CoverPartyRole">
    <w:name w:val="Cover Party Role"/>
    <w:basedOn w:val="BodyText"/>
    <w:next w:val="CoverText"/>
    <w:rsid w:val="00515696"/>
    <w:pPr>
      <w:overflowPunct/>
      <w:autoSpaceDE/>
      <w:autoSpaceDN/>
      <w:adjustRightInd/>
      <w:spacing w:after="360"/>
      <w:jc w:val="center"/>
      <w:textAlignment w:val="auto"/>
    </w:pPr>
    <w:rPr>
      <w:rFonts w:ascii="Calibri" w:eastAsiaTheme="minorHAnsi"/>
      <w:sz w:val="20"/>
      <w:szCs w:val="20"/>
    </w:rPr>
  </w:style>
  <w:style w:type="paragraph" w:customStyle="1" w:styleId="CoverText">
    <w:name w:val="Cover Text"/>
    <w:basedOn w:val="BodyText"/>
    <w:rsid w:val="00515696"/>
    <w:pPr>
      <w:overflowPunct/>
      <w:autoSpaceDE/>
      <w:autoSpaceDN/>
      <w:adjustRightInd/>
      <w:spacing w:after="0"/>
      <w:jc w:val="center"/>
      <w:textAlignment w:val="auto"/>
    </w:pPr>
    <w:rPr>
      <w:rFonts w:ascii="Calibri" w:eastAsiaTheme="minorHAnsi"/>
      <w:sz w:val="28"/>
      <w:szCs w:val="28"/>
    </w:rPr>
  </w:style>
  <w:style w:type="paragraph" w:customStyle="1" w:styleId="CoverBackText">
    <w:name w:val="Cover Back Text"/>
    <w:basedOn w:val="BodyText"/>
    <w:rsid w:val="00515696"/>
    <w:pPr>
      <w:overflowPunct/>
      <w:autoSpaceDE/>
      <w:autoSpaceDN/>
      <w:adjustRightInd/>
      <w:spacing w:after="0"/>
      <w:jc w:val="right"/>
      <w:textAlignment w:val="auto"/>
    </w:pPr>
    <w:rPr>
      <w:rFonts w:ascii="Calibri" w:eastAsiaTheme="minorHAnsi"/>
      <w:sz w:val="20"/>
      <w:szCs w:val="20"/>
    </w:rPr>
  </w:style>
  <w:style w:type="paragraph" w:customStyle="1" w:styleId="Parties1Lit">
    <w:name w:val="Parties 1 Lit"/>
    <w:basedOn w:val="BodyText"/>
    <w:rsid w:val="00515696"/>
    <w:pPr>
      <w:tabs>
        <w:tab w:val="center" w:pos="4513"/>
        <w:tab w:val="right" w:pos="9027"/>
      </w:tabs>
      <w:overflowPunct/>
      <w:autoSpaceDE/>
      <w:autoSpaceDN/>
      <w:adjustRightInd/>
      <w:spacing w:after="0"/>
      <w:textAlignment w:val="auto"/>
    </w:pPr>
    <w:rPr>
      <w:rFonts w:ascii="Calibri" w:eastAsiaTheme="minorHAnsi"/>
      <w:sz w:val="20"/>
      <w:szCs w:val="20"/>
    </w:rPr>
  </w:style>
  <w:style w:type="paragraph" w:customStyle="1" w:styleId="IntroHeading">
    <w:name w:val="Intro Heading"/>
    <w:basedOn w:val="BodyText"/>
    <w:next w:val="BodyText"/>
    <w:rsid w:val="00515696"/>
    <w:pPr>
      <w:keepNext/>
      <w:overflowPunct/>
      <w:autoSpaceDE/>
      <w:autoSpaceDN/>
      <w:adjustRightInd/>
      <w:spacing w:before="240" w:after="0"/>
      <w:textAlignment w:val="auto"/>
      <w:outlineLvl w:val="1"/>
    </w:pPr>
    <w:rPr>
      <w:rFonts w:ascii="Calibri" w:eastAsiaTheme="minorHAnsi"/>
      <w:caps/>
    </w:rPr>
  </w:style>
  <w:style w:type="paragraph" w:customStyle="1" w:styleId="Background1">
    <w:name w:val="Background 1"/>
    <w:basedOn w:val="BodyText1"/>
    <w:rsid w:val="00515696"/>
    <w:pPr>
      <w:numPr>
        <w:numId w:val="8"/>
      </w:numPr>
      <w:spacing w:before="0" w:after="0"/>
      <w:jc w:val="left"/>
    </w:pPr>
    <w:rPr>
      <w:rFonts w:ascii="Calibri" w:eastAsiaTheme="minorHAnsi" w:hAnsi="Times New Roman" w:cs="Times New Roman"/>
      <w:sz w:val="20"/>
      <w:lang w:eastAsia="en-US"/>
    </w:rPr>
  </w:style>
  <w:style w:type="paragraph" w:customStyle="1" w:styleId="Background2">
    <w:name w:val="Background 2"/>
    <w:basedOn w:val="BodyText2"/>
    <w:rsid w:val="00515696"/>
    <w:pPr>
      <w:numPr>
        <w:ilvl w:val="1"/>
        <w:numId w:val="8"/>
      </w:numPr>
      <w:tabs>
        <w:tab w:val="clear" w:pos="-1800"/>
      </w:tabs>
      <w:overflowPunct/>
      <w:autoSpaceDE/>
      <w:autoSpaceDN/>
      <w:adjustRightInd/>
      <w:spacing w:after="120" w:line="480" w:lineRule="auto"/>
      <w:jc w:val="left"/>
      <w:textAlignment w:val="auto"/>
    </w:pPr>
    <w:rPr>
      <w:rFonts w:eastAsiaTheme="minorHAnsi"/>
      <w:sz w:val="20"/>
      <w:szCs w:val="20"/>
      <w:lang w:val="en-GB"/>
    </w:rPr>
  </w:style>
  <w:style w:type="paragraph" w:customStyle="1" w:styleId="Background3">
    <w:name w:val="Background 3"/>
    <w:basedOn w:val="BodyText3"/>
    <w:rsid w:val="00515696"/>
    <w:pPr>
      <w:numPr>
        <w:ilvl w:val="2"/>
        <w:numId w:val="8"/>
      </w:numPr>
      <w:overflowPunct/>
      <w:autoSpaceDE/>
      <w:autoSpaceDN/>
      <w:adjustRightInd/>
      <w:textAlignment w:val="auto"/>
    </w:pPr>
    <w:rPr>
      <w:rFonts w:eastAsiaTheme="minorHAnsi"/>
    </w:rPr>
  </w:style>
  <w:style w:type="paragraph" w:customStyle="1" w:styleId="BodyText4">
    <w:name w:val="Body Text 4"/>
    <w:basedOn w:val="BodyText"/>
    <w:rsid w:val="00515696"/>
    <w:pPr>
      <w:overflowPunct/>
      <w:autoSpaceDE/>
      <w:autoSpaceDN/>
      <w:adjustRightInd/>
      <w:spacing w:after="60"/>
      <w:ind w:left="2160"/>
      <w:textAlignment w:val="auto"/>
    </w:pPr>
    <w:rPr>
      <w:rFonts w:ascii="Calibri" w:eastAsiaTheme="minorHAnsi"/>
      <w:sz w:val="20"/>
      <w:szCs w:val="20"/>
    </w:rPr>
  </w:style>
  <w:style w:type="paragraph" w:customStyle="1" w:styleId="BodyText5">
    <w:name w:val="Body Text 5"/>
    <w:basedOn w:val="BodyText"/>
    <w:rsid w:val="00515696"/>
    <w:pPr>
      <w:overflowPunct/>
      <w:autoSpaceDE/>
      <w:autoSpaceDN/>
      <w:adjustRightInd/>
      <w:spacing w:after="60"/>
      <w:ind w:left="2880"/>
      <w:textAlignment w:val="auto"/>
    </w:pPr>
    <w:rPr>
      <w:rFonts w:ascii="Calibri" w:eastAsiaTheme="minorHAnsi"/>
      <w:sz w:val="20"/>
      <w:szCs w:val="20"/>
    </w:rPr>
  </w:style>
  <w:style w:type="paragraph" w:customStyle="1" w:styleId="BodyText6">
    <w:name w:val="Body Text 6"/>
    <w:basedOn w:val="BodyText"/>
    <w:rsid w:val="00515696"/>
    <w:pPr>
      <w:overflowPunct/>
      <w:autoSpaceDE/>
      <w:autoSpaceDN/>
      <w:adjustRightInd/>
      <w:spacing w:after="60"/>
      <w:ind w:left="2880"/>
      <w:textAlignment w:val="auto"/>
    </w:pPr>
    <w:rPr>
      <w:rFonts w:ascii="Calibri" w:eastAsiaTheme="minorHAnsi"/>
      <w:sz w:val="20"/>
      <w:szCs w:val="20"/>
    </w:rPr>
  </w:style>
  <w:style w:type="paragraph" w:customStyle="1" w:styleId="BodyText7">
    <w:name w:val="Body Text 7"/>
    <w:basedOn w:val="BodyText"/>
    <w:rsid w:val="00515696"/>
    <w:pPr>
      <w:overflowPunct/>
      <w:autoSpaceDE/>
      <w:autoSpaceDN/>
      <w:adjustRightInd/>
      <w:spacing w:after="60"/>
      <w:ind w:left="2880"/>
      <w:textAlignment w:val="auto"/>
    </w:pPr>
    <w:rPr>
      <w:rFonts w:ascii="Calibri" w:eastAsiaTheme="minorHAnsi"/>
      <w:sz w:val="20"/>
      <w:szCs w:val="20"/>
    </w:rPr>
  </w:style>
  <w:style w:type="paragraph" w:customStyle="1" w:styleId="BodyText8">
    <w:name w:val="Body Text 8"/>
    <w:basedOn w:val="BodyText"/>
    <w:rsid w:val="00515696"/>
    <w:pPr>
      <w:overflowPunct/>
      <w:autoSpaceDE/>
      <w:autoSpaceDN/>
      <w:adjustRightInd/>
      <w:spacing w:after="60"/>
      <w:ind w:left="2880"/>
      <w:textAlignment w:val="auto"/>
    </w:pPr>
    <w:rPr>
      <w:rFonts w:ascii="Calibri" w:eastAsiaTheme="minorHAnsi"/>
      <w:sz w:val="20"/>
      <w:szCs w:val="20"/>
    </w:rPr>
  </w:style>
  <w:style w:type="paragraph" w:customStyle="1" w:styleId="BodyText9">
    <w:name w:val="Body Text 9"/>
    <w:basedOn w:val="BodyText"/>
    <w:rsid w:val="00515696"/>
    <w:pPr>
      <w:overflowPunct/>
      <w:autoSpaceDE/>
      <w:autoSpaceDN/>
      <w:adjustRightInd/>
      <w:spacing w:after="60"/>
      <w:ind w:left="2880"/>
      <w:textAlignment w:val="auto"/>
    </w:pPr>
    <w:rPr>
      <w:rFonts w:ascii="Calibri" w:eastAsiaTheme="minorHAnsi"/>
      <w:sz w:val="20"/>
      <w:szCs w:val="20"/>
    </w:rPr>
  </w:style>
  <w:style w:type="paragraph" w:customStyle="1" w:styleId="Note">
    <w:name w:val="Note"/>
    <w:basedOn w:val="BodyText1"/>
    <w:rsid w:val="00515696"/>
    <w:pPr>
      <w:spacing w:before="0" w:after="0"/>
      <w:jc w:val="left"/>
    </w:pPr>
    <w:rPr>
      <w:rFonts w:ascii="Calibri" w:eastAsiaTheme="minorHAnsi" w:hAnsi="Times New Roman" w:cs="Times New Roman"/>
      <w:sz w:val="20"/>
      <w:lang w:eastAsia="en-US"/>
    </w:rPr>
  </w:style>
  <w:style w:type="paragraph" w:customStyle="1" w:styleId="Level1Bullet">
    <w:name w:val="Level 1 Bullet"/>
    <w:basedOn w:val="BodyText1"/>
    <w:rsid w:val="00515696"/>
    <w:pPr>
      <w:numPr>
        <w:numId w:val="7"/>
      </w:numPr>
      <w:spacing w:before="0" w:after="0"/>
      <w:jc w:val="left"/>
    </w:pPr>
    <w:rPr>
      <w:rFonts w:ascii="Calibri" w:eastAsiaTheme="minorHAnsi" w:hAnsi="Times New Roman" w:cs="Times New Roman"/>
      <w:sz w:val="20"/>
      <w:lang w:eastAsia="en-US"/>
    </w:rPr>
  </w:style>
  <w:style w:type="paragraph" w:customStyle="1" w:styleId="Level2Bullet">
    <w:name w:val="Level 2 Bullet"/>
    <w:basedOn w:val="BodyText3"/>
    <w:rsid w:val="00515696"/>
    <w:pPr>
      <w:numPr>
        <w:ilvl w:val="1"/>
        <w:numId w:val="7"/>
      </w:numPr>
      <w:overflowPunct/>
      <w:autoSpaceDE/>
      <w:autoSpaceDN/>
      <w:adjustRightInd/>
      <w:textAlignment w:val="auto"/>
    </w:pPr>
    <w:rPr>
      <w:rFonts w:eastAsiaTheme="minorHAnsi"/>
    </w:rPr>
  </w:style>
  <w:style w:type="paragraph" w:customStyle="1" w:styleId="Level3Bullet">
    <w:name w:val="Level 3 Bullet"/>
    <w:basedOn w:val="BodyText3"/>
    <w:rsid w:val="00515696"/>
    <w:pPr>
      <w:tabs>
        <w:tab w:val="num" w:pos="720"/>
      </w:tabs>
      <w:overflowPunct/>
      <w:autoSpaceDE/>
      <w:autoSpaceDN/>
      <w:adjustRightInd/>
      <w:ind w:left="720" w:hanging="720"/>
      <w:textAlignment w:val="auto"/>
    </w:pPr>
    <w:rPr>
      <w:rFonts w:eastAsiaTheme="minorHAnsi"/>
    </w:rPr>
  </w:style>
  <w:style w:type="paragraph" w:customStyle="1" w:styleId="Definition">
    <w:name w:val="Definition"/>
    <w:basedOn w:val="BodyText"/>
    <w:rsid w:val="00515696"/>
    <w:pPr>
      <w:overflowPunct/>
      <w:autoSpaceDE/>
      <w:autoSpaceDN/>
      <w:adjustRightInd/>
      <w:spacing w:after="0"/>
      <w:textAlignment w:val="auto"/>
    </w:pPr>
    <w:rPr>
      <w:rFonts w:ascii="Calibri" w:eastAsiaTheme="minorHAnsi"/>
      <w:sz w:val="20"/>
      <w:szCs w:val="20"/>
    </w:rPr>
  </w:style>
  <w:style w:type="paragraph" w:customStyle="1" w:styleId="Level2Heading">
    <w:name w:val="Level 2 Heading"/>
    <w:basedOn w:val="Level2Number"/>
    <w:next w:val="Level2Number"/>
    <w:rsid w:val="00515696"/>
    <w:pPr>
      <w:keepNext/>
      <w:numPr>
        <w:ilvl w:val="0"/>
        <w:numId w:val="0"/>
      </w:numPr>
      <w:tabs>
        <w:tab w:val="num" w:pos="720"/>
        <w:tab w:val="num" w:pos="1418"/>
      </w:tabs>
      <w:ind w:left="720" w:hanging="720"/>
      <w:outlineLvl w:val="3"/>
    </w:pPr>
    <w:rPr>
      <w:b/>
      <w:sz w:val="20"/>
    </w:rPr>
  </w:style>
  <w:style w:type="paragraph" w:customStyle="1" w:styleId="Level3Heading">
    <w:name w:val="Level 3 Heading"/>
    <w:basedOn w:val="Level3Number"/>
    <w:rsid w:val="00515696"/>
    <w:pPr>
      <w:keepNext/>
      <w:numPr>
        <w:ilvl w:val="0"/>
        <w:numId w:val="0"/>
      </w:numPr>
      <w:shd w:val="clear" w:color="auto" w:fill="auto"/>
      <w:tabs>
        <w:tab w:val="num" w:pos="1440"/>
        <w:tab w:val="num" w:pos="2148"/>
      </w:tabs>
      <w:spacing w:before="0"/>
      <w:ind w:left="1440" w:hanging="720"/>
      <w:outlineLvl w:val="4"/>
    </w:pPr>
    <w:rPr>
      <w:b/>
    </w:rPr>
  </w:style>
  <w:style w:type="paragraph" w:customStyle="1" w:styleId="Level4Heading">
    <w:name w:val="Level 4 Heading"/>
    <w:basedOn w:val="Level4Number"/>
    <w:rsid w:val="00515696"/>
    <w:pPr>
      <w:keepNext/>
      <w:numPr>
        <w:ilvl w:val="0"/>
        <w:numId w:val="0"/>
      </w:numPr>
      <w:tabs>
        <w:tab w:val="num" w:pos="2160"/>
      </w:tabs>
      <w:ind w:left="2160" w:hanging="720"/>
      <w:outlineLvl w:val="5"/>
    </w:pPr>
    <w:rPr>
      <w:b/>
      <w:sz w:val="20"/>
    </w:rPr>
  </w:style>
  <w:style w:type="paragraph" w:customStyle="1" w:styleId="Level1Number">
    <w:name w:val="Level 1 Number"/>
    <w:basedOn w:val="Level1Heading"/>
    <w:rsid w:val="00515696"/>
    <w:pPr>
      <w:keepNext w:val="0"/>
      <w:tabs>
        <w:tab w:val="clear" w:pos="720"/>
        <w:tab w:val="left" w:pos="709"/>
      </w:tabs>
      <w:spacing w:before="120"/>
      <w:ind w:hanging="360"/>
      <w:outlineLvl w:val="0"/>
    </w:pPr>
    <w:rPr>
      <w:b w:val="0"/>
      <w:szCs w:val="22"/>
    </w:rPr>
  </w:style>
  <w:style w:type="paragraph" w:customStyle="1" w:styleId="Level8Number">
    <w:name w:val="Level 8 Number"/>
    <w:basedOn w:val="BodyText8"/>
    <w:rsid w:val="00515696"/>
  </w:style>
  <w:style w:type="paragraph" w:customStyle="1" w:styleId="Level9Number">
    <w:name w:val="Level 9 Number"/>
    <w:basedOn w:val="BodyText9"/>
    <w:rsid w:val="00515696"/>
  </w:style>
  <w:style w:type="paragraph" w:customStyle="1" w:styleId="Schedule">
    <w:name w:val="Schedule"/>
    <w:basedOn w:val="BodyText"/>
    <w:next w:val="BodyText"/>
    <w:rsid w:val="00515696"/>
    <w:pPr>
      <w:pageBreakBefore/>
      <w:numPr>
        <w:numId w:val="9"/>
      </w:numPr>
      <w:pBdr>
        <w:bottom w:val="single" w:sz="4" w:space="1" w:color="7F7F7F"/>
      </w:pBdr>
      <w:overflowPunct/>
      <w:autoSpaceDE/>
      <w:autoSpaceDN/>
      <w:adjustRightInd/>
      <w:spacing w:before="240" w:after="240"/>
      <w:jc w:val="center"/>
      <w:textAlignment w:val="auto"/>
      <w:outlineLvl w:val="0"/>
    </w:pPr>
    <w:rPr>
      <w:rFonts w:ascii="Calibri" w:eastAsiaTheme="minorHAnsi"/>
      <w:caps/>
      <w:color w:val="808080"/>
      <w:sz w:val="28"/>
      <w:szCs w:val="28"/>
    </w:rPr>
  </w:style>
  <w:style w:type="paragraph" w:customStyle="1" w:styleId="ScheduleText">
    <w:name w:val="Schedule Text"/>
    <w:basedOn w:val="BodyText"/>
    <w:next w:val="BodyText"/>
    <w:rsid w:val="00515696"/>
    <w:pPr>
      <w:pageBreakBefore/>
      <w:numPr>
        <w:numId w:val="11"/>
      </w:numPr>
      <w:pBdr>
        <w:bottom w:val="single" w:sz="4" w:space="1" w:color="7F7F7F"/>
      </w:pBdr>
      <w:overflowPunct/>
      <w:autoSpaceDE/>
      <w:autoSpaceDN/>
      <w:adjustRightInd/>
      <w:spacing w:before="240" w:after="240"/>
      <w:jc w:val="center"/>
      <w:textAlignment w:val="auto"/>
      <w:outlineLvl w:val="0"/>
    </w:pPr>
    <w:rPr>
      <w:rFonts w:ascii="Calibri" w:eastAsiaTheme="minorHAnsi"/>
      <w:caps/>
      <w:color w:val="808080"/>
      <w:sz w:val="28"/>
      <w:szCs w:val="28"/>
    </w:rPr>
  </w:style>
  <w:style w:type="paragraph" w:customStyle="1" w:styleId="SubSchedule">
    <w:name w:val="Sub Schedule"/>
    <w:basedOn w:val="BodyText"/>
    <w:next w:val="BodyText"/>
    <w:rsid w:val="00515696"/>
    <w:pPr>
      <w:overflowPunct/>
      <w:autoSpaceDE/>
      <w:autoSpaceDN/>
      <w:adjustRightInd/>
      <w:spacing w:after="0"/>
      <w:textAlignment w:val="auto"/>
      <w:outlineLvl w:val="1"/>
    </w:pPr>
    <w:rPr>
      <w:rFonts w:ascii="Calibri" w:eastAsiaTheme="minorHAnsi"/>
      <w:b/>
    </w:rPr>
  </w:style>
  <w:style w:type="paragraph" w:customStyle="1" w:styleId="Part">
    <w:name w:val="Part"/>
    <w:basedOn w:val="Section"/>
    <w:next w:val="BodyText"/>
    <w:rsid w:val="00515696"/>
    <w:pPr>
      <w:numPr>
        <w:ilvl w:val="1"/>
        <w:numId w:val="9"/>
      </w:numPr>
    </w:pPr>
  </w:style>
  <w:style w:type="paragraph" w:customStyle="1" w:styleId="Appendix">
    <w:name w:val="Appendix"/>
    <w:basedOn w:val="BodyText"/>
    <w:next w:val="BodyText"/>
    <w:rsid w:val="00515696"/>
    <w:pPr>
      <w:pageBreakBefore/>
      <w:numPr>
        <w:numId w:val="10"/>
      </w:numPr>
      <w:pBdr>
        <w:bottom w:val="single" w:sz="4" w:space="1" w:color="7F7F7F"/>
      </w:pBdr>
      <w:overflowPunct/>
      <w:autoSpaceDE/>
      <w:autoSpaceDN/>
      <w:adjustRightInd/>
      <w:spacing w:before="240" w:after="240"/>
      <w:jc w:val="center"/>
      <w:textAlignment w:val="auto"/>
      <w:outlineLvl w:val="0"/>
    </w:pPr>
    <w:rPr>
      <w:rFonts w:ascii="Calibri" w:eastAsiaTheme="minorHAnsi"/>
      <w:caps/>
      <w:color w:val="808080"/>
      <w:sz w:val="28"/>
      <w:szCs w:val="28"/>
    </w:rPr>
  </w:style>
  <w:style w:type="paragraph" w:customStyle="1" w:styleId="AppendixText">
    <w:name w:val="Appendix Text"/>
    <w:basedOn w:val="BodyText"/>
    <w:next w:val="BodyText"/>
    <w:rsid w:val="00515696"/>
    <w:pPr>
      <w:pageBreakBefore/>
      <w:numPr>
        <w:numId w:val="12"/>
      </w:numPr>
      <w:pBdr>
        <w:bottom w:val="single" w:sz="4" w:space="1" w:color="7F7F7F"/>
      </w:pBdr>
      <w:overflowPunct/>
      <w:autoSpaceDE/>
      <w:autoSpaceDN/>
      <w:adjustRightInd/>
      <w:spacing w:before="240" w:after="240"/>
      <w:jc w:val="center"/>
      <w:textAlignment w:val="auto"/>
      <w:outlineLvl w:val="0"/>
    </w:pPr>
    <w:rPr>
      <w:rFonts w:ascii="Calibri" w:eastAsiaTheme="minorHAnsi"/>
      <w:caps/>
      <w:color w:val="808080"/>
      <w:sz w:val="28"/>
      <w:szCs w:val="28"/>
    </w:rPr>
  </w:style>
  <w:style w:type="paragraph" w:customStyle="1" w:styleId="Sch1Heading">
    <w:name w:val="Sch 1 Heading"/>
    <w:basedOn w:val="BodyText1"/>
    <w:rsid w:val="00515696"/>
    <w:pPr>
      <w:keepNext/>
      <w:numPr>
        <w:ilvl w:val="2"/>
        <w:numId w:val="9"/>
      </w:numPr>
      <w:spacing w:before="0" w:after="0"/>
      <w:jc w:val="left"/>
    </w:pPr>
    <w:rPr>
      <w:rFonts w:ascii="Calibri" w:eastAsiaTheme="minorHAnsi" w:hAnsi="Times New Roman" w:cs="Times New Roman"/>
      <w:b/>
      <w:sz w:val="20"/>
      <w:lang w:eastAsia="en-US"/>
    </w:rPr>
  </w:style>
  <w:style w:type="paragraph" w:customStyle="1" w:styleId="Sch1Number">
    <w:name w:val="Sch 1 Number"/>
    <w:basedOn w:val="Sch1Heading"/>
    <w:rsid w:val="00515696"/>
    <w:pPr>
      <w:keepNext w:val="0"/>
    </w:pPr>
    <w:rPr>
      <w:b w:val="0"/>
    </w:rPr>
  </w:style>
  <w:style w:type="paragraph" w:customStyle="1" w:styleId="Sch2Heading">
    <w:name w:val="Sch 2 Heading"/>
    <w:basedOn w:val="Sch2Number"/>
    <w:rsid w:val="00515696"/>
    <w:pPr>
      <w:keepNext/>
    </w:pPr>
    <w:rPr>
      <w:b/>
    </w:rPr>
  </w:style>
  <w:style w:type="paragraph" w:customStyle="1" w:styleId="Sch2Number">
    <w:name w:val="Sch 2 Number"/>
    <w:basedOn w:val="BodyText2"/>
    <w:rsid w:val="00515696"/>
    <w:pPr>
      <w:numPr>
        <w:ilvl w:val="3"/>
        <w:numId w:val="9"/>
      </w:numPr>
      <w:tabs>
        <w:tab w:val="clear" w:pos="-1800"/>
      </w:tabs>
      <w:overflowPunct/>
      <w:autoSpaceDE/>
      <w:autoSpaceDN/>
      <w:adjustRightInd/>
      <w:spacing w:after="120" w:line="480" w:lineRule="auto"/>
      <w:jc w:val="left"/>
      <w:textAlignment w:val="auto"/>
    </w:pPr>
    <w:rPr>
      <w:rFonts w:eastAsiaTheme="minorHAnsi"/>
      <w:sz w:val="20"/>
      <w:szCs w:val="20"/>
      <w:lang w:val="en-GB"/>
    </w:rPr>
  </w:style>
  <w:style w:type="paragraph" w:customStyle="1" w:styleId="Sch3Heading">
    <w:name w:val="Sch 3 Heading"/>
    <w:basedOn w:val="Sch3Number"/>
    <w:rsid w:val="00515696"/>
    <w:pPr>
      <w:keepNext/>
    </w:pPr>
    <w:rPr>
      <w:b/>
    </w:rPr>
  </w:style>
  <w:style w:type="paragraph" w:customStyle="1" w:styleId="Sch3Number">
    <w:name w:val="Sch 3 Number"/>
    <w:basedOn w:val="BodyText3"/>
    <w:rsid w:val="00515696"/>
    <w:pPr>
      <w:numPr>
        <w:ilvl w:val="4"/>
        <w:numId w:val="9"/>
      </w:numPr>
      <w:overflowPunct/>
      <w:autoSpaceDE/>
      <w:autoSpaceDN/>
      <w:adjustRightInd/>
      <w:textAlignment w:val="auto"/>
    </w:pPr>
    <w:rPr>
      <w:rFonts w:eastAsiaTheme="minorHAnsi"/>
    </w:rPr>
  </w:style>
  <w:style w:type="paragraph" w:customStyle="1" w:styleId="Sch4Heading">
    <w:name w:val="Sch 4 Heading"/>
    <w:basedOn w:val="Sch4Number"/>
    <w:rsid w:val="00515696"/>
    <w:pPr>
      <w:keepNext/>
    </w:pPr>
    <w:rPr>
      <w:b/>
    </w:rPr>
  </w:style>
  <w:style w:type="paragraph" w:customStyle="1" w:styleId="Sch4Number">
    <w:name w:val="Sch 4 Number"/>
    <w:basedOn w:val="BodyText4"/>
    <w:rsid w:val="00515696"/>
    <w:pPr>
      <w:numPr>
        <w:ilvl w:val="5"/>
        <w:numId w:val="9"/>
      </w:numPr>
    </w:pPr>
  </w:style>
  <w:style w:type="paragraph" w:customStyle="1" w:styleId="Sch5Number">
    <w:name w:val="Sch 5 Number"/>
    <w:basedOn w:val="BodyText5"/>
    <w:rsid w:val="00515696"/>
    <w:pPr>
      <w:numPr>
        <w:ilvl w:val="6"/>
        <w:numId w:val="9"/>
      </w:numPr>
    </w:pPr>
  </w:style>
  <w:style w:type="paragraph" w:customStyle="1" w:styleId="Sch6Number">
    <w:name w:val="Sch 6 Number"/>
    <w:basedOn w:val="BodyText6"/>
    <w:rsid w:val="00515696"/>
    <w:pPr>
      <w:numPr>
        <w:ilvl w:val="7"/>
        <w:numId w:val="9"/>
      </w:numPr>
    </w:pPr>
  </w:style>
  <w:style w:type="paragraph" w:customStyle="1" w:styleId="Sch7Number">
    <w:name w:val="Sch 7 Number"/>
    <w:basedOn w:val="BodyText7"/>
    <w:rsid w:val="00515696"/>
    <w:pPr>
      <w:numPr>
        <w:ilvl w:val="8"/>
        <w:numId w:val="9"/>
      </w:numPr>
    </w:pPr>
  </w:style>
  <w:style w:type="paragraph" w:customStyle="1" w:styleId="Sch8Number">
    <w:name w:val="Sch 8 Number"/>
    <w:basedOn w:val="BodyText8"/>
    <w:rsid w:val="00515696"/>
  </w:style>
  <w:style w:type="paragraph" w:customStyle="1" w:styleId="Sch9Number">
    <w:name w:val="Sch 9 Number"/>
    <w:basedOn w:val="BodyText9"/>
    <w:rsid w:val="00515696"/>
  </w:style>
  <w:style w:type="paragraph" w:customStyle="1" w:styleId="Section">
    <w:name w:val="Section"/>
    <w:basedOn w:val="BodyText"/>
    <w:next w:val="BodyText"/>
    <w:rsid w:val="00515696"/>
    <w:pPr>
      <w:keepNext/>
      <w:overflowPunct/>
      <w:autoSpaceDE/>
      <w:autoSpaceDN/>
      <w:adjustRightInd/>
      <w:spacing w:before="240" w:after="0"/>
      <w:textAlignment w:val="auto"/>
      <w:outlineLvl w:val="1"/>
    </w:pPr>
    <w:rPr>
      <w:rFonts w:ascii="Calibri" w:eastAsiaTheme="minorHAnsi"/>
      <w:b/>
      <w:color w:val="4B4B4B"/>
      <w:sz w:val="32"/>
      <w:szCs w:val="32"/>
    </w:rPr>
  </w:style>
  <w:style w:type="paragraph" w:styleId="Subtitle">
    <w:name w:val="Subtitle"/>
    <w:basedOn w:val="BodyText"/>
    <w:link w:val="SubtitleChar"/>
    <w:rsid w:val="00515696"/>
    <w:pPr>
      <w:keepNext/>
      <w:overflowPunct/>
      <w:autoSpaceDE/>
      <w:autoSpaceDN/>
      <w:adjustRightInd/>
      <w:spacing w:before="240" w:after="0"/>
      <w:jc w:val="center"/>
      <w:textAlignment w:val="auto"/>
      <w:outlineLvl w:val="1"/>
    </w:pPr>
    <w:rPr>
      <w:rFonts w:ascii="Calibri" w:eastAsiaTheme="minorHAnsi"/>
      <w:b/>
      <w:color w:val="4B4B4B"/>
      <w:sz w:val="32"/>
      <w:szCs w:val="32"/>
    </w:rPr>
  </w:style>
  <w:style w:type="character" w:customStyle="1" w:styleId="SubtitleChar">
    <w:name w:val="Subtitle Char"/>
    <w:basedOn w:val="DefaultParagraphFont"/>
    <w:link w:val="Subtitle"/>
    <w:rsid w:val="00515696"/>
    <w:rPr>
      <w:rFonts w:ascii="Calibri" w:eastAsiaTheme="minorHAnsi"/>
      <w:b/>
      <w:color w:val="4B4B4B"/>
      <w:sz w:val="32"/>
      <w:szCs w:val="32"/>
      <w:lang w:val="en-GB"/>
    </w:rPr>
  </w:style>
  <w:style w:type="paragraph" w:styleId="TOCHeading">
    <w:name w:val="TOC Heading"/>
    <w:basedOn w:val="BodyText"/>
    <w:uiPriority w:val="39"/>
    <w:qFormat/>
    <w:rsid w:val="00515696"/>
    <w:pPr>
      <w:keepLines/>
      <w:overflowPunct/>
      <w:autoSpaceDE/>
      <w:autoSpaceDN/>
      <w:adjustRightInd/>
      <w:spacing w:before="240" w:after="0"/>
      <w:textAlignment w:val="auto"/>
    </w:pPr>
    <w:rPr>
      <w:rFonts w:ascii="Calibri" w:eastAsiaTheme="minorHAnsi"/>
      <w:b/>
      <w:color w:val="4B4B4B"/>
      <w:sz w:val="32"/>
      <w:szCs w:val="32"/>
    </w:rPr>
  </w:style>
  <w:style w:type="paragraph" w:customStyle="1" w:styleId="TOCSubheading">
    <w:name w:val="TOC Subheading"/>
    <w:basedOn w:val="TOC1"/>
    <w:next w:val="TOC1"/>
    <w:rsid w:val="00515696"/>
    <w:pPr>
      <w:pBdr>
        <w:bottom w:val="single" w:sz="4" w:space="1" w:color="7F7F7F"/>
      </w:pBdr>
    </w:pPr>
    <w:rPr>
      <w:sz w:val="28"/>
      <w:szCs w:val="28"/>
    </w:rPr>
  </w:style>
  <w:style w:type="paragraph" w:styleId="TOC1">
    <w:name w:val="toc 1"/>
    <w:basedOn w:val="BodyText"/>
    <w:uiPriority w:val="39"/>
    <w:rsid w:val="00515696"/>
    <w:pPr>
      <w:spacing w:before="240"/>
    </w:pPr>
    <w:rPr>
      <w:rFonts w:asciiTheme="minorHAnsi" w:hAnsiTheme="minorHAnsi"/>
      <w:b/>
      <w:bCs/>
      <w:sz w:val="20"/>
      <w:szCs w:val="20"/>
    </w:rPr>
  </w:style>
  <w:style w:type="paragraph" w:styleId="TOC2">
    <w:name w:val="toc 2"/>
    <w:basedOn w:val="BodyText"/>
    <w:rsid w:val="00515696"/>
    <w:pPr>
      <w:spacing w:before="120" w:after="0"/>
      <w:ind w:left="240"/>
    </w:pPr>
    <w:rPr>
      <w:rFonts w:asciiTheme="minorHAnsi" w:hAnsiTheme="minorHAnsi"/>
      <w:i/>
      <w:iCs/>
      <w:sz w:val="20"/>
      <w:szCs w:val="20"/>
    </w:rPr>
  </w:style>
  <w:style w:type="paragraph" w:styleId="TOC3">
    <w:name w:val="toc 3"/>
    <w:basedOn w:val="BodyText"/>
    <w:uiPriority w:val="39"/>
    <w:rsid w:val="00515696"/>
    <w:pPr>
      <w:spacing w:after="0"/>
      <w:ind w:left="480"/>
    </w:pPr>
    <w:rPr>
      <w:rFonts w:asciiTheme="minorHAnsi" w:hAnsiTheme="minorHAnsi"/>
      <w:sz w:val="20"/>
      <w:szCs w:val="20"/>
    </w:rPr>
  </w:style>
  <w:style w:type="paragraph" w:styleId="Date">
    <w:name w:val="Date"/>
    <w:basedOn w:val="BodyText"/>
    <w:next w:val="BodyText"/>
    <w:link w:val="DateChar"/>
    <w:rsid w:val="00515696"/>
    <w:pPr>
      <w:overflowPunct/>
      <w:autoSpaceDE/>
      <w:autoSpaceDN/>
      <w:adjustRightInd/>
      <w:spacing w:after="0"/>
      <w:textAlignment w:val="auto"/>
    </w:pPr>
    <w:rPr>
      <w:rFonts w:ascii="Calibri" w:eastAsiaTheme="minorHAnsi"/>
      <w:sz w:val="20"/>
      <w:szCs w:val="20"/>
    </w:rPr>
  </w:style>
  <w:style w:type="character" w:customStyle="1" w:styleId="DateChar">
    <w:name w:val="Date Char"/>
    <w:basedOn w:val="DefaultParagraphFont"/>
    <w:link w:val="Date"/>
    <w:rsid w:val="00515696"/>
    <w:rPr>
      <w:rFonts w:ascii="Calibri" w:eastAsiaTheme="minorHAnsi"/>
      <w:lang w:val="en-GB"/>
    </w:rPr>
  </w:style>
  <w:style w:type="paragraph" w:customStyle="1" w:styleId="HorizontalRule">
    <w:name w:val="Horizontal Rule"/>
    <w:basedOn w:val="BodyText"/>
    <w:rsid w:val="00515696"/>
    <w:pPr>
      <w:pBdr>
        <w:top w:val="single" w:sz="4" w:space="1" w:color="auto"/>
      </w:pBdr>
      <w:overflowPunct/>
      <w:autoSpaceDE/>
      <w:autoSpaceDN/>
      <w:adjustRightInd/>
      <w:spacing w:after="0"/>
      <w:jc w:val="center"/>
      <w:textAlignment w:val="auto"/>
    </w:pPr>
    <w:rPr>
      <w:rFonts w:ascii="Calibri" w:eastAsiaTheme="minorHAnsi"/>
      <w:sz w:val="20"/>
      <w:szCs w:val="20"/>
    </w:rPr>
  </w:style>
  <w:style w:type="paragraph" w:customStyle="1" w:styleId="CourtFormCentre">
    <w:name w:val="Court Form Centre"/>
    <w:basedOn w:val="CourtFormLeft"/>
    <w:rsid w:val="00515696"/>
    <w:pPr>
      <w:jc w:val="center"/>
    </w:pPr>
  </w:style>
  <w:style w:type="paragraph" w:customStyle="1" w:styleId="CourtFormJustified">
    <w:name w:val="Court Form Justified"/>
    <w:basedOn w:val="CourtFormLeft"/>
    <w:rsid w:val="00515696"/>
    <w:pPr>
      <w:jc w:val="both"/>
    </w:pPr>
  </w:style>
  <w:style w:type="paragraph" w:customStyle="1" w:styleId="CourtFormLeft">
    <w:name w:val="Court Form Left"/>
    <w:basedOn w:val="BodyText"/>
    <w:rsid w:val="00515696"/>
    <w:pPr>
      <w:overflowPunct/>
      <w:autoSpaceDE/>
      <w:autoSpaceDN/>
      <w:adjustRightInd/>
      <w:spacing w:after="0"/>
      <w:textAlignment w:val="auto"/>
    </w:pPr>
    <w:rPr>
      <w:rFonts w:ascii="Calibri" w:eastAsiaTheme="minorHAnsi"/>
      <w:sz w:val="20"/>
      <w:szCs w:val="20"/>
    </w:rPr>
  </w:style>
  <w:style w:type="paragraph" w:customStyle="1" w:styleId="CourtFormRight">
    <w:name w:val="Court Form Right"/>
    <w:basedOn w:val="CourtFormLeft"/>
    <w:rsid w:val="00515696"/>
    <w:pPr>
      <w:jc w:val="right"/>
    </w:pPr>
  </w:style>
  <w:style w:type="paragraph" w:styleId="Title">
    <w:name w:val="Title"/>
    <w:basedOn w:val="Normal"/>
    <w:link w:val="TitleChar"/>
    <w:rsid w:val="00515696"/>
    <w:pPr>
      <w:overflowPunct/>
      <w:autoSpaceDE/>
      <w:autoSpaceDN/>
      <w:adjustRightInd/>
      <w:spacing w:before="240" w:after="60"/>
      <w:jc w:val="center"/>
      <w:textAlignment w:val="auto"/>
    </w:pPr>
    <w:rPr>
      <w:rFonts w:ascii="Calibri" w:eastAsiaTheme="minorHAnsi"/>
      <w:b/>
      <w:sz w:val="32"/>
      <w:szCs w:val="32"/>
    </w:rPr>
  </w:style>
  <w:style w:type="character" w:customStyle="1" w:styleId="TitleChar">
    <w:name w:val="Title Char"/>
    <w:basedOn w:val="DefaultParagraphFont"/>
    <w:link w:val="Title"/>
    <w:rsid w:val="00515696"/>
    <w:rPr>
      <w:rFonts w:ascii="Calibri" w:eastAsiaTheme="minorHAnsi"/>
      <w:b/>
      <w:sz w:val="32"/>
      <w:szCs w:val="32"/>
      <w:lang w:val="en-GB"/>
    </w:rPr>
  </w:style>
  <w:style w:type="table" w:styleId="TableGrid">
    <w:name w:val="Table Grid"/>
    <w:basedOn w:val="TableNormal"/>
    <w:rsid w:val="00515696"/>
    <w:rPr>
      <w:rFonts w:ascii="Calibri" w:hAnsi="Calibri" w:cs="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rsid w:val="00515696"/>
    <w:rPr>
      <w:rFonts w:ascii="Calibri" w:eastAsia="Calibri" w:hAnsi="Calibri" w:cs="Calibri"/>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Definitions">
    <w:name w:val="Table-Definitions"/>
    <w:rsid w:val="00515696"/>
    <w:rPr>
      <w:rFonts w:ascii="Calibri" w:eastAsia="Calibri" w:hAnsi="Calibri" w:cs="Calibri"/>
      <w:lang w:val="en-GB" w:eastAsia="en-GB"/>
    </w:rPr>
    <w:tblPr>
      <w:tblStyleRowBandSize w:val="1"/>
      <w:tblInd w:w="0" w:type="dxa"/>
      <w:tblCellMar>
        <w:top w:w="0" w:type="dxa"/>
        <w:left w:w="108" w:type="dxa"/>
        <w:bottom w:w="0" w:type="dxa"/>
        <w:right w:w="108" w:type="dxa"/>
      </w:tblCellMar>
    </w:tblPr>
  </w:style>
  <w:style w:type="character" w:customStyle="1" w:styleId="highlight2">
    <w:name w:val="highlight2"/>
    <w:basedOn w:val="DefaultParagraphFont"/>
    <w:rsid w:val="00515696"/>
    <w:rPr>
      <w:shd w:val="clear" w:color="auto" w:fill="FCFFC6"/>
    </w:rPr>
  </w:style>
  <w:style w:type="paragraph" w:styleId="BodyTextIndent">
    <w:name w:val="Body Text Indent"/>
    <w:basedOn w:val="Normal"/>
    <w:link w:val="BodyTextIndentChar"/>
    <w:uiPriority w:val="99"/>
    <w:semiHidden/>
    <w:unhideWhenUsed/>
    <w:rsid w:val="00515696"/>
    <w:pPr>
      <w:overflowPunct/>
      <w:autoSpaceDE/>
      <w:autoSpaceDN/>
      <w:adjustRightInd/>
      <w:spacing w:after="120"/>
      <w:ind w:left="283"/>
      <w:textAlignment w:val="auto"/>
    </w:pPr>
    <w:rPr>
      <w:rFonts w:eastAsiaTheme="minorHAnsi"/>
      <w:sz w:val="20"/>
      <w:szCs w:val="20"/>
    </w:rPr>
  </w:style>
  <w:style w:type="character" w:customStyle="1" w:styleId="BodyTextIndentChar">
    <w:name w:val="Body Text Indent Char"/>
    <w:basedOn w:val="DefaultParagraphFont"/>
    <w:link w:val="BodyTextIndent"/>
    <w:uiPriority w:val="99"/>
    <w:semiHidden/>
    <w:rsid w:val="00515696"/>
    <w:rPr>
      <w:rFonts w:eastAsiaTheme="minorHAnsi"/>
      <w:lang w:val="en-GB"/>
    </w:rPr>
  </w:style>
  <w:style w:type="paragraph" w:styleId="TOC4">
    <w:name w:val="toc 4"/>
    <w:basedOn w:val="Normal"/>
    <w:next w:val="Normal"/>
    <w:autoRedefine/>
    <w:uiPriority w:val="39"/>
    <w:unhideWhenUsed/>
    <w:rsid w:val="00353B6C"/>
    <w:pPr>
      <w:ind w:left="720"/>
    </w:pPr>
    <w:rPr>
      <w:rFonts w:asciiTheme="minorHAnsi" w:hAnsiTheme="minorHAnsi"/>
      <w:sz w:val="20"/>
      <w:szCs w:val="20"/>
    </w:rPr>
  </w:style>
  <w:style w:type="paragraph" w:styleId="TOC5">
    <w:name w:val="toc 5"/>
    <w:basedOn w:val="Normal"/>
    <w:next w:val="Normal"/>
    <w:autoRedefine/>
    <w:uiPriority w:val="39"/>
    <w:unhideWhenUsed/>
    <w:rsid w:val="00353B6C"/>
    <w:pPr>
      <w:ind w:left="960"/>
    </w:pPr>
    <w:rPr>
      <w:rFonts w:asciiTheme="minorHAnsi" w:hAnsiTheme="minorHAnsi"/>
      <w:sz w:val="20"/>
      <w:szCs w:val="20"/>
    </w:rPr>
  </w:style>
  <w:style w:type="paragraph" w:styleId="TOC6">
    <w:name w:val="toc 6"/>
    <w:basedOn w:val="Normal"/>
    <w:next w:val="Normal"/>
    <w:autoRedefine/>
    <w:uiPriority w:val="39"/>
    <w:unhideWhenUsed/>
    <w:rsid w:val="00353B6C"/>
    <w:pPr>
      <w:ind w:left="1200"/>
    </w:pPr>
    <w:rPr>
      <w:rFonts w:asciiTheme="minorHAnsi" w:hAnsiTheme="minorHAnsi"/>
      <w:sz w:val="20"/>
      <w:szCs w:val="20"/>
    </w:rPr>
  </w:style>
  <w:style w:type="paragraph" w:styleId="TOC7">
    <w:name w:val="toc 7"/>
    <w:basedOn w:val="Normal"/>
    <w:next w:val="Normal"/>
    <w:autoRedefine/>
    <w:uiPriority w:val="39"/>
    <w:unhideWhenUsed/>
    <w:rsid w:val="00353B6C"/>
    <w:pPr>
      <w:ind w:left="1440"/>
    </w:pPr>
    <w:rPr>
      <w:rFonts w:asciiTheme="minorHAnsi" w:hAnsiTheme="minorHAnsi"/>
      <w:sz w:val="20"/>
      <w:szCs w:val="20"/>
    </w:rPr>
  </w:style>
  <w:style w:type="paragraph" w:styleId="TOC8">
    <w:name w:val="toc 8"/>
    <w:basedOn w:val="Normal"/>
    <w:next w:val="Normal"/>
    <w:autoRedefine/>
    <w:uiPriority w:val="39"/>
    <w:unhideWhenUsed/>
    <w:rsid w:val="00353B6C"/>
    <w:pPr>
      <w:ind w:left="1680"/>
    </w:pPr>
    <w:rPr>
      <w:rFonts w:asciiTheme="minorHAnsi" w:hAnsiTheme="minorHAnsi"/>
      <w:sz w:val="20"/>
      <w:szCs w:val="20"/>
    </w:rPr>
  </w:style>
  <w:style w:type="paragraph" w:styleId="TOC9">
    <w:name w:val="toc 9"/>
    <w:basedOn w:val="Normal"/>
    <w:next w:val="Normal"/>
    <w:autoRedefine/>
    <w:uiPriority w:val="39"/>
    <w:unhideWhenUsed/>
    <w:rsid w:val="00353B6C"/>
    <w:pPr>
      <w:ind w:left="1920"/>
    </w:pPr>
    <w:rPr>
      <w:rFonts w:asciiTheme="minorHAnsi" w:hAnsiTheme="minorHAnsi"/>
      <w:sz w:val="20"/>
      <w:szCs w:val="20"/>
    </w:rPr>
  </w:style>
  <w:style w:type="paragraph" w:customStyle="1" w:styleId="TermsInTable">
    <w:name w:val="Terms In Table"/>
    <w:basedOn w:val="BodyText"/>
    <w:rsid w:val="003D0D36"/>
    <w:pPr>
      <w:overflowPunct/>
      <w:autoSpaceDE/>
      <w:autoSpaceDN/>
      <w:adjustRightInd/>
      <w:spacing w:after="240" w:line="276" w:lineRule="auto"/>
      <w:textAlignment w:val="auto"/>
    </w:pPr>
    <w:rPr>
      <w:rFonts w:ascii="Arial" w:eastAsia="Arial" w:hAnsi="Arial" w:cs="Arial"/>
      <w:sz w:val="20"/>
      <w:szCs w:val="20"/>
      <w:lang w:eastAsia="en-GB"/>
    </w:rPr>
  </w:style>
  <w:style w:type="paragraph" w:customStyle="1" w:styleId="Definition1">
    <w:name w:val="Definition 1"/>
    <w:basedOn w:val="BodyText"/>
    <w:rsid w:val="003D0D36"/>
    <w:pPr>
      <w:tabs>
        <w:tab w:val="num" w:pos="360"/>
      </w:tabs>
      <w:overflowPunct/>
      <w:autoSpaceDE/>
      <w:autoSpaceDN/>
      <w:adjustRightInd/>
      <w:spacing w:after="240" w:line="276" w:lineRule="auto"/>
      <w:jc w:val="both"/>
      <w:textAlignment w:val="auto"/>
    </w:pPr>
    <w:rPr>
      <w:rFonts w:ascii="Arial" w:eastAsia="Arial" w:hAnsi="Arial" w:cs="Arial"/>
      <w:sz w:val="20"/>
      <w:szCs w:val="20"/>
      <w:lang w:eastAsia="en-GB"/>
    </w:rPr>
  </w:style>
  <w:style w:type="paragraph" w:customStyle="1" w:styleId="Definition2">
    <w:name w:val="Definition 2"/>
    <w:basedOn w:val="Definition"/>
    <w:rsid w:val="003D0D36"/>
    <w:pPr>
      <w:tabs>
        <w:tab w:val="num" w:pos="360"/>
      </w:tabs>
      <w:spacing w:after="240" w:line="276" w:lineRule="auto"/>
      <w:ind w:left="1440" w:hanging="720"/>
      <w:jc w:val="both"/>
    </w:pPr>
    <w:rPr>
      <w:rFonts w:ascii="Arial" w:eastAsia="Arial" w:hAnsi="Arial" w:cs="Arial"/>
      <w:lang w:eastAsia="en-GB"/>
    </w:rPr>
  </w:style>
  <w:style w:type="paragraph" w:customStyle="1" w:styleId="Definition3">
    <w:name w:val="Definition 3"/>
    <w:basedOn w:val="Definition"/>
    <w:rsid w:val="003D0D36"/>
    <w:pPr>
      <w:tabs>
        <w:tab w:val="num" w:pos="360"/>
      </w:tabs>
      <w:spacing w:after="240" w:line="276" w:lineRule="auto"/>
      <w:ind w:left="2160" w:hanging="720"/>
      <w:jc w:val="both"/>
    </w:pPr>
    <w:rPr>
      <w:rFonts w:ascii="Arial" w:eastAsia="Arial" w:hAnsi="Arial" w:cs="Arial"/>
      <w:lang w:eastAsia="en-GB"/>
    </w:rPr>
  </w:style>
  <w:style w:type="character" w:styleId="UnresolvedMention">
    <w:name w:val="Unresolved Mention"/>
    <w:basedOn w:val="DefaultParagraphFont"/>
    <w:uiPriority w:val="99"/>
    <w:semiHidden/>
    <w:unhideWhenUsed/>
    <w:rsid w:val="001B3266"/>
    <w:rPr>
      <w:color w:val="605E5C"/>
      <w:shd w:val="clear" w:color="auto" w:fill="E1DFDD"/>
    </w:rPr>
  </w:style>
  <w:style w:type="character" w:styleId="FollowedHyperlink">
    <w:name w:val="FollowedHyperlink"/>
    <w:basedOn w:val="DefaultParagraphFont"/>
    <w:uiPriority w:val="99"/>
    <w:semiHidden/>
    <w:unhideWhenUsed/>
    <w:rsid w:val="00AF0C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382">
      <w:bodyDiv w:val="1"/>
      <w:marLeft w:val="0"/>
      <w:marRight w:val="0"/>
      <w:marTop w:val="0"/>
      <w:marBottom w:val="0"/>
      <w:divBdr>
        <w:top w:val="none" w:sz="0" w:space="0" w:color="auto"/>
        <w:left w:val="none" w:sz="0" w:space="0" w:color="auto"/>
        <w:bottom w:val="none" w:sz="0" w:space="0" w:color="auto"/>
        <w:right w:val="none" w:sz="0" w:space="0" w:color="auto"/>
      </w:divBdr>
    </w:div>
    <w:div w:id="872811929">
      <w:bodyDiv w:val="1"/>
      <w:marLeft w:val="0"/>
      <w:marRight w:val="0"/>
      <w:marTop w:val="0"/>
      <w:marBottom w:val="0"/>
      <w:divBdr>
        <w:top w:val="none" w:sz="0" w:space="0" w:color="auto"/>
        <w:left w:val="none" w:sz="0" w:space="0" w:color="auto"/>
        <w:bottom w:val="none" w:sz="0" w:space="0" w:color="auto"/>
        <w:right w:val="none" w:sz="0" w:space="0" w:color="auto"/>
      </w:divBdr>
    </w:div>
    <w:div w:id="896669411">
      <w:bodyDiv w:val="1"/>
      <w:marLeft w:val="0"/>
      <w:marRight w:val="0"/>
      <w:marTop w:val="0"/>
      <w:marBottom w:val="0"/>
      <w:divBdr>
        <w:top w:val="none" w:sz="0" w:space="0" w:color="auto"/>
        <w:left w:val="none" w:sz="0" w:space="0" w:color="auto"/>
        <w:bottom w:val="none" w:sz="0" w:space="0" w:color="auto"/>
        <w:right w:val="none" w:sz="0" w:space="0" w:color="auto"/>
      </w:divBdr>
    </w:div>
    <w:div w:id="921992642">
      <w:bodyDiv w:val="1"/>
      <w:marLeft w:val="0"/>
      <w:marRight w:val="0"/>
      <w:marTop w:val="0"/>
      <w:marBottom w:val="0"/>
      <w:divBdr>
        <w:top w:val="none" w:sz="0" w:space="0" w:color="auto"/>
        <w:left w:val="none" w:sz="0" w:space="0" w:color="auto"/>
        <w:bottom w:val="none" w:sz="0" w:space="0" w:color="auto"/>
        <w:right w:val="none" w:sz="0" w:space="0" w:color="auto"/>
      </w:divBdr>
    </w:div>
    <w:div w:id="950627483">
      <w:bodyDiv w:val="1"/>
      <w:marLeft w:val="0"/>
      <w:marRight w:val="0"/>
      <w:marTop w:val="0"/>
      <w:marBottom w:val="0"/>
      <w:divBdr>
        <w:top w:val="none" w:sz="0" w:space="0" w:color="auto"/>
        <w:left w:val="none" w:sz="0" w:space="0" w:color="auto"/>
        <w:bottom w:val="none" w:sz="0" w:space="0" w:color="auto"/>
        <w:right w:val="none" w:sz="0" w:space="0" w:color="auto"/>
      </w:divBdr>
    </w:div>
    <w:div w:id="1072049584">
      <w:bodyDiv w:val="1"/>
      <w:marLeft w:val="0"/>
      <w:marRight w:val="0"/>
      <w:marTop w:val="0"/>
      <w:marBottom w:val="0"/>
      <w:divBdr>
        <w:top w:val="none" w:sz="0" w:space="0" w:color="auto"/>
        <w:left w:val="none" w:sz="0" w:space="0" w:color="auto"/>
        <w:bottom w:val="none" w:sz="0" w:space="0" w:color="auto"/>
        <w:right w:val="none" w:sz="0" w:space="0" w:color="auto"/>
      </w:divBdr>
    </w:div>
    <w:div w:id="1085033730">
      <w:bodyDiv w:val="1"/>
      <w:marLeft w:val="0"/>
      <w:marRight w:val="0"/>
      <w:marTop w:val="0"/>
      <w:marBottom w:val="0"/>
      <w:divBdr>
        <w:top w:val="none" w:sz="0" w:space="0" w:color="auto"/>
        <w:left w:val="none" w:sz="0" w:space="0" w:color="auto"/>
        <w:bottom w:val="none" w:sz="0" w:space="0" w:color="auto"/>
        <w:right w:val="none" w:sz="0" w:space="0" w:color="auto"/>
      </w:divBdr>
    </w:div>
    <w:div w:id="1200554630">
      <w:bodyDiv w:val="1"/>
      <w:marLeft w:val="0"/>
      <w:marRight w:val="0"/>
      <w:marTop w:val="0"/>
      <w:marBottom w:val="0"/>
      <w:divBdr>
        <w:top w:val="none" w:sz="0" w:space="0" w:color="auto"/>
        <w:left w:val="none" w:sz="0" w:space="0" w:color="auto"/>
        <w:bottom w:val="none" w:sz="0" w:space="0" w:color="auto"/>
        <w:right w:val="none" w:sz="0" w:space="0" w:color="auto"/>
      </w:divBdr>
    </w:div>
    <w:div w:id="1397435327">
      <w:bodyDiv w:val="1"/>
      <w:marLeft w:val="0"/>
      <w:marRight w:val="0"/>
      <w:marTop w:val="0"/>
      <w:marBottom w:val="0"/>
      <w:divBdr>
        <w:top w:val="none" w:sz="0" w:space="0" w:color="auto"/>
        <w:left w:val="none" w:sz="0" w:space="0" w:color="auto"/>
        <w:bottom w:val="none" w:sz="0" w:space="0" w:color="auto"/>
        <w:right w:val="none" w:sz="0" w:space="0" w:color="auto"/>
      </w:divBdr>
    </w:div>
    <w:div w:id="1477448550">
      <w:bodyDiv w:val="1"/>
      <w:marLeft w:val="0"/>
      <w:marRight w:val="0"/>
      <w:marTop w:val="0"/>
      <w:marBottom w:val="0"/>
      <w:divBdr>
        <w:top w:val="none" w:sz="0" w:space="0" w:color="auto"/>
        <w:left w:val="none" w:sz="0" w:space="0" w:color="auto"/>
        <w:bottom w:val="none" w:sz="0" w:space="0" w:color="auto"/>
        <w:right w:val="none" w:sz="0" w:space="0" w:color="auto"/>
      </w:divBdr>
    </w:div>
    <w:div w:id="1528788291">
      <w:bodyDiv w:val="1"/>
      <w:marLeft w:val="0"/>
      <w:marRight w:val="0"/>
      <w:marTop w:val="0"/>
      <w:marBottom w:val="0"/>
      <w:divBdr>
        <w:top w:val="none" w:sz="0" w:space="0" w:color="auto"/>
        <w:left w:val="none" w:sz="0" w:space="0" w:color="auto"/>
        <w:bottom w:val="none" w:sz="0" w:space="0" w:color="auto"/>
        <w:right w:val="none" w:sz="0" w:space="0" w:color="auto"/>
      </w:divBdr>
    </w:div>
    <w:div w:id="1535382887">
      <w:bodyDiv w:val="1"/>
      <w:marLeft w:val="0"/>
      <w:marRight w:val="0"/>
      <w:marTop w:val="0"/>
      <w:marBottom w:val="0"/>
      <w:divBdr>
        <w:top w:val="none" w:sz="0" w:space="0" w:color="auto"/>
        <w:left w:val="none" w:sz="0" w:space="0" w:color="auto"/>
        <w:bottom w:val="none" w:sz="0" w:space="0" w:color="auto"/>
        <w:right w:val="none" w:sz="0" w:space="0" w:color="auto"/>
      </w:divBdr>
    </w:div>
    <w:div w:id="1551918870">
      <w:bodyDiv w:val="1"/>
      <w:marLeft w:val="0"/>
      <w:marRight w:val="0"/>
      <w:marTop w:val="0"/>
      <w:marBottom w:val="0"/>
      <w:divBdr>
        <w:top w:val="none" w:sz="0" w:space="0" w:color="auto"/>
        <w:left w:val="none" w:sz="0" w:space="0" w:color="auto"/>
        <w:bottom w:val="none" w:sz="0" w:space="0" w:color="auto"/>
        <w:right w:val="none" w:sz="0" w:space="0" w:color="auto"/>
      </w:divBdr>
    </w:div>
    <w:div w:id="1590964573">
      <w:bodyDiv w:val="1"/>
      <w:marLeft w:val="0"/>
      <w:marRight w:val="0"/>
      <w:marTop w:val="0"/>
      <w:marBottom w:val="0"/>
      <w:divBdr>
        <w:top w:val="none" w:sz="0" w:space="0" w:color="auto"/>
        <w:left w:val="none" w:sz="0" w:space="0" w:color="auto"/>
        <w:bottom w:val="none" w:sz="0" w:space="0" w:color="auto"/>
        <w:right w:val="none" w:sz="0" w:space="0" w:color="auto"/>
      </w:divBdr>
    </w:div>
    <w:div w:id="1742605024">
      <w:bodyDiv w:val="1"/>
      <w:marLeft w:val="0"/>
      <w:marRight w:val="0"/>
      <w:marTop w:val="0"/>
      <w:marBottom w:val="0"/>
      <w:divBdr>
        <w:top w:val="none" w:sz="0" w:space="0" w:color="auto"/>
        <w:left w:val="none" w:sz="0" w:space="0" w:color="auto"/>
        <w:bottom w:val="none" w:sz="0" w:space="0" w:color="auto"/>
        <w:right w:val="none" w:sz="0" w:space="0" w:color="auto"/>
      </w:divBdr>
    </w:div>
    <w:div w:id="1789201668">
      <w:bodyDiv w:val="1"/>
      <w:marLeft w:val="0"/>
      <w:marRight w:val="0"/>
      <w:marTop w:val="0"/>
      <w:marBottom w:val="0"/>
      <w:divBdr>
        <w:top w:val="none" w:sz="0" w:space="0" w:color="auto"/>
        <w:left w:val="none" w:sz="0" w:space="0" w:color="auto"/>
        <w:bottom w:val="none" w:sz="0" w:space="0" w:color="auto"/>
        <w:right w:val="none" w:sz="0" w:space="0" w:color="auto"/>
      </w:divBdr>
    </w:div>
    <w:div w:id="2064870927">
      <w:bodyDiv w:val="1"/>
      <w:marLeft w:val="0"/>
      <w:marRight w:val="0"/>
      <w:marTop w:val="0"/>
      <w:marBottom w:val="0"/>
      <w:divBdr>
        <w:top w:val="none" w:sz="0" w:space="0" w:color="auto"/>
        <w:left w:val="none" w:sz="0" w:space="0" w:color="auto"/>
        <w:bottom w:val="none" w:sz="0" w:space="0" w:color="auto"/>
        <w:right w:val="none" w:sz="0" w:space="0" w:color="auto"/>
      </w:divBdr>
    </w:div>
    <w:div w:id="207430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cas.org.uk" TargetMode="External"/><Relationship Id="rId18" Type="http://schemas.openxmlformats.org/officeDocument/2006/relationships/hyperlink" Target="https://www.daisynetwork.or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henpicked.net/menopause-hub/"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cipd.co.uk/knowledge/culture/well-being/menopause" TargetMode="External"/><Relationship Id="rId25" Type="http://schemas.openxmlformats.org/officeDocument/2006/relationships/hyperlink" Target="https://protect-advice.org.uk/contact-protect-advice-line/" TargetMode="External"/><Relationship Id="rId2" Type="http://schemas.openxmlformats.org/officeDocument/2006/relationships/customXml" Target="../customXml/item2.xml"/><Relationship Id="rId16" Type="http://schemas.openxmlformats.org/officeDocument/2006/relationships/hyperlink" Target="https://www.acas.org.uk/menopause-at-work" TargetMode="External"/><Relationship Id="rId20" Type="http://schemas.openxmlformats.org/officeDocument/2006/relationships/hyperlink" Target="https://www.menopause-exchange.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advice.org.uk/" TargetMode="External"/><Relationship Id="rId5" Type="http://schemas.openxmlformats.org/officeDocument/2006/relationships/numbering" Target="numbering.xml"/><Relationship Id="rId15" Type="http://schemas.openxmlformats.org/officeDocument/2006/relationships/hyperlink" Target="https://www.nhs.uk/conditions/early-menopause/" TargetMode="External"/><Relationship Id="rId23" Type="http://schemas.openxmlformats.org/officeDocument/2006/relationships/hyperlink" Target="https://www.menopausematters.co.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bm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conditions/menopause/" TargetMode="External"/><Relationship Id="rId22" Type="http://schemas.openxmlformats.org/officeDocument/2006/relationships/hyperlink" Target="https://www.talkingmenopause.co.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B9B8856D1274242B4DCF283E9A95D36" ma:contentTypeVersion="4" ma:contentTypeDescription="Create a new document." ma:contentTypeScope="" ma:versionID="d267c471a99bc9a1fe0c946c5e9dfe28">
  <xsd:schema xmlns:xsd="http://www.w3.org/2001/XMLSchema" xmlns:xs="http://www.w3.org/2001/XMLSchema" xmlns:p="http://schemas.microsoft.com/office/2006/metadata/properties" xmlns:ns2="652f450d-65e6-4409-8971-722d1c72db8d" targetNamespace="http://schemas.microsoft.com/office/2006/metadata/properties" ma:root="true" ma:fieldsID="7246b3f15b3de12533d6f31b9e3de3c0" ns2:_="">
    <xsd:import namespace="652f450d-65e6-4409-8971-722d1c72db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f450d-65e6-4409-8971-722d1c72d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2A336A-1FFD-4406-9CC9-5E871AE1C3AE}">
  <ds:schemaRefs>
    <ds:schemaRef ds:uri="http://schemas.microsoft.com/sharepoint/v3/contenttype/forms"/>
  </ds:schemaRefs>
</ds:datastoreItem>
</file>

<file path=customXml/itemProps2.xml><?xml version="1.0" encoding="utf-8"?>
<ds:datastoreItem xmlns:ds="http://schemas.openxmlformats.org/officeDocument/2006/customXml" ds:itemID="{609E4B98-F264-4FC5-B893-893F73A62B1F}">
  <ds:schemaRefs>
    <ds:schemaRef ds:uri="http://schemas.microsoft.com/office/2006/metadata/properties"/>
    <ds:schemaRef ds:uri="http://schemas.microsoft.com/office/infopath/2007/PartnerControls"/>
    <ds:schemaRef ds:uri="03bd4e0c-45a3-4943-bd81-f29568ae5098"/>
    <ds:schemaRef ds:uri="3e1c900e-a91d-4cab-96ab-3d2bc5e06edd"/>
  </ds:schemaRefs>
</ds:datastoreItem>
</file>

<file path=customXml/itemProps3.xml><?xml version="1.0" encoding="utf-8"?>
<ds:datastoreItem xmlns:ds="http://schemas.openxmlformats.org/officeDocument/2006/customXml" ds:itemID="{87B43FE9-3813-4687-B7DC-A0F6DC91DC5F}">
  <ds:schemaRefs>
    <ds:schemaRef ds:uri="http://schemas.openxmlformats.org/officeDocument/2006/bibliography"/>
  </ds:schemaRefs>
</ds:datastoreItem>
</file>

<file path=customXml/itemProps4.xml><?xml version="1.0" encoding="utf-8"?>
<ds:datastoreItem xmlns:ds="http://schemas.openxmlformats.org/officeDocument/2006/customXml" ds:itemID="{4E9F2FBC-505D-422D-97AA-17EAE8B378A3}"/>
</file>

<file path=docProps/app.xml><?xml version="1.0" encoding="utf-8"?>
<Properties xmlns="http://schemas.openxmlformats.org/officeDocument/2006/extended-properties" xmlns:vt="http://schemas.openxmlformats.org/officeDocument/2006/docPropsVTypes">
  <Template>Normal</Template>
  <TotalTime>7</TotalTime>
  <Pages>263</Pages>
  <Words>86606</Words>
  <Characters>493660</Characters>
  <Application>Microsoft Office Word</Application>
  <DocSecurity>0</DocSecurity>
  <Lines>4113</Lines>
  <Paragraphs>1158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EMLOYEE HANDBOOK</dc:subject>
  <dc:creator>Paul Lott</dc:creator>
  <cp:keywords/>
  <dc:description/>
  <cp:lastModifiedBy>Rachel Armstrong</cp:lastModifiedBy>
  <cp:revision>5</cp:revision>
  <cp:lastPrinted>2025-09-02T07:59:00Z</cp:lastPrinted>
  <dcterms:created xsi:type="dcterms:W3CDTF">2026-01-23T14:00:00Z</dcterms:created>
  <dcterms:modified xsi:type="dcterms:W3CDTF">2026-01-23T14:07:00Z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0x010100AB9B8856D1274242B4DCF283E9A95D36</vt:lpwstr>
  </property>
  <property fmtid="{D5CDD505-2E9C-101B-9397-08002B2CF9AE}" pid="3" name="Order">
    <vt:r8>50232400</vt:r8>
  </property>
  <property fmtid="{D5CDD505-2E9C-101B-9397-08002B2CF9AE}" pid="4" name="MediaServiceImageTags">
    <vt:lpwstr/>
  </property>
</Properties>
</file>